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BF" w:rsidRPr="00960E65" w:rsidRDefault="00571BBF" w:rsidP="00EF5B41">
      <w:pPr>
        <w:shd w:val="clear" w:color="auto" w:fill="FFFF00"/>
        <w:jc w:val="center"/>
        <w:rPr>
          <w:rFonts w:ascii="Monotype Corsiva" w:hAnsi="Monotype Corsiva" w:cs="Monotype Corsiva"/>
          <w:b/>
          <w:sz w:val="32"/>
          <w:szCs w:val="20"/>
        </w:rPr>
      </w:pPr>
      <w:r w:rsidRPr="00960E65">
        <w:rPr>
          <w:rFonts w:ascii="Monotype Corsiva" w:hAnsi="Monotype Corsiva" w:cs="Monotype Corsiva"/>
          <w:b/>
          <w:sz w:val="32"/>
          <w:szCs w:val="20"/>
        </w:rPr>
        <w:t>Министерство образования РБ</w:t>
      </w:r>
    </w:p>
    <w:p w:rsidR="00571BBF" w:rsidRPr="00960E65" w:rsidRDefault="00571BBF" w:rsidP="00EF5B41">
      <w:pPr>
        <w:shd w:val="clear" w:color="auto" w:fill="FFFF00"/>
        <w:jc w:val="center"/>
        <w:rPr>
          <w:rFonts w:ascii="Monotype Corsiva" w:hAnsi="Monotype Corsiva" w:cs="Monotype Corsiva"/>
          <w:b/>
          <w:sz w:val="32"/>
          <w:szCs w:val="20"/>
        </w:rPr>
      </w:pPr>
      <w:proofErr w:type="gramStart"/>
      <w:r w:rsidRPr="00960E65">
        <w:rPr>
          <w:rFonts w:ascii="Monotype Corsiva" w:hAnsi="Monotype Corsiva" w:cs="Monotype Corsiva"/>
          <w:b/>
          <w:sz w:val="32"/>
          <w:szCs w:val="20"/>
        </w:rPr>
        <w:t>ГА</w:t>
      </w:r>
      <w:r w:rsidR="00960E65">
        <w:rPr>
          <w:rFonts w:ascii="Monotype Corsiva" w:hAnsi="Monotype Corsiva" w:cs="Monotype Corsiva"/>
          <w:b/>
          <w:sz w:val="32"/>
          <w:szCs w:val="20"/>
        </w:rPr>
        <w:t xml:space="preserve">ПОУ </w:t>
      </w:r>
      <w:r w:rsidRPr="00960E65">
        <w:rPr>
          <w:rFonts w:ascii="Monotype Corsiva" w:hAnsi="Monotype Corsiva" w:cs="Monotype Corsiva"/>
          <w:b/>
          <w:sz w:val="32"/>
          <w:szCs w:val="20"/>
        </w:rPr>
        <w:t xml:space="preserve"> Стерлитамакский</w:t>
      </w:r>
      <w:proofErr w:type="gramEnd"/>
      <w:r w:rsidRPr="00960E65">
        <w:rPr>
          <w:rFonts w:ascii="Monotype Corsiva" w:hAnsi="Monotype Corsiva" w:cs="Monotype Corsiva"/>
          <w:b/>
          <w:sz w:val="32"/>
          <w:szCs w:val="20"/>
        </w:rPr>
        <w:t xml:space="preserve"> колледж строительства и профессиональных технологий</w:t>
      </w:r>
    </w:p>
    <w:p w:rsidR="00571BBF" w:rsidRPr="00960E65" w:rsidRDefault="00571BBF" w:rsidP="00EF5B41">
      <w:pPr>
        <w:shd w:val="clear" w:color="auto" w:fill="FFFF00"/>
        <w:jc w:val="center"/>
        <w:rPr>
          <w:rFonts w:ascii="Monotype Corsiva" w:hAnsi="Monotype Corsiva" w:cs="Monotype Corsiva"/>
          <w:b/>
          <w:sz w:val="32"/>
          <w:szCs w:val="20"/>
        </w:rPr>
      </w:pPr>
    </w:p>
    <w:p w:rsidR="00571BBF" w:rsidRPr="00960E65" w:rsidRDefault="00571BBF" w:rsidP="00EF5B41">
      <w:pPr>
        <w:shd w:val="clear" w:color="auto" w:fill="FFFF00"/>
        <w:jc w:val="center"/>
        <w:rPr>
          <w:rFonts w:ascii="Monotype Corsiva" w:hAnsi="Monotype Corsiva" w:cs="Monotype Corsiva"/>
          <w:b/>
          <w:sz w:val="32"/>
          <w:szCs w:val="20"/>
        </w:rPr>
      </w:pPr>
    </w:p>
    <w:p w:rsidR="00571BBF" w:rsidRDefault="00571BBF" w:rsidP="00EF5B41">
      <w:pPr>
        <w:shd w:val="clear" w:color="auto" w:fill="FFFF00"/>
        <w:jc w:val="center"/>
        <w:rPr>
          <w:rFonts w:ascii="Monotype Corsiva" w:hAnsi="Monotype Corsiva" w:cs="Monotype Corsiva"/>
          <w:sz w:val="32"/>
          <w:szCs w:val="20"/>
        </w:rPr>
      </w:pPr>
    </w:p>
    <w:p w:rsidR="004725C2" w:rsidRDefault="004725C2" w:rsidP="00EF5B41">
      <w:pPr>
        <w:shd w:val="clear" w:color="auto" w:fill="FFFF00"/>
        <w:jc w:val="center"/>
        <w:rPr>
          <w:rFonts w:ascii="Monotype Corsiva" w:hAnsi="Monotype Corsiva" w:cs="Monotype Corsiva"/>
          <w:sz w:val="32"/>
          <w:szCs w:val="20"/>
        </w:rPr>
      </w:pPr>
    </w:p>
    <w:p w:rsidR="004725C2" w:rsidRDefault="004725C2" w:rsidP="00EF5B41">
      <w:pPr>
        <w:shd w:val="clear" w:color="auto" w:fill="FFFF00"/>
        <w:jc w:val="center"/>
        <w:rPr>
          <w:rFonts w:ascii="Monotype Corsiva" w:hAnsi="Monotype Corsiva" w:cs="Monotype Corsiva"/>
          <w:sz w:val="32"/>
          <w:szCs w:val="20"/>
        </w:rPr>
      </w:pPr>
    </w:p>
    <w:p w:rsidR="00960E65" w:rsidRPr="001C1635" w:rsidRDefault="00571BBF" w:rsidP="00EF5B41">
      <w:pPr>
        <w:shd w:val="clear" w:color="auto" w:fill="FFFF00"/>
        <w:rPr>
          <w:rFonts w:ascii="Monotype Corsiva" w:hAnsi="Monotype Corsiva" w:cs="Monotype Corsiva"/>
          <w:b/>
          <w:color w:val="FF0000"/>
          <w:sz w:val="96"/>
          <w:szCs w:val="20"/>
        </w:rPr>
      </w:pPr>
      <w:r w:rsidRPr="001C1635">
        <w:rPr>
          <w:rFonts w:ascii="Monotype Corsiva" w:hAnsi="Monotype Corsiva" w:cs="Monotype Corsiva"/>
          <w:b/>
          <w:color w:val="FF0000"/>
          <w:sz w:val="96"/>
          <w:szCs w:val="20"/>
        </w:rPr>
        <w:t>«</w:t>
      </w:r>
      <w:r w:rsidR="004725C2">
        <w:rPr>
          <w:rFonts w:ascii="Monotype Corsiva" w:hAnsi="Monotype Corsiva" w:cs="Monotype Corsiva"/>
          <w:b/>
          <w:color w:val="FF0000"/>
          <w:sz w:val="116"/>
          <w:szCs w:val="116"/>
        </w:rPr>
        <w:t xml:space="preserve">У </w:t>
      </w:r>
      <w:r w:rsidR="009D7738">
        <w:rPr>
          <w:rFonts w:ascii="Monotype Corsiva" w:hAnsi="Monotype Corsiva" w:cs="Monotype Corsiva"/>
          <w:b/>
          <w:color w:val="FF0000"/>
          <w:sz w:val="116"/>
          <w:szCs w:val="116"/>
        </w:rPr>
        <w:t>меня получит</w:t>
      </w:r>
      <w:r w:rsidR="00430441">
        <w:rPr>
          <w:rFonts w:ascii="Monotype Corsiva" w:hAnsi="Monotype Corsiva" w:cs="Monotype Corsiva"/>
          <w:b/>
          <w:color w:val="FF0000"/>
          <w:sz w:val="116"/>
          <w:szCs w:val="116"/>
        </w:rPr>
        <w:t>ся</w:t>
      </w:r>
      <w:r w:rsidRPr="001C1635">
        <w:rPr>
          <w:rFonts w:ascii="Monotype Corsiva" w:hAnsi="Monotype Corsiva" w:cs="Monotype Corsiva"/>
          <w:b/>
          <w:color w:val="FF0000"/>
          <w:sz w:val="96"/>
          <w:szCs w:val="20"/>
        </w:rPr>
        <w:t>»</w:t>
      </w:r>
    </w:p>
    <w:p w:rsidR="00960E65" w:rsidRDefault="00960E65" w:rsidP="00EF5B41">
      <w:pPr>
        <w:shd w:val="clear" w:color="auto" w:fill="FFFF00"/>
        <w:jc w:val="center"/>
        <w:rPr>
          <w:rFonts w:ascii="Monotype Corsiva" w:hAnsi="Monotype Corsiva" w:cs="Monotype Corsiva"/>
          <w:b/>
          <w:color w:val="7030A0"/>
          <w:sz w:val="40"/>
          <w:szCs w:val="40"/>
        </w:rPr>
      </w:pPr>
    </w:p>
    <w:p w:rsidR="00960E65" w:rsidRPr="00032543" w:rsidRDefault="00960E65" w:rsidP="00EF5B41">
      <w:pPr>
        <w:shd w:val="clear" w:color="auto" w:fill="FFFF00"/>
        <w:jc w:val="center"/>
        <w:rPr>
          <w:rFonts w:ascii="Monotype Corsiva" w:hAnsi="Monotype Corsiva" w:cs="Monotype Corsiva"/>
          <w:b/>
          <w:color w:val="000000" w:themeColor="text1"/>
          <w:sz w:val="56"/>
          <w:szCs w:val="56"/>
        </w:rPr>
      </w:pPr>
      <w:r w:rsidRPr="00032543">
        <w:rPr>
          <w:rFonts w:ascii="Monotype Corsiva" w:hAnsi="Monotype Corsiva" w:cs="Monotype Corsiva"/>
          <w:b/>
          <w:color w:val="000000" w:themeColor="text1"/>
          <w:sz w:val="56"/>
          <w:szCs w:val="56"/>
        </w:rPr>
        <w:t>МЕТОДИЧЕСКАЯ РАЗРАБОТКА</w:t>
      </w:r>
    </w:p>
    <w:p w:rsidR="00032543" w:rsidRDefault="00032543" w:rsidP="00EF5B41">
      <w:pPr>
        <w:shd w:val="clear" w:color="auto" w:fill="FFFF00"/>
        <w:jc w:val="center"/>
        <w:rPr>
          <w:rFonts w:ascii="Monotype Corsiva" w:hAnsi="Monotype Corsiva" w:cs="Monotype Corsiva"/>
          <w:b/>
          <w:color w:val="000000" w:themeColor="text1"/>
          <w:sz w:val="56"/>
          <w:szCs w:val="56"/>
        </w:rPr>
      </w:pPr>
    </w:p>
    <w:p w:rsidR="00960E65" w:rsidRPr="00032543" w:rsidRDefault="00EF5B41" w:rsidP="00EF5B41">
      <w:pPr>
        <w:shd w:val="clear" w:color="auto" w:fill="FFFF00"/>
        <w:jc w:val="center"/>
        <w:rPr>
          <w:rFonts w:ascii="Monotype Corsiva" w:hAnsi="Monotype Corsiva" w:cs="Monotype Corsiva"/>
          <w:b/>
          <w:color w:val="000000" w:themeColor="text1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797504" behindDoc="1" locked="0" layoutInCell="1" allowOverlap="1" wp14:anchorId="38805F83" wp14:editId="2FDCEF25">
            <wp:simplePos x="0" y="0"/>
            <wp:positionH relativeFrom="page">
              <wp:align>left</wp:align>
            </wp:positionH>
            <wp:positionV relativeFrom="paragraph">
              <wp:posOffset>350520</wp:posOffset>
            </wp:positionV>
            <wp:extent cx="7153493" cy="5676900"/>
            <wp:effectExtent l="133350" t="152400" r="123825" b="171450"/>
            <wp:wrapNone/>
            <wp:docPr id="13" name="Рисунок 16" descr="Команда обсуждает строительные черт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анда обсуждает строительные чертеж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493" cy="5676900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635">
        <w:rPr>
          <w:rFonts w:ascii="Monotype Corsiva" w:hAnsi="Monotype Corsiva" w:cs="Monotype Corsiva"/>
          <w:b/>
          <w:color w:val="000000" w:themeColor="text1"/>
          <w:sz w:val="56"/>
          <w:szCs w:val="56"/>
        </w:rPr>
        <w:t>Урок- конкурс</w:t>
      </w:r>
    </w:p>
    <w:p w:rsidR="00571BBF" w:rsidRPr="00032543" w:rsidRDefault="00AF3A10" w:rsidP="00AF3A10">
      <w:pPr>
        <w:jc w:val="both"/>
        <w:rPr>
          <w:rFonts w:ascii="Monotype Corsiva" w:eastAsia="Monotype Corsiva" w:hAnsi="Monotype Corsiva" w:cs="Monotype Corsiva"/>
          <w:color w:val="000000" w:themeColor="text1"/>
          <w:sz w:val="56"/>
          <w:szCs w:val="56"/>
        </w:rPr>
      </w:pPr>
      <w:r w:rsidRPr="00032543">
        <w:rPr>
          <w:rFonts w:ascii="Monotype Corsiva" w:eastAsia="Monotype Corsiva" w:hAnsi="Monotype Corsiva" w:cs="Monotype Corsiva"/>
          <w:color w:val="000000" w:themeColor="text1"/>
          <w:sz w:val="56"/>
          <w:szCs w:val="56"/>
        </w:rPr>
        <w:t xml:space="preserve">   </w:t>
      </w:r>
    </w:p>
    <w:p w:rsidR="00571BBF" w:rsidRDefault="00EF5B41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660D509C" wp14:editId="27DA4C9C">
            <wp:simplePos x="0" y="0"/>
            <wp:positionH relativeFrom="margin">
              <wp:posOffset>4445</wp:posOffset>
            </wp:positionH>
            <wp:positionV relativeFrom="paragraph">
              <wp:posOffset>29210</wp:posOffset>
            </wp:positionV>
            <wp:extent cx="5989250" cy="4752975"/>
            <wp:effectExtent l="152400" t="171450" r="145415" b="180975"/>
            <wp:wrapNone/>
            <wp:docPr id="2" name="Рисунок 16" descr="Команда обсуждает строительные черт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анда обсуждает строительные чертеж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50" cy="4752975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EF5B41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1" locked="0" layoutInCell="1" allowOverlap="1" wp14:anchorId="54E70111" wp14:editId="3D20C052">
            <wp:simplePos x="0" y="0"/>
            <wp:positionH relativeFrom="page">
              <wp:posOffset>828675</wp:posOffset>
            </wp:positionH>
            <wp:positionV relativeFrom="paragraph">
              <wp:posOffset>134620</wp:posOffset>
            </wp:positionV>
            <wp:extent cx="5845175" cy="4638675"/>
            <wp:effectExtent l="152400" t="171450" r="174625" b="180975"/>
            <wp:wrapNone/>
            <wp:docPr id="4" name="Рисунок 16" descr="Команда обсуждает строительные черт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анда обсуждает строительные чертеж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4638675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AF3A10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  <w:r w:rsidRPr="00D53BFF">
        <w:rPr>
          <w:rFonts w:ascii="Monotype Corsiva" w:eastAsia="Monotype Corsiva" w:hAnsi="Monotype Corsiva" w:cs="Monotype Corsiva"/>
          <w:sz w:val="28"/>
          <w:szCs w:val="28"/>
        </w:rPr>
        <w:t xml:space="preserve">                                                              </w:t>
      </w:r>
      <w:r>
        <w:rPr>
          <w:rFonts w:ascii="Monotype Corsiva" w:eastAsia="Monotype Corsiva" w:hAnsi="Monotype Corsiva" w:cs="Monotype Corsiva"/>
          <w:sz w:val="28"/>
          <w:szCs w:val="28"/>
        </w:rPr>
        <w:t xml:space="preserve">              </w:t>
      </w:r>
    </w:p>
    <w:p w:rsidR="00571BBF" w:rsidRDefault="00571BBF" w:rsidP="00571BBF">
      <w:pPr>
        <w:tabs>
          <w:tab w:val="left" w:pos="3555"/>
        </w:tabs>
        <w:jc w:val="both"/>
        <w:rPr>
          <w:rFonts w:ascii="Monotype Corsiva" w:eastAsia="Monotype Corsiva" w:hAnsi="Monotype Corsiva" w:cs="Monotype Corsiva"/>
          <w:sz w:val="28"/>
          <w:szCs w:val="28"/>
        </w:rPr>
      </w:pPr>
      <w:r>
        <w:rPr>
          <w:rFonts w:ascii="Monotype Corsiva" w:eastAsia="Monotype Corsiva" w:hAnsi="Monotype Corsiva" w:cs="Monotype Corsiva"/>
          <w:sz w:val="28"/>
          <w:szCs w:val="28"/>
        </w:rPr>
        <w:tab/>
      </w: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571BBF" w:rsidRDefault="00571BBF" w:rsidP="00571BBF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9F1F58" w:rsidRDefault="00571BBF" w:rsidP="001351C2">
      <w:pPr>
        <w:jc w:val="right"/>
        <w:rPr>
          <w:rFonts w:ascii="Monotype Corsiva" w:eastAsia="Monotype Corsiva" w:hAnsi="Monotype Corsiva" w:cs="Monotype Corsiva"/>
          <w:sz w:val="28"/>
          <w:szCs w:val="28"/>
        </w:rPr>
      </w:pPr>
      <w:r>
        <w:rPr>
          <w:rFonts w:ascii="Monotype Corsiva" w:eastAsia="Monotype Corsiva" w:hAnsi="Monotype Corsiva" w:cs="Monotype Corsiva"/>
          <w:sz w:val="28"/>
          <w:szCs w:val="28"/>
        </w:rPr>
        <w:t xml:space="preserve">                                                                </w:t>
      </w:r>
      <w:r w:rsidR="00960E65">
        <w:rPr>
          <w:rFonts w:ascii="Monotype Corsiva" w:eastAsia="Monotype Corsiva" w:hAnsi="Monotype Corsiva" w:cs="Monotype Corsiva"/>
          <w:sz w:val="28"/>
          <w:szCs w:val="28"/>
        </w:rPr>
        <w:t xml:space="preserve">                              </w:t>
      </w:r>
      <w:r>
        <w:rPr>
          <w:rFonts w:ascii="Monotype Corsiva" w:eastAsia="Monotype Corsiva" w:hAnsi="Monotype Corsiva" w:cs="Monotype Corsiva"/>
          <w:sz w:val="28"/>
          <w:szCs w:val="28"/>
        </w:rPr>
        <w:t xml:space="preserve"> </w:t>
      </w:r>
      <w:r w:rsidR="00AF3A10" w:rsidRPr="00D53BFF">
        <w:rPr>
          <w:rFonts w:ascii="Monotype Corsiva" w:eastAsia="Monotype Corsiva" w:hAnsi="Monotype Corsiva" w:cs="Monotype Corsiva"/>
          <w:sz w:val="28"/>
          <w:szCs w:val="28"/>
        </w:rPr>
        <w:t xml:space="preserve"> </w:t>
      </w:r>
    </w:p>
    <w:p w:rsidR="009F1F58" w:rsidRDefault="009F1F58" w:rsidP="001351C2">
      <w:pPr>
        <w:jc w:val="right"/>
        <w:rPr>
          <w:rFonts w:ascii="Monotype Corsiva" w:eastAsia="Monotype Corsiva" w:hAnsi="Monotype Corsiva" w:cs="Monotype Corsiva"/>
          <w:sz w:val="28"/>
          <w:szCs w:val="28"/>
        </w:rPr>
      </w:pPr>
    </w:p>
    <w:p w:rsidR="009F1F58" w:rsidRDefault="009F1F58" w:rsidP="001351C2">
      <w:pPr>
        <w:jc w:val="right"/>
        <w:rPr>
          <w:rFonts w:ascii="Monotype Corsiva" w:eastAsia="Monotype Corsiva" w:hAnsi="Monotype Corsiva" w:cs="Monotype Corsiva"/>
          <w:sz w:val="28"/>
          <w:szCs w:val="28"/>
        </w:rPr>
      </w:pPr>
    </w:p>
    <w:p w:rsidR="009F1F58" w:rsidRDefault="009F1F58" w:rsidP="001351C2">
      <w:pPr>
        <w:jc w:val="right"/>
        <w:rPr>
          <w:rFonts w:ascii="Monotype Corsiva" w:eastAsia="Monotype Corsiva" w:hAnsi="Monotype Corsiva" w:cs="Monotype Corsiva"/>
          <w:sz w:val="28"/>
          <w:szCs w:val="28"/>
        </w:rPr>
      </w:pPr>
    </w:p>
    <w:p w:rsidR="00430441" w:rsidRDefault="00430441" w:rsidP="001351C2">
      <w:pPr>
        <w:jc w:val="right"/>
        <w:rPr>
          <w:rFonts w:ascii="Monotype Corsiva" w:eastAsia="Monotype Corsiva" w:hAnsi="Monotype Corsiva" w:cs="Monotype Corsiva"/>
          <w:sz w:val="28"/>
          <w:szCs w:val="28"/>
        </w:rPr>
      </w:pPr>
    </w:p>
    <w:p w:rsidR="00430441" w:rsidRDefault="00430441" w:rsidP="001351C2">
      <w:pPr>
        <w:jc w:val="right"/>
        <w:rPr>
          <w:rFonts w:ascii="Monotype Corsiva" w:eastAsia="Monotype Corsiva" w:hAnsi="Monotype Corsiva" w:cs="Monotype Corsiva"/>
          <w:sz w:val="28"/>
          <w:szCs w:val="28"/>
        </w:rPr>
      </w:pPr>
    </w:p>
    <w:p w:rsidR="00430441" w:rsidRDefault="00430441" w:rsidP="001351C2">
      <w:pPr>
        <w:jc w:val="right"/>
        <w:rPr>
          <w:rFonts w:ascii="Monotype Corsiva" w:eastAsia="Monotype Corsiva" w:hAnsi="Monotype Corsiva" w:cs="Monotype Corsiva"/>
          <w:sz w:val="28"/>
          <w:szCs w:val="28"/>
        </w:rPr>
      </w:pPr>
    </w:p>
    <w:p w:rsidR="00430441" w:rsidRDefault="00430441" w:rsidP="00430441">
      <w:pPr>
        <w:jc w:val="center"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lastRenderedPageBreak/>
        <w:t xml:space="preserve">                                                                                                      </w:t>
      </w:r>
      <w:r w:rsidR="00AF3A10" w:rsidRPr="00D53BFF">
        <w:rPr>
          <w:rFonts w:ascii="Monotype Corsiva" w:hAnsi="Monotype Corsiva" w:cs="Monotype Corsiva"/>
          <w:b/>
          <w:sz w:val="28"/>
          <w:szCs w:val="28"/>
        </w:rPr>
        <w:t>УТВЕРЖДАЮ</w:t>
      </w:r>
      <w:r>
        <w:rPr>
          <w:rFonts w:ascii="Monotype Corsiva" w:hAnsi="Monotype Corsiva" w:cs="Monotype Corsiva"/>
          <w:b/>
          <w:sz w:val="28"/>
          <w:szCs w:val="28"/>
        </w:rPr>
        <w:t>:</w:t>
      </w:r>
    </w:p>
    <w:p w:rsidR="001351C2" w:rsidRPr="00430441" w:rsidRDefault="00430441" w:rsidP="00430441">
      <w:pPr>
        <w:jc w:val="center"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rFonts w:ascii="Monotype Corsiva" w:eastAsia="Monotype Corsiva" w:hAnsi="Monotype Corsiva" w:cs="Monotype Corsiva"/>
          <w:b/>
          <w:sz w:val="28"/>
          <w:szCs w:val="28"/>
        </w:rPr>
        <w:t xml:space="preserve">                                                                                       </w:t>
      </w:r>
      <w:r w:rsidR="00AF3A10" w:rsidRPr="00D53BFF">
        <w:rPr>
          <w:rFonts w:ascii="Monotype Corsiva" w:hAnsi="Monotype Corsiva" w:cs="Monotype Corsiva"/>
          <w:sz w:val="28"/>
          <w:szCs w:val="28"/>
        </w:rPr>
        <w:t>Зам директора</w:t>
      </w:r>
    </w:p>
    <w:p w:rsidR="00AF3A10" w:rsidRPr="00D53BFF" w:rsidRDefault="001351C2" w:rsidP="001351C2">
      <w:pPr>
        <w:jc w:val="right"/>
        <w:rPr>
          <w:rFonts w:ascii="Monotype Corsiva" w:eastAsia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 xml:space="preserve">                                                                                               </w:t>
      </w:r>
      <w:r w:rsidR="00AF3A10" w:rsidRPr="00D53BFF">
        <w:rPr>
          <w:rFonts w:ascii="Monotype Corsiva" w:hAnsi="Monotype Corsiva" w:cs="Monotype Corsiva"/>
          <w:sz w:val="28"/>
          <w:szCs w:val="28"/>
        </w:rPr>
        <w:t>по научно-методической работе</w:t>
      </w:r>
    </w:p>
    <w:p w:rsidR="00AF3A10" w:rsidRPr="00D53BFF" w:rsidRDefault="00AF3A10" w:rsidP="001351C2">
      <w:pPr>
        <w:jc w:val="right"/>
        <w:rPr>
          <w:rFonts w:ascii="Monotype Corsiva" w:eastAsia="Monotype Corsiva" w:hAnsi="Monotype Corsiva" w:cs="Monotype Corsiva"/>
          <w:sz w:val="28"/>
          <w:szCs w:val="28"/>
        </w:rPr>
      </w:pPr>
      <w:r w:rsidRPr="00D53BFF">
        <w:rPr>
          <w:rFonts w:ascii="Monotype Corsiva" w:eastAsia="Monotype Corsiva" w:hAnsi="Monotype Corsiva" w:cs="Monotype Corsiva"/>
          <w:sz w:val="28"/>
          <w:szCs w:val="28"/>
        </w:rPr>
        <w:t xml:space="preserve">                                                                                                  </w:t>
      </w:r>
      <w:r w:rsidRPr="00D53BFF">
        <w:rPr>
          <w:rFonts w:ascii="Monotype Corsiva" w:hAnsi="Monotype Corsiva" w:cs="Monotype Corsiva"/>
          <w:sz w:val="28"/>
          <w:szCs w:val="28"/>
        </w:rPr>
        <w:t>_________</w:t>
      </w:r>
      <w:r w:rsidRPr="009F1F58">
        <w:rPr>
          <w:rFonts w:ascii="Monotype Corsiva" w:hAnsi="Monotype Corsiva" w:cs="Monotype Corsiva"/>
          <w:b/>
          <w:sz w:val="28"/>
          <w:szCs w:val="28"/>
        </w:rPr>
        <w:t xml:space="preserve">Н.Б. </w:t>
      </w:r>
      <w:proofErr w:type="spellStart"/>
      <w:r w:rsidRPr="009F1F58">
        <w:rPr>
          <w:rFonts w:ascii="Monotype Corsiva" w:hAnsi="Monotype Corsiva" w:cs="Monotype Corsiva"/>
          <w:b/>
          <w:sz w:val="28"/>
          <w:szCs w:val="28"/>
        </w:rPr>
        <w:t>Дубанова</w:t>
      </w:r>
      <w:proofErr w:type="spellEnd"/>
    </w:p>
    <w:p w:rsidR="00AF3A10" w:rsidRPr="00D53BFF" w:rsidRDefault="00AF3A10" w:rsidP="001351C2">
      <w:pPr>
        <w:jc w:val="right"/>
        <w:rPr>
          <w:rFonts w:ascii="Monotype Corsiva" w:hAnsi="Monotype Corsiva" w:cs="Monotype Corsiva"/>
          <w:sz w:val="28"/>
          <w:szCs w:val="28"/>
        </w:rPr>
      </w:pPr>
      <w:r w:rsidRPr="00D53BFF">
        <w:rPr>
          <w:rFonts w:ascii="Monotype Corsiva" w:eastAsia="Monotype Corsiva" w:hAnsi="Monotype Corsiva" w:cs="Monotype Corsiva"/>
          <w:sz w:val="28"/>
          <w:szCs w:val="28"/>
        </w:rPr>
        <w:t xml:space="preserve">                                                                                                 </w:t>
      </w:r>
      <w:r w:rsidR="002D44CF">
        <w:rPr>
          <w:rFonts w:ascii="Monotype Corsiva" w:hAnsi="Monotype Corsiva" w:cs="Monotype Corsiva"/>
          <w:sz w:val="28"/>
          <w:szCs w:val="28"/>
        </w:rPr>
        <w:t>«___» «_________»    20___</w:t>
      </w:r>
    </w:p>
    <w:p w:rsidR="00AF3A10" w:rsidRPr="00D53BFF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AF3A10" w:rsidRPr="00D53BFF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AF3A10" w:rsidRPr="00D53BFF" w:rsidRDefault="001C1635" w:rsidP="00AF3A10">
      <w:pPr>
        <w:ind w:firstLine="708"/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 xml:space="preserve">Методическая разработка «У меня </w:t>
      </w:r>
      <w:proofErr w:type="gramStart"/>
      <w:r w:rsidR="009D7738">
        <w:rPr>
          <w:rFonts w:ascii="Monotype Corsiva" w:hAnsi="Monotype Corsiva" w:cs="Monotype Corsiva"/>
          <w:sz w:val="28"/>
          <w:szCs w:val="28"/>
        </w:rPr>
        <w:t>получит</w:t>
      </w:r>
      <w:r>
        <w:rPr>
          <w:rFonts w:ascii="Monotype Corsiva" w:hAnsi="Monotype Corsiva" w:cs="Monotype Corsiva"/>
          <w:sz w:val="28"/>
          <w:szCs w:val="28"/>
        </w:rPr>
        <w:t>ся..</w:t>
      </w:r>
      <w:proofErr w:type="gramEnd"/>
      <w:r w:rsidR="00DD4959">
        <w:rPr>
          <w:rFonts w:ascii="Monotype Corsiva" w:hAnsi="Monotype Corsiva" w:cs="Monotype Corsiva"/>
          <w:sz w:val="28"/>
          <w:szCs w:val="28"/>
        </w:rPr>
        <w:t>» по проведению урока-конкурса</w:t>
      </w:r>
      <w:r>
        <w:rPr>
          <w:rFonts w:ascii="Monotype Corsiva" w:hAnsi="Monotype Corsiva" w:cs="Monotype Corsiva"/>
          <w:sz w:val="28"/>
          <w:szCs w:val="28"/>
        </w:rPr>
        <w:t xml:space="preserve"> по ПМ 01</w:t>
      </w:r>
      <w:r w:rsidR="00AF3A10" w:rsidRPr="00D53BFF">
        <w:rPr>
          <w:rFonts w:ascii="Monotype Corsiva" w:hAnsi="Monotype Corsiva" w:cs="Monotype Corsiva"/>
          <w:sz w:val="28"/>
          <w:szCs w:val="28"/>
        </w:rPr>
        <w:t xml:space="preserve"> </w:t>
      </w:r>
      <w:r>
        <w:rPr>
          <w:rFonts w:ascii="Monotype Corsiva" w:hAnsi="Monotype Corsiva" w:cs="Monotype Corsiva"/>
          <w:sz w:val="28"/>
          <w:szCs w:val="28"/>
        </w:rPr>
        <w:t>Участие в прое</w:t>
      </w:r>
      <w:r w:rsidR="00430441">
        <w:rPr>
          <w:rFonts w:ascii="Monotype Corsiva" w:hAnsi="Monotype Corsiva" w:cs="Monotype Corsiva"/>
          <w:sz w:val="28"/>
          <w:szCs w:val="28"/>
        </w:rPr>
        <w:t>ктировании зданий и сооружений,</w:t>
      </w:r>
      <w:r w:rsidR="00535F1B">
        <w:rPr>
          <w:rFonts w:ascii="Monotype Corsiva" w:hAnsi="Monotype Corsiva" w:cs="Monotype Corsiva"/>
          <w:sz w:val="28"/>
          <w:szCs w:val="28"/>
        </w:rPr>
        <w:t xml:space="preserve"> Раздел</w:t>
      </w:r>
      <w:r>
        <w:rPr>
          <w:rFonts w:ascii="Monotype Corsiva" w:hAnsi="Monotype Corsiva" w:cs="Monotype Corsiva"/>
          <w:sz w:val="28"/>
          <w:szCs w:val="28"/>
        </w:rPr>
        <w:t xml:space="preserve"> МДК 01.02. Проект производства </w:t>
      </w:r>
      <w:proofErr w:type="gramStart"/>
      <w:r>
        <w:rPr>
          <w:rFonts w:ascii="Monotype Corsiva" w:hAnsi="Monotype Corsiva" w:cs="Monotype Corsiva"/>
          <w:sz w:val="28"/>
          <w:szCs w:val="28"/>
        </w:rPr>
        <w:t>работ,</w:t>
      </w:r>
      <w:r w:rsidR="00AF3A10" w:rsidRPr="00D53BFF">
        <w:rPr>
          <w:rFonts w:ascii="Monotype Corsiva" w:hAnsi="Monotype Corsiva" w:cs="Monotype Corsiva"/>
          <w:sz w:val="28"/>
          <w:szCs w:val="28"/>
        </w:rPr>
        <w:t xml:space="preserve">  составлена</w:t>
      </w:r>
      <w:proofErr w:type="gramEnd"/>
      <w:r w:rsidR="00AF3A10" w:rsidRPr="00D53BFF">
        <w:rPr>
          <w:rFonts w:ascii="Monotype Corsiva" w:hAnsi="Monotype Corsiva" w:cs="Monotype Corsiva"/>
          <w:sz w:val="28"/>
          <w:szCs w:val="28"/>
        </w:rPr>
        <w:t xml:space="preserve"> преподавателем специальных </w:t>
      </w:r>
      <w:r w:rsidR="00430441">
        <w:rPr>
          <w:rFonts w:ascii="Monotype Corsiva" w:hAnsi="Monotype Corsiva" w:cs="Monotype Corsiva"/>
          <w:sz w:val="28"/>
          <w:szCs w:val="28"/>
        </w:rPr>
        <w:t>дисциплин ГАПОУ Стерлитамакский  колледж</w:t>
      </w:r>
      <w:r w:rsidR="00AF3A10" w:rsidRPr="00D53BFF">
        <w:rPr>
          <w:rFonts w:ascii="Monotype Corsiva" w:hAnsi="Monotype Corsiva" w:cs="Monotype Corsiva"/>
          <w:sz w:val="28"/>
          <w:szCs w:val="28"/>
        </w:rPr>
        <w:t xml:space="preserve">  строительства  и профессиональных технологий </w:t>
      </w:r>
      <w:proofErr w:type="spellStart"/>
      <w:r w:rsidR="00AF3A10">
        <w:rPr>
          <w:rFonts w:ascii="Monotype Corsiva" w:hAnsi="Monotype Corsiva" w:cs="Monotype Corsiva"/>
          <w:sz w:val="28"/>
          <w:szCs w:val="28"/>
        </w:rPr>
        <w:t>Митраковой</w:t>
      </w:r>
      <w:proofErr w:type="spellEnd"/>
      <w:r w:rsidR="00AF3A10">
        <w:rPr>
          <w:rFonts w:ascii="Monotype Corsiva" w:hAnsi="Monotype Corsiva" w:cs="Monotype Corsiva"/>
          <w:sz w:val="28"/>
          <w:szCs w:val="28"/>
        </w:rPr>
        <w:t xml:space="preserve"> Еленой </w:t>
      </w:r>
      <w:r w:rsidR="00AF3A10" w:rsidRPr="00D53BFF">
        <w:rPr>
          <w:rFonts w:ascii="Monotype Corsiva" w:hAnsi="Monotype Corsiva" w:cs="Monotype Corsiva"/>
          <w:sz w:val="28"/>
          <w:szCs w:val="28"/>
        </w:rPr>
        <w:t>И</w:t>
      </w:r>
      <w:r w:rsidR="00AF3A10">
        <w:rPr>
          <w:rFonts w:ascii="Monotype Corsiva" w:hAnsi="Monotype Corsiva" w:cs="Monotype Corsiva"/>
          <w:sz w:val="28"/>
          <w:szCs w:val="28"/>
        </w:rPr>
        <w:t>вановной</w:t>
      </w:r>
      <w:r w:rsidR="00AF3A10" w:rsidRPr="00D53BFF">
        <w:rPr>
          <w:rFonts w:ascii="Monotype Corsiva" w:hAnsi="Monotype Corsiva" w:cs="Monotype Corsiva"/>
          <w:sz w:val="28"/>
          <w:szCs w:val="28"/>
        </w:rPr>
        <w:t>.</w:t>
      </w:r>
    </w:p>
    <w:p w:rsidR="00AF3A10" w:rsidRPr="00D53BFF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AF3A10" w:rsidRPr="00D53BFF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 w:rsidRPr="00D53BFF">
        <w:rPr>
          <w:rFonts w:ascii="Monotype Corsiva" w:hAnsi="Monotype Corsiva" w:cs="Monotype Corsiva"/>
          <w:sz w:val="28"/>
          <w:szCs w:val="28"/>
        </w:rPr>
        <w:tab/>
      </w:r>
    </w:p>
    <w:p w:rsidR="00582F9F" w:rsidRDefault="00AF3A10" w:rsidP="001351C2">
      <w:pPr>
        <w:ind w:firstLine="708"/>
        <w:rPr>
          <w:rFonts w:ascii="Monotype Corsiva" w:hAnsi="Monotype Corsiva" w:cs="Monotype Corsiva"/>
          <w:sz w:val="28"/>
          <w:szCs w:val="28"/>
        </w:rPr>
      </w:pPr>
      <w:r w:rsidRPr="00D53BFF">
        <w:rPr>
          <w:rFonts w:ascii="Monotype Corsiva" w:hAnsi="Monotype Corsiva" w:cs="Monotype Corsiva"/>
          <w:b/>
          <w:sz w:val="28"/>
          <w:szCs w:val="28"/>
        </w:rPr>
        <w:t>Рецензенты</w:t>
      </w:r>
      <w:r w:rsidRPr="00D53BFF">
        <w:rPr>
          <w:rFonts w:ascii="Monotype Corsiva" w:hAnsi="Monotype Corsiva" w:cs="Monotype Corsiva"/>
          <w:sz w:val="28"/>
          <w:szCs w:val="28"/>
        </w:rPr>
        <w:t xml:space="preserve">: </w:t>
      </w:r>
    </w:p>
    <w:p w:rsidR="00582F9F" w:rsidRPr="00582F9F" w:rsidRDefault="00582F9F" w:rsidP="00582F9F">
      <w:pPr>
        <w:pStyle w:val="a8"/>
        <w:numPr>
          <w:ilvl w:val="0"/>
          <w:numId w:val="32"/>
        </w:numPr>
        <w:rPr>
          <w:rFonts w:ascii="Monotype Corsiva" w:hAnsi="Monotype Corsiva"/>
          <w:sz w:val="28"/>
          <w:szCs w:val="28"/>
        </w:rPr>
      </w:pPr>
      <w:r w:rsidRPr="00582F9F">
        <w:rPr>
          <w:rFonts w:ascii="Monotype Corsiva" w:hAnsi="Monotype Corsiva"/>
          <w:sz w:val="28"/>
          <w:szCs w:val="28"/>
        </w:rPr>
        <w:t>заместитель директора по эконом</w:t>
      </w:r>
      <w:r w:rsidR="00535F1B">
        <w:rPr>
          <w:rFonts w:ascii="Monotype Corsiva" w:hAnsi="Monotype Corsiva"/>
          <w:sz w:val="28"/>
          <w:szCs w:val="28"/>
        </w:rPr>
        <w:t>ике ООО «СУ Ново-</w:t>
      </w:r>
      <w:proofErr w:type="spellStart"/>
      <w:r w:rsidR="00535F1B">
        <w:rPr>
          <w:rFonts w:ascii="Monotype Corsiva" w:hAnsi="Monotype Corsiva"/>
          <w:sz w:val="28"/>
          <w:szCs w:val="28"/>
        </w:rPr>
        <w:t>Стерлитамакская</w:t>
      </w:r>
      <w:proofErr w:type="spellEnd"/>
      <w:r w:rsidRPr="00582F9F">
        <w:rPr>
          <w:rFonts w:ascii="Monotype Corsiva" w:hAnsi="Monotype Corsiva"/>
          <w:sz w:val="28"/>
          <w:szCs w:val="28"/>
        </w:rPr>
        <w:t xml:space="preserve"> </w:t>
      </w:r>
      <w:proofErr w:type="gramStart"/>
      <w:r w:rsidRPr="00582F9F">
        <w:rPr>
          <w:rFonts w:ascii="Monotype Corsiva" w:hAnsi="Monotype Corsiva"/>
          <w:sz w:val="28"/>
          <w:szCs w:val="28"/>
        </w:rPr>
        <w:t xml:space="preserve">ТЭЦ»   </w:t>
      </w:r>
      <w:proofErr w:type="gramEnd"/>
      <w:r w:rsidRPr="00582F9F">
        <w:rPr>
          <w:rFonts w:ascii="Monotype Corsiva" w:hAnsi="Monotype Corsiva"/>
          <w:sz w:val="28"/>
          <w:szCs w:val="28"/>
        </w:rPr>
        <w:t xml:space="preserve">                                           </w:t>
      </w:r>
      <w:proofErr w:type="spellStart"/>
      <w:r w:rsidRPr="009F1F58">
        <w:rPr>
          <w:rFonts w:ascii="Monotype Corsiva" w:hAnsi="Monotype Corsiva"/>
          <w:b/>
          <w:sz w:val="28"/>
          <w:szCs w:val="28"/>
        </w:rPr>
        <w:t>С.А.Чиркова</w:t>
      </w:r>
      <w:proofErr w:type="spellEnd"/>
      <w:r w:rsidRPr="009F1F58">
        <w:rPr>
          <w:rFonts w:ascii="Monotype Corsiva" w:hAnsi="Monotype Corsiva"/>
          <w:b/>
          <w:sz w:val="28"/>
          <w:szCs w:val="28"/>
        </w:rPr>
        <w:t>.</w:t>
      </w:r>
    </w:p>
    <w:p w:rsidR="00582F9F" w:rsidRDefault="00582F9F" w:rsidP="001351C2">
      <w:pPr>
        <w:ind w:firstLine="708"/>
        <w:rPr>
          <w:rFonts w:ascii="Monotype Corsiva" w:hAnsi="Monotype Corsiva" w:cs="Monotype Corsiva"/>
          <w:sz w:val="28"/>
          <w:szCs w:val="28"/>
        </w:rPr>
      </w:pPr>
    </w:p>
    <w:p w:rsidR="00582F9F" w:rsidRPr="00582F9F" w:rsidRDefault="00AF3A10" w:rsidP="00582F9F">
      <w:pPr>
        <w:pStyle w:val="a8"/>
        <w:numPr>
          <w:ilvl w:val="0"/>
          <w:numId w:val="32"/>
        </w:numPr>
        <w:rPr>
          <w:rFonts w:ascii="Monotype Corsiva" w:hAnsi="Monotype Corsiva" w:cs="Monotype Corsiva"/>
          <w:sz w:val="28"/>
          <w:szCs w:val="28"/>
        </w:rPr>
      </w:pPr>
      <w:r w:rsidRPr="00582F9F">
        <w:rPr>
          <w:rFonts w:ascii="Monotype Corsiva" w:hAnsi="Monotype Corsiva" w:cs="Monotype Corsiva"/>
          <w:sz w:val="28"/>
          <w:szCs w:val="28"/>
        </w:rPr>
        <w:t>председатель предметной комиссии 08.02.01 «Строительство и эксплуатация зданий и со</w:t>
      </w:r>
      <w:r w:rsidR="001351C2" w:rsidRPr="00582F9F">
        <w:rPr>
          <w:rFonts w:ascii="Monotype Corsiva" w:hAnsi="Monotype Corsiva" w:cs="Monotype Corsiva"/>
          <w:sz w:val="28"/>
          <w:szCs w:val="28"/>
        </w:rPr>
        <w:t>оружений» ГАПОУ Стерлитамакский колледж</w:t>
      </w:r>
      <w:r w:rsidRPr="00582F9F">
        <w:rPr>
          <w:rFonts w:ascii="Monotype Corsiva" w:hAnsi="Monotype Corsiva" w:cs="Monotype Corsiva"/>
          <w:sz w:val="28"/>
          <w:szCs w:val="28"/>
        </w:rPr>
        <w:t xml:space="preserve"> строительства и профессиональных технологий, преподаватель высшей категории </w:t>
      </w:r>
      <w:proofErr w:type="spellStart"/>
      <w:r w:rsidRPr="009F1F58">
        <w:rPr>
          <w:rFonts w:ascii="Monotype Corsiva" w:hAnsi="Monotype Corsiva" w:cs="Monotype Corsiva"/>
          <w:b/>
          <w:sz w:val="28"/>
          <w:szCs w:val="28"/>
        </w:rPr>
        <w:t>А.И.Пашкина</w:t>
      </w:r>
      <w:proofErr w:type="spellEnd"/>
      <w:r w:rsidR="00582F9F" w:rsidRPr="00582F9F">
        <w:rPr>
          <w:rFonts w:ascii="Monotype Corsiva" w:hAnsi="Monotype Corsiva" w:cs="Monotype Corsiva"/>
          <w:sz w:val="28"/>
          <w:szCs w:val="28"/>
        </w:rPr>
        <w:t xml:space="preserve"> </w:t>
      </w:r>
    </w:p>
    <w:p w:rsidR="00582F9F" w:rsidRDefault="00582F9F" w:rsidP="001351C2">
      <w:pPr>
        <w:ind w:firstLine="708"/>
        <w:rPr>
          <w:rFonts w:ascii="Monotype Corsiva" w:hAnsi="Monotype Corsiva" w:cs="Monotype Corsiva"/>
          <w:sz w:val="28"/>
          <w:szCs w:val="28"/>
        </w:rPr>
      </w:pPr>
    </w:p>
    <w:p w:rsidR="00AF3A10" w:rsidRPr="00D53BFF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AF3A10" w:rsidRPr="00D53BFF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 w:rsidRPr="00D53BFF">
        <w:rPr>
          <w:rFonts w:ascii="Monotype Corsiva" w:hAnsi="Monotype Corsiva" w:cs="Monotype Corsiva"/>
          <w:sz w:val="28"/>
          <w:szCs w:val="28"/>
        </w:rPr>
        <w:tab/>
      </w:r>
      <w:r w:rsidRPr="00960E65">
        <w:rPr>
          <w:rFonts w:ascii="Monotype Corsiva" w:hAnsi="Monotype Corsiva" w:cs="Monotype Corsiva"/>
          <w:b/>
          <w:sz w:val="28"/>
          <w:szCs w:val="28"/>
        </w:rPr>
        <w:t>Основная цель</w:t>
      </w:r>
      <w:r w:rsidRPr="00D53BFF">
        <w:rPr>
          <w:rFonts w:ascii="Monotype Corsiva" w:hAnsi="Monotype Corsiva" w:cs="Monotype Corsiva"/>
          <w:sz w:val="28"/>
          <w:szCs w:val="28"/>
        </w:rPr>
        <w:t xml:space="preserve"> методической разработки</w:t>
      </w:r>
      <w:r w:rsidR="00723FA1">
        <w:rPr>
          <w:rFonts w:ascii="Monotype Corsiva" w:hAnsi="Monotype Corsiva" w:cs="Monotype Corsiva"/>
          <w:sz w:val="28"/>
          <w:szCs w:val="28"/>
        </w:rPr>
        <w:t xml:space="preserve"> «</w:t>
      </w:r>
      <w:r w:rsidR="009D7738">
        <w:rPr>
          <w:rFonts w:ascii="Monotype Corsiva" w:hAnsi="Monotype Corsiva" w:cs="Monotype Corsiva"/>
          <w:b/>
          <w:sz w:val="28"/>
          <w:szCs w:val="28"/>
        </w:rPr>
        <w:t>У меня получит</w:t>
      </w:r>
      <w:r w:rsidR="00DD4959" w:rsidRPr="00582F9F">
        <w:rPr>
          <w:rFonts w:ascii="Monotype Corsiva" w:hAnsi="Monotype Corsiva" w:cs="Monotype Corsiva"/>
          <w:b/>
          <w:sz w:val="28"/>
          <w:szCs w:val="28"/>
        </w:rPr>
        <w:t>ся»</w:t>
      </w:r>
      <w:r w:rsidRPr="00D53BFF">
        <w:rPr>
          <w:rFonts w:ascii="Monotype Corsiva" w:hAnsi="Monotype Corsiva" w:cs="Monotype Corsiva"/>
          <w:sz w:val="28"/>
          <w:szCs w:val="28"/>
        </w:rPr>
        <w:t xml:space="preserve"> заключается в том, чтобы проверить теоретическое усвоение пройденного материала по изученным тема</w:t>
      </w:r>
      <w:r w:rsidR="001C1635">
        <w:rPr>
          <w:rFonts w:ascii="Monotype Corsiva" w:hAnsi="Monotype Corsiva" w:cs="Monotype Corsiva"/>
          <w:sz w:val="28"/>
          <w:szCs w:val="28"/>
        </w:rPr>
        <w:t>м профессионального модуля ПМ 01</w:t>
      </w:r>
      <w:r w:rsidR="001C1635" w:rsidRPr="00D53BFF">
        <w:rPr>
          <w:rFonts w:ascii="Monotype Corsiva" w:hAnsi="Monotype Corsiva" w:cs="Monotype Corsiva"/>
          <w:sz w:val="28"/>
          <w:szCs w:val="28"/>
        </w:rPr>
        <w:t xml:space="preserve"> </w:t>
      </w:r>
      <w:r w:rsidR="001C1635">
        <w:rPr>
          <w:rFonts w:ascii="Monotype Corsiva" w:hAnsi="Monotype Corsiva" w:cs="Monotype Corsiva"/>
          <w:sz w:val="28"/>
          <w:szCs w:val="28"/>
        </w:rPr>
        <w:t>Участие в прое</w:t>
      </w:r>
      <w:r w:rsidR="00723FA1">
        <w:rPr>
          <w:rFonts w:ascii="Monotype Corsiva" w:hAnsi="Monotype Corsiva" w:cs="Monotype Corsiva"/>
          <w:sz w:val="28"/>
          <w:szCs w:val="28"/>
        </w:rPr>
        <w:t>ктировании зданий и сооружений</w:t>
      </w:r>
      <w:r w:rsidR="00582F9F">
        <w:rPr>
          <w:rFonts w:ascii="Monotype Corsiva" w:hAnsi="Monotype Corsiva" w:cs="Monotype Corsiva"/>
          <w:sz w:val="28"/>
          <w:szCs w:val="28"/>
        </w:rPr>
        <w:t>, р</w:t>
      </w:r>
      <w:r w:rsidR="00535F1B">
        <w:rPr>
          <w:rFonts w:ascii="Monotype Corsiva" w:hAnsi="Monotype Corsiva" w:cs="Monotype Corsiva"/>
          <w:sz w:val="28"/>
          <w:szCs w:val="28"/>
        </w:rPr>
        <w:t>аздел</w:t>
      </w:r>
      <w:r w:rsidR="001C1635">
        <w:rPr>
          <w:rFonts w:ascii="Monotype Corsiva" w:hAnsi="Monotype Corsiva" w:cs="Monotype Corsiva"/>
          <w:sz w:val="28"/>
          <w:szCs w:val="28"/>
        </w:rPr>
        <w:t xml:space="preserve"> МДК 01.02. Проект производства </w:t>
      </w:r>
      <w:r w:rsidR="00582F9F">
        <w:rPr>
          <w:rFonts w:ascii="Monotype Corsiva" w:hAnsi="Monotype Corsiva" w:cs="Monotype Corsiva"/>
          <w:sz w:val="28"/>
          <w:szCs w:val="28"/>
        </w:rPr>
        <w:t xml:space="preserve">работ, </w:t>
      </w:r>
      <w:r w:rsidR="00582F9F" w:rsidRPr="00D53BFF">
        <w:rPr>
          <w:rFonts w:ascii="Monotype Corsiva" w:hAnsi="Monotype Corsiva" w:cs="Monotype Corsiva"/>
          <w:sz w:val="28"/>
          <w:szCs w:val="28"/>
        </w:rPr>
        <w:t>развить</w:t>
      </w:r>
      <w:r w:rsidRPr="00D53BFF">
        <w:rPr>
          <w:rFonts w:ascii="Monotype Corsiva" w:hAnsi="Monotype Corsiva" w:cs="Monotype Corsiva"/>
          <w:sz w:val="28"/>
          <w:szCs w:val="28"/>
        </w:rPr>
        <w:t xml:space="preserve"> интерес к новой информации в области строительства, воспитать потребность и навыки к работе в определенном темпе, выявить организаторские способности среди студентов и умение творчески подходить к будущей профессиональной деятельности</w:t>
      </w:r>
      <w:r w:rsidR="00582F9F">
        <w:rPr>
          <w:rFonts w:ascii="Monotype Corsiva" w:hAnsi="Monotype Corsiva" w:cs="Monotype Corsiva"/>
          <w:sz w:val="28"/>
          <w:szCs w:val="28"/>
        </w:rPr>
        <w:t xml:space="preserve"> в области строительного производства</w:t>
      </w:r>
      <w:r w:rsidRPr="00D53BFF">
        <w:rPr>
          <w:rFonts w:ascii="Monotype Corsiva" w:hAnsi="Monotype Corsiva" w:cs="Monotype Corsiva"/>
          <w:sz w:val="28"/>
          <w:szCs w:val="28"/>
        </w:rPr>
        <w:t>.</w:t>
      </w:r>
    </w:p>
    <w:p w:rsidR="00AF3A10" w:rsidRPr="00D53BFF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 w:rsidRPr="00D53BFF">
        <w:rPr>
          <w:rFonts w:ascii="Monotype Corsiva" w:hAnsi="Monotype Corsiva" w:cs="Monotype Corsiva"/>
          <w:sz w:val="28"/>
          <w:szCs w:val="28"/>
        </w:rPr>
        <w:tab/>
        <w:t>Материал методической разработки предназначен как для преподавателей, так и для студентов, изучающих вопросы технологи строительного производства и управления человеческими ресурсами.</w:t>
      </w:r>
    </w:p>
    <w:p w:rsidR="00AF3A10" w:rsidRPr="00D53BFF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1C1635" w:rsidRDefault="001C1635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1C1635" w:rsidRDefault="001C1635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1C1635" w:rsidRDefault="001C1635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1C1635" w:rsidRPr="00D53BFF" w:rsidRDefault="001C1635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AF3A10" w:rsidRPr="00D53BFF" w:rsidRDefault="00AF3A10" w:rsidP="00AF3A10">
      <w:pPr>
        <w:jc w:val="both"/>
        <w:rPr>
          <w:rFonts w:ascii="Monotype Corsiva" w:hAnsi="Monotype Corsiva" w:cs="Monotype Corsiva"/>
          <w:b/>
          <w:sz w:val="28"/>
          <w:szCs w:val="28"/>
        </w:rPr>
      </w:pPr>
      <w:r w:rsidRPr="00D53BFF">
        <w:rPr>
          <w:rFonts w:ascii="Monotype Corsiva" w:hAnsi="Monotype Corsiva" w:cs="Monotype Corsiva"/>
          <w:b/>
          <w:sz w:val="28"/>
          <w:szCs w:val="28"/>
        </w:rPr>
        <w:t>СОГЛАСОВАНО</w:t>
      </w:r>
      <w:r w:rsidR="00723FA1">
        <w:rPr>
          <w:rFonts w:ascii="Monotype Corsiva" w:hAnsi="Monotype Corsiva" w:cs="Monotype Corsiva"/>
          <w:b/>
          <w:sz w:val="28"/>
          <w:szCs w:val="28"/>
        </w:rPr>
        <w:t>:</w:t>
      </w:r>
    </w:p>
    <w:p w:rsidR="00AF3A10" w:rsidRPr="00D53BFF" w:rsidRDefault="00AF3A10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  <w:r w:rsidRPr="00D53BFF">
        <w:rPr>
          <w:rFonts w:ascii="Monotype Corsiva" w:hAnsi="Monotype Corsiva" w:cs="Monotype Corsiva"/>
          <w:sz w:val="28"/>
          <w:szCs w:val="28"/>
        </w:rPr>
        <w:t xml:space="preserve">Протокол заседания комиссии </w:t>
      </w: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 w:rsidRPr="00D53BFF">
        <w:rPr>
          <w:rFonts w:ascii="Monotype Corsiva" w:eastAsia="Monotype Corsiva" w:hAnsi="Monotype Corsiva" w:cs="Monotype Corsiva"/>
          <w:sz w:val="28"/>
          <w:szCs w:val="28"/>
        </w:rPr>
        <w:t>№</w:t>
      </w:r>
      <w:r w:rsidR="002D44CF">
        <w:rPr>
          <w:rFonts w:ascii="Monotype Corsiva" w:hAnsi="Monotype Corsiva" w:cs="Monotype Corsiva"/>
          <w:sz w:val="28"/>
          <w:szCs w:val="28"/>
        </w:rPr>
        <w:t>___ от «__</w:t>
      </w:r>
      <w:proofErr w:type="gramStart"/>
      <w:r w:rsidR="002D44CF">
        <w:rPr>
          <w:rFonts w:ascii="Monotype Corsiva" w:hAnsi="Monotype Corsiva" w:cs="Monotype Corsiva"/>
          <w:sz w:val="28"/>
          <w:szCs w:val="28"/>
        </w:rPr>
        <w:t>_»  «</w:t>
      </w:r>
      <w:proofErr w:type="gramEnd"/>
      <w:r w:rsidR="002D44CF">
        <w:rPr>
          <w:rFonts w:ascii="Monotype Corsiva" w:hAnsi="Monotype Corsiva" w:cs="Monotype Corsiva"/>
          <w:sz w:val="28"/>
          <w:szCs w:val="28"/>
        </w:rPr>
        <w:t>________» 20___</w:t>
      </w: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>Председатель ПЦК _________</w:t>
      </w:r>
      <w:proofErr w:type="spellStart"/>
      <w:r w:rsidRPr="009F1F58">
        <w:rPr>
          <w:rFonts w:ascii="Monotype Corsiva" w:hAnsi="Monotype Corsiva" w:cs="Monotype Corsiva"/>
          <w:b/>
          <w:sz w:val="28"/>
          <w:szCs w:val="28"/>
        </w:rPr>
        <w:t>А.И.Пашкина</w:t>
      </w:r>
      <w:proofErr w:type="spellEnd"/>
    </w:p>
    <w:p w:rsidR="00582F9F" w:rsidRDefault="00582F9F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582F9F" w:rsidRDefault="00582F9F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723FA1" w:rsidRPr="00D53BFF" w:rsidRDefault="00723FA1" w:rsidP="00AF3A10">
      <w:pPr>
        <w:jc w:val="both"/>
        <w:rPr>
          <w:rFonts w:ascii="Monotype Corsiva" w:eastAsia="Monotype Corsiva" w:hAnsi="Monotype Corsiva" w:cs="Monotype Corsiva"/>
          <w:sz w:val="28"/>
          <w:szCs w:val="28"/>
        </w:rPr>
      </w:pPr>
    </w:p>
    <w:p w:rsidR="00960E65" w:rsidRPr="001351C2" w:rsidRDefault="001351C2" w:rsidP="001351C2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eastAsia="Monotype Corsiva" w:hAnsi="Monotype Corsiva" w:cs="Monotype Corsiva"/>
          <w:sz w:val="28"/>
          <w:szCs w:val="28"/>
        </w:rPr>
        <w:t xml:space="preserve">   </w:t>
      </w:r>
    </w:p>
    <w:p w:rsidR="00AF3A10" w:rsidRPr="00994A16" w:rsidRDefault="00AF3A10" w:rsidP="00AF3A10">
      <w:pPr>
        <w:jc w:val="center"/>
        <w:rPr>
          <w:rFonts w:ascii="Monotype Corsiva" w:hAnsi="Monotype Corsiva" w:cs="Monotype Corsiva"/>
          <w:b/>
          <w:sz w:val="28"/>
          <w:szCs w:val="28"/>
        </w:rPr>
      </w:pPr>
      <w:r w:rsidRPr="00994A16">
        <w:rPr>
          <w:rFonts w:ascii="Monotype Corsiva" w:hAnsi="Monotype Corsiva" w:cs="Monotype Corsiva"/>
          <w:b/>
          <w:sz w:val="28"/>
          <w:szCs w:val="28"/>
        </w:rPr>
        <w:lastRenderedPageBreak/>
        <w:t xml:space="preserve">Рецензия </w:t>
      </w:r>
    </w:p>
    <w:p w:rsidR="00AF3A10" w:rsidRPr="00994A16" w:rsidRDefault="00AF3A10" w:rsidP="00AF3A10">
      <w:pPr>
        <w:jc w:val="center"/>
        <w:rPr>
          <w:rFonts w:ascii="Monotype Corsiva" w:hAnsi="Monotype Corsiva" w:cs="Monotype Corsiva"/>
          <w:b/>
          <w:sz w:val="28"/>
          <w:szCs w:val="28"/>
        </w:rPr>
      </w:pPr>
      <w:r w:rsidRPr="00994A16">
        <w:rPr>
          <w:rFonts w:ascii="Monotype Corsiva" w:hAnsi="Monotype Corsiva" w:cs="Monotype Corsiva"/>
          <w:b/>
          <w:sz w:val="28"/>
          <w:szCs w:val="28"/>
        </w:rPr>
        <w:t>на методиче</w:t>
      </w:r>
      <w:r w:rsidR="00DD4959">
        <w:rPr>
          <w:rFonts w:ascii="Monotype Corsiva" w:hAnsi="Monotype Corsiva" w:cs="Monotype Corsiva"/>
          <w:b/>
          <w:sz w:val="28"/>
          <w:szCs w:val="28"/>
        </w:rPr>
        <w:t>скую разработку «У меня получиться</w:t>
      </w:r>
      <w:r w:rsidRPr="00994A16">
        <w:rPr>
          <w:rFonts w:ascii="Monotype Corsiva" w:hAnsi="Monotype Corsiva" w:cs="Monotype Corsiva"/>
          <w:b/>
          <w:sz w:val="28"/>
          <w:szCs w:val="28"/>
        </w:rPr>
        <w:t xml:space="preserve">» </w:t>
      </w:r>
    </w:p>
    <w:p w:rsidR="00AF3A10" w:rsidRPr="00994A16" w:rsidRDefault="00535F1B" w:rsidP="00AF3A10">
      <w:pPr>
        <w:jc w:val="center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>по проведению урока-конкурса</w:t>
      </w:r>
      <w:r w:rsidR="00AF3A10" w:rsidRPr="00994A16">
        <w:rPr>
          <w:rFonts w:ascii="Monotype Corsiva" w:hAnsi="Monotype Corsiva" w:cs="Monotype Corsiva"/>
          <w:b/>
          <w:sz w:val="28"/>
          <w:szCs w:val="28"/>
        </w:rPr>
        <w:t xml:space="preserve"> </w:t>
      </w:r>
    </w:p>
    <w:p w:rsidR="00AF3A10" w:rsidRPr="00994A16" w:rsidRDefault="00AF3A10" w:rsidP="00AF3A10">
      <w:pPr>
        <w:jc w:val="center"/>
        <w:rPr>
          <w:rFonts w:ascii="Monotype Corsiva" w:hAnsi="Monotype Corsiva" w:cs="Monotype Corsiva"/>
          <w:b/>
          <w:sz w:val="28"/>
          <w:szCs w:val="28"/>
        </w:rPr>
      </w:pPr>
    </w:p>
    <w:p w:rsidR="00AF3A10" w:rsidRDefault="00AF3A10" w:rsidP="00AF3A10">
      <w:pPr>
        <w:jc w:val="center"/>
        <w:rPr>
          <w:rFonts w:ascii="Monotype Corsiva" w:hAnsi="Monotype Corsiva" w:cs="Monotype Corsiva"/>
          <w:b/>
          <w:sz w:val="32"/>
          <w:szCs w:val="20"/>
        </w:rPr>
      </w:pP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32"/>
          <w:szCs w:val="20"/>
        </w:rPr>
        <w:tab/>
      </w:r>
      <w:r>
        <w:rPr>
          <w:rFonts w:ascii="Monotype Corsiva" w:hAnsi="Monotype Corsiva" w:cs="Monotype Corsiva"/>
          <w:sz w:val="28"/>
          <w:szCs w:val="28"/>
        </w:rPr>
        <w:t xml:space="preserve">Методическая разработка составлена и оформлена </w:t>
      </w:r>
      <w:proofErr w:type="gramStart"/>
      <w:r>
        <w:rPr>
          <w:rFonts w:ascii="Monotype Corsiva" w:hAnsi="Monotype Corsiva" w:cs="Monotype Corsiva"/>
          <w:sz w:val="28"/>
          <w:szCs w:val="28"/>
        </w:rPr>
        <w:t>преподавателем  специальных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дисциплин </w:t>
      </w:r>
      <w:r w:rsidR="00535F1B">
        <w:rPr>
          <w:rFonts w:ascii="Monotype Corsiva" w:hAnsi="Monotype Corsiva" w:cs="Monotype Corsiva"/>
          <w:sz w:val="28"/>
          <w:szCs w:val="28"/>
        </w:rPr>
        <w:t>ГАПОУ Стерлитамакский  колледж</w:t>
      </w:r>
      <w:r w:rsidR="00535F1B" w:rsidRPr="00D53BFF">
        <w:rPr>
          <w:rFonts w:ascii="Monotype Corsiva" w:hAnsi="Monotype Corsiva" w:cs="Monotype Corsiva"/>
          <w:sz w:val="28"/>
          <w:szCs w:val="28"/>
        </w:rPr>
        <w:t xml:space="preserve">  строительства  и профессиональных технологий</w:t>
      </w:r>
      <w:r w:rsidR="00535F1B">
        <w:rPr>
          <w:rFonts w:ascii="Monotype Corsiva" w:hAnsi="Monotype Corsiva" w:cs="Monotype Corsiva"/>
          <w:sz w:val="28"/>
          <w:szCs w:val="28"/>
        </w:rPr>
        <w:t xml:space="preserve"> </w:t>
      </w: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proofErr w:type="spellStart"/>
      <w:r>
        <w:rPr>
          <w:rFonts w:ascii="Monotype Corsiva" w:hAnsi="Monotype Corsiva" w:cs="Monotype Corsiva"/>
          <w:sz w:val="28"/>
          <w:szCs w:val="28"/>
        </w:rPr>
        <w:t>Митраковой</w:t>
      </w:r>
      <w:proofErr w:type="spellEnd"/>
      <w:r>
        <w:rPr>
          <w:rFonts w:ascii="Monotype Corsiva" w:hAnsi="Monotype Corsiva" w:cs="Monotype Corsiva"/>
          <w:sz w:val="28"/>
          <w:szCs w:val="28"/>
        </w:rPr>
        <w:t xml:space="preserve"> Е.И.  д</w:t>
      </w:r>
      <w:r w:rsidR="00DD4959">
        <w:rPr>
          <w:rFonts w:ascii="Monotype Corsiva" w:hAnsi="Monotype Corsiva" w:cs="Monotype Corsiva"/>
          <w:sz w:val="28"/>
          <w:szCs w:val="28"/>
        </w:rPr>
        <w:t xml:space="preserve">ля </w:t>
      </w:r>
      <w:proofErr w:type="gramStart"/>
      <w:r w:rsidR="00DD4959">
        <w:rPr>
          <w:rFonts w:ascii="Monotype Corsiva" w:hAnsi="Monotype Corsiva" w:cs="Monotype Corsiva"/>
          <w:sz w:val="28"/>
          <w:szCs w:val="28"/>
        </w:rPr>
        <w:t>проведения  урока</w:t>
      </w:r>
      <w:proofErr w:type="gramEnd"/>
      <w:r w:rsidR="00DD4959">
        <w:rPr>
          <w:rFonts w:ascii="Monotype Corsiva" w:hAnsi="Monotype Corsiva" w:cs="Monotype Corsiva"/>
          <w:sz w:val="28"/>
          <w:szCs w:val="28"/>
        </w:rPr>
        <w:t xml:space="preserve"> - конкурса</w:t>
      </w:r>
      <w:r>
        <w:rPr>
          <w:rFonts w:ascii="Monotype Corsiva" w:hAnsi="Monotype Corsiva" w:cs="Monotype Corsiva"/>
          <w:sz w:val="28"/>
          <w:szCs w:val="28"/>
        </w:rPr>
        <w:t xml:space="preserve"> по </w:t>
      </w:r>
      <w:r w:rsidRPr="00D53BFF">
        <w:rPr>
          <w:rFonts w:ascii="Monotype Corsiva" w:hAnsi="Monotype Corsiva" w:cs="Monotype Corsiva"/>
          <w:sz w:val="28"/>
          <w:szCs w:val="28"/>
        </w:rPr>
        <w:t xml:space="preserve"> изученным темам профессионального модуля</w:t>
      </w:r>
      <w:r w:rsidR="00DD4959" w:rsidRPr="00DD4959">
        <w:rPr>
          <w:rFonts w:ascii="Monotype Corsiva" w:hAnsi="Monotype Corsiva" w:cs="Monotype Corsiva"/>
          <w:sz w:val="28"/>
          <w:szCs w:val="28"/>
        </w:rPr>
        <w:t xml:space="preserve"> </w:t>
      </w:r>
      <w:r w:rsidR="00DD4959">
        <w:rPr>
          <w:rFonts w:ascii="Monotype Corsiva" w:hAnsi="Monotype Corsiva" w:cs="Monotype Corsiva"/>
          <w:sz w:val="28"/>
          <w:szCs w:val="28"/>
        </w:rPr>
        <w:t>ПМ 01</w:t>
      </w:r>
      <w:r w:rsidR="00DD4959" w:rsidRPr="00D53BFF">
        <w:rPr>
          <w:rFonts w:ascii="Monotype Corsiva" w:hAnsi="Monotype Corsiva" w:cs="Monotype Corsiva"/>
          <w:sz w:val="28"/>
          <w:szCs w:val="28"/>
        </w:rPr>
        <w:t xml:space="preserve"> </w:t>
      </w:r>
      <w:r w:rsidR="00DD4959">
        <w:rPr>
          <w:rFonts w:ascii="Monotype Corsiva" w:hAnsi="Monotype Corsiva" w:cs="Monotype Corsiva"/>
          <w:sz w:val="28"/>
          <w:szCs w:val="28"/>
        </w:rPr>
        <w:t>Участие в проектировании зданий и сооружений</w:t>
      </w:r>
      <w:r w:rsidR="00535F1B">
        <w:rPr>
          <w:rFonts w:ascii="Monotype Corsiva" w:hAnsi="Monotype Corsiva" w:cs="Monotype Corsiva"/>
          <w:sz w:val="28"/>
          <w:szCs w:val="28"/>
        </w:rPr>
        <w:t>,</w:t>
      </w:r>
      <w:r w:rsidR="00DD4959">
        <w:rPr>
          <w:rFonts w:ascii="Monotype Corsiva" w:hAnsi="Monotype Corsiva" w:cs="Monotype Corsiva"/>
          <w:sz w:val="28"/>
          <w:szCs w:val="28"/>
        </w:rPr>
        <w:t xml:space="preserve"> </w:t>
      </w:r>
      <w:r w:rsidR="00582F9F">
        <w:rPr>
          <w:rFonts w:ascii="Monotype Corsiva" w:hAnsi="Monotype Corsiva" w:cs="Monotype Corsiva"/>
          <w:sz w:val="28"/>
          <w:szCs w:val="28"/>
        </w:rPr>
        <w:t xml:space="preserve"> </w:t>
      </w:r>
      <w:r w:rsidR="00535F1B">
        <w:rPr>
          <w:rFonts w:ascii="Monotype Corsiva" w:hAnsi="Monotype Corsiva" w:cs="Monotype Corsiva"/>
          <w:sz w:val="28"/>
          <w:szCs w:val="28"/>
        </w:rPr>
        <w:t xml:space="preserve"> Раздел </w:t>
      </w:r>
      <w:r w:rsidR="00DD4959">
        <w:rPr>
          <w:rFonts w:ascii="Monotype Corsiva" w:hAnsi="Monotype Corsiva" w:cs="Monotype Corsiva"/>
          <w:sz w:val="28"/>
          <w:szCs w:val="28"/>
        </w:rPr>
        <w:t xml:space="preserve">МДК 01.02. Проект производства </w:t>
      </w:r>
      <w:proofErr w:type="gramStart"/>
      <w:r w:rsidR="00DD4959">
        <w:rPr>
          <w:rFonts w:ascii="Monotype Corsiva" w:hAnsi="Monotype Corsiva" w:cs="Monotype Corsiva"/>
          <w:sz w:val="28"/>
          <w:szCs w:val="28"/>
        </w:rPr>
        <w:t>работ</w:t>
      </w:r>
      <w:r w:rsidRPr="00D53BFF">
        <w:rPr>
          <w:rFonts w:ascii="Monotype Corsiva" w:hAnsi="Monotype Corsiva" w:cs="Monotype Corsiva"/>
          <w:sz w:val="28"/>
          <w:szCs w:val="28"/>
        </w:rPr>
        <w:t xml:space="preserve"> </w:t>
      </w:r>
      <w:r w:rsidR="00DD4959">
        <w:rPr>
          <w:rFonts w:ascii="Monotype Corsiva" w:hAnsi="Monotype Corsiva" w:cs="Monotype Corsiva"/>
          <w:sz w:val="28"/>
          <w:szCs w:val="28"/>
        </w:rPr>
        <w:t>,</w:t>
      </w:r>
      <w:proofErr w:type="gramEnd"/>
      <w:r w:rsidR="00DD4959">
        <w:rPr>
          <w:rFonts w:ascii="Monotype Corsiva" w:hAnsi="Monotype Corsiva" w:cs="Monotype Corsiva"/>
          <w:sz w:val="28"/>
          <w:szCs w:val="28"/>
        </w:rPr>
        <w:t xml:space="preserve"> </w:t>
      </w:r>
      <w:r>
        <w:rPr>
          <w:rFonts w:ascii="Monotype Corsiva" w:hAnsi="Monotype Corsiva" w:cs="Monotype Corsiva"/>
          <w:sz w:val="28"/>
          <w:szCs w:val="28"/>
        </w:rPr>
        <w:t xml:space="preserve">специальности </w:t>
      </w:r>
      <w:r w:rsidR="00E72963">
        <w:rPr>
          <w:rFonts w:ascii="Monotype Corsiva" w:hAnsi="Monotype Corsiva" w:cs="Monotype Corsiva"/>
          <w:sz w:val="28"/>
          <w:szCs w:val="28"/>
        </w:rPr>
        <w:t xml:space="preserve"> 08.02.01</w:t>
      </w:r>
      <w:r w:rsidR="00DD4959">
        <w:rPr>
          <w:rFonts w:ascii="Monotype Corsiva" w:hAnsi="Monotype Corsiva" w:cs="Monotype Corsiva"/>
          <w:sz w:val="28"/>
          <w:szCs w:val="28"/>
        </w:rPr>
        <w:t xml:space="preserve">  Строительство  и эксплуатация  зданий и сооружений.</w:t>
      </w:r>
      <w:r>
        <w:rPr>
          <w:rFonts w:ascii="Monotype Corsiva" w:hAnsi="Monotype Corsiva" w:cs="Monotype Corsiva"/>
          <w:sz w:val="28"/>
          <w:szCs w:val="28"/>
        </w:rPr>
        <w:t xml:space="preserve"> </w:t>
      </w: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  <w:t xml:space="preserve">Основная цель методической разработки </w:t>
      </w:r>
      <w:proofErr w:type="gramStart"/>
      <w:r>
        <w:rPr>
          <w:rFonts w:ascii="Monotype Corsiva" w:hAnsi="Monotype Corsiva" w:cs="Monotype Corsiva"/>
          <w:sz w:val="28"/>
          <w:szCs w:val="28"/>
        </w:rPr>
        <w:t>заключается  в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том, чтобы проверить  теоретическое усвоение пройденного материала по изучаемым темам профессионального модуля, развить интерес к новой информации в области строительства, воспитать потребность  и навыки к работе в определенном  темпе, выявить организаторские  способности среди студентов и определить умение творческого подхода к будущей профессиональной  деятельности.</w:t>
      </w: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  <w:t>Исходя из условий составленных заданий в методиче</w:t>
      </w:r>
      <w:r w:rsidR="00DC3449">
        <w:rPr>
          <w:rFonts w:ascii="Monotype Corsiva" w:hAnsi="Monotype Corsiva" w:cs="Monotype Corsiva"/>
          <w:sz w:val="28"/>
          <w:szCs w:val="28"/>
        </w:rPr>
        <w:t>ской разработке «У меня получит</w:t>
      </w:r>
      <w:r w:rsidR="00DD4959">
        <w:rPr>
          <w:rFonts w:ascii="Monotype Corsiva" w:hAnsi="Monotype Corsiva" w:cs="Monotype Corsiva"/>
          <w:sz w:val="28"/>
          <w:szCs w:val="28"/>
        </w:rPr>
        <w:t>ся</w:t>
      </w:r>
      <w:r>
        <w:rPr>
          <w:rFonts w:ascii="Monotype Corsiva" w:hAnsi="Monotype Corsiva" w:cs="Monotype Corsiva"/>
          <w:sz w:val="28"/>
          <w:szCs w:val="28"/>
        </w:rPr>
        <w:t xml:space="preserve">» последовательно </w:t>
      </w:r>
      <w:r w:rsidR="00582F9F">
        <w:rPr>
          <w:rFonts w:ascii="Monotype Corsiva" w:hAnsi="Monotype Corsiva" w:cs="Monotype Corsiva"/>
          <w:sz w:val="28"/>
          <w:szCs w:val="28"/>
        </w:rPr>
        <w:t>просматривается взаимосвязь</w:t>
      </w:r>
      <w:r>
        <w:rPr>
          <w:rFonts w:ascii="Monotype Corsiva" w:hAnsi="Monotype Corsiva" w:cs="Monotype Corsiva"/>
          <w:sz w:val="28"/>
          <w:szCs w:val="28"/>
        </w:rPr>
        <w:t xml:space="preserve"> теоретических вопросов с будущей профессиональной деятельностью. Сочетание вопросов в </w:t>
      </w:r>
      <w:proofErr w:type="gramStart"/>
      <w:r>
        <w:rPr>
          <w:rFonts w:ascii="Monotype Corsiva" w:hAnsi="Monotype Corsiva" w:cs="Monotype Corsiva"/>
          <w:sz w:val="28"/>
          <w:szCs w:val="28"/>
        </w:rPr>
        <w:t>заданиях  дает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возможность проверить  знания и умения будущих руководителей строительных площадок не только в умении организовать  правильно выполнение поставленных заданий, но и убедится в том, что процесс строительного производства будет соответствовать требованиям</w:t>
      </w:r>
      <w:r w:rsidR="00430441">
        <w:rPr>
          <w:rFonts w:ascii="Monotype Corsiva" w:hAnsi="Monotype Corsiva" w:cs="Monotype Corsiva"/>
          <w:sz w:val="28"/>
          <w:szCs w:val="28"/>
        </w:rPr>
        <w:t xml:space="preserve"> установленных</w:t>
      </w:r>
      <w:r>
        <w:rPr>
          <w:rFonts w:ascii="Monotype Corsiva" w:hAnsi="Monotype Corsiva" w:cs="Monotype Corsiva"/>
          <w:sz w:val="28"/>
          <w:szCs w:val="28"/>
        </w:rPr>
        <w:t xml:space="preserve">  стандартов.</w:t>
      </w:r>
    </w:p>
    <w:p w:rsidR="00430441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  <w:t xml:space="preserve"> В методической разработке предусмотрена работа студентов индивидуального и группового характера. Групповая </w:t>
      </w:r>
      <w:proofErr w:type="gramStart"/>
      <w:r>
        <w:rPr>
          <w:rFonts w:ascii="Monotype Corsiva" w:hAnsi="Monotype Corsiva" w:cs="Monotype Corsiva"/>
          <w:sz w:val="28"/>
          <w:szCs w:val="28"/>
        </w:rPr>
        <w:t>работа  студентов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дает возможность  наглядно увидеть  умение  работать коллегиально, при этом учитывая  мнение других участников команды. Студентам предоставлена возможность показать </w:t>
      </w:r>
      <w:proofErr w:type="gramStart"/>
      <w:r>
        <w:rPr>
          <w:rFonts w:ascii="Monotype Corsiva" w:hAnsi="Monotype Corsiva" w:cs="Monotype Corsiva"/>
          <w:sz w:val="28"/>
          <w:szCs w:val="28"/>
        </w:rPr>
        <w:t>ответственность  за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умение принимать решение как самостоятельно, так и коллегиально. </w:t>
      </w:r>
    </w:p>
    <w:p w:rsidR="00AF3A10" w:rsidRDefault="00430441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</w:r>
      <w:r w:rsidR="00AF3A10">
        <w:rPr>
          <w:rFonts w:ascii="Monotype Corsiva" w:hAnsi="Monotype Corsiva" w:cs="Monotype Corsiva"/>
          <w:sz w:val="28"/>
          <w:szCs w:val="28"/>
        </w:rPr>
        <w:t>В процессе работы над ре</w:t>
      </w:r>
      <w:r w:rsidR="00DD4959">
        <w:rPr>
          <w:rFonts w:ascii="Monotype Corsiva" w:hAnsi="Monotype Corsiva" w:cs="Monotype Corsiva"/>
          <w:sz w:val="28"/>
          <w:szCs w:val="28"/>
        </w:rPr>
        <w:t xml:space="preserve">шением </w:t>
      </w:r>
      <w:proofErr w:type="gramStart"/>
      <w:r w:rsidR="00DD4959">
        <w:rPr>
          <w:rFonts w:ascii="Monotype Corsiva" w:hAnsi="Monotype Corsiva" w:cs="Monotype Corsiva"/>
          <w:sz w:val="28"/>
          <w:szCs w:val="28"/>
        </w:rPr>
        <w:t>вопросов  урока</w:t>
      </w:r>
      <w:proofErr w:type="gramEnd"/>
      <w:r w:rsidR="00DD4959">
        <w:rPr>
          <w:rFonts w:ascii="Monotype Corsiva" w:hAnsi="Monotype Corsiva" w:cs="Monotype Corsiva"/>
          <w:sz w:val="28"/>
          <w:szCs w:val="28"/>
        </w:rPr>
        <w:t>-конкурса</w:t>
      </w:r>
      <w:r w:rsidR="00AF3A10">
        <w:rPr>
          <w:rFonts w:ascii="Monotype Corsiva" w:hAnsi="Monotype Corsiva" w:cs="Monotype Corsiva"/>
          <w:sz w:val="28"/>
          <w:szCs w:val="28"/>
        </w:rPr>
        <w:t xml:space="preserve">  учитывается время на выполнение  каждого задание – этим определяется  умение работать в определенном  темпе. Материал данной </w:t>
      </w:r>
      <w:proofErr w:type="gramStart"/>
      <w:r w:rsidR="00AF3A10">
        <w:rPr>
          <w:rFonts w:ascii="Monotype Corsiva" w:hAnsi="Monotype Corsiva" w:cs="Monotype Corsiva"/>
          <w:sz w:val="28"/>
          <w:szCs w:val="28"/>
        </w:rPr>
        <w:t>методической  разработки</w:t>
      </w:r>
      <w:proofErr w:type="gramEnd"/>
      <w:r w:rsidR="00AF3A10">
        <w:rPr>
          <w:rFonts w:ascii="Monotype Corsiva" w:hAnsi="Monotype Corsiva" w:cs="Monotype Corsiva"/>
          <w:sz w:val="28"/>
          <w:szCs w:val="28"/>
        </w:rPr>
        <w:t xml:space="preserve"> дает возможность проверить у студентов не только теоретические знания, но и  выявить организаторские способности каждого из них.</w:t>
      </w: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  <w:t xml:space="preserve">Считаю, что данная </w:t>
      </w:r>
      <w:proofErr w:type="gramStart"/>
      <w:r>
        <w:rPr>
          <w:rFonts w:ascii="Monotype Corsiva" w:hAnsi="Monotype Corsiva" w:cs="Monotype Corsiva"/>
          <w:sz w:val="28"/>
          <w:szCs w:val="28"/>
        </w:rPr>
        <w:t>методическая  разработка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будет хорошим пополнением в методическом материале колледжа  по проведению аналогичных мероприятий.</w:t>
      </w: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  <w:t>Предлагаю материал методиче</w:t>
      </w:r>
      <w:r w:rsidR="00DD4959">
        <w:rPr>
          <w:rFonts w:ascii="Monotype Corsiva" w:hAnsi="Monotype Corsiva" w:cs="Monotype Corsiva"/>
          <w:sz w:val="28"/>
          <w:szCs w:val="28"/>
        </w:rPr>
        <w:t xml:space="preserve">ской разработки </w:t>
      </w:r>
      <w:r w:rsidR="009D7738">
        <w:rPr>
          <w:rFonts w:ascii="Monotype Corsiva" w:hAnsi="Monotype Corsiva" w:cs="Monotype Corsiva"/>
          <w:b/>
          <w:sz w:val="28"/>
          <w:szCs w:val="28"/>
        </w:rPr>
        <w:t xml:space="preserve">«У меня </w:t>
      </w:r>
      <w:proofErr w:type="gramStart"/>
      <w:r w:rsidR="009D7738">
        <w:rPr>
          <w:rFonts w:ascii="Monotype Corsiva" w:hAnsi="Monotype Corsiva" w:cs="Monotype Corsiva"/>
          <w:b/>
          <w:sz w:val="28"/>
          <w:szCs w:val="28"/>
        </w:rPr>
        <w:t>получит</w:t>
      </w:r>
      <w:r w:rsidR="00DD4959" w:rsidRPr="00630009">
        <w:rPr>
          <w:rFonts w:ascii="Monotype Corsiva" w:hAnsi="Monotype Corsiva" w:cs="Monotype Corsiva"/>
          <w:b/>
          <w:sz w:val="28"/>
          <w:szCs w:val="28"/>
        </w:rPr>
        <w:t xml:space="preserve">ся»   </w:t>
      </w:r>
      <w:proofErr w:type="gramEnd"/>
      <w:r w:rsidR="00DD4959">
        <w:rPr>
          <w:rFonts w:ascii="Monotype Corsiva" w:hAnsi="Monotype Corsiva" w:cs="Monotype Corsiva"/>
          <w:sz w:val="28"/>
          <w:szCs w:val="28"/>
        </w:rPr>
        <w:t>урока-конкурса</w:t>
      </w:r>
      <w:r>
        <w:rPr>
          <w:rFonts w:ascii="Monotype Corsiva" w:hAnsi="Monotype Corsiva" w:cs="Monotype Corsiva"/>
          <w:sz w:val="28"/>
          <w:szCs w:val="28"/>
        </w:rPr>
        <w:t xml:space="preserve"> использовать другими  преподавателями для проведения подобных мероприятий внутри  колледжа.</w:t>
      </w: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AF3A10" w:rsidRDefault="00AF3A10" w:rsidP="00AF3A10">
      <w:pPr>
        <w:jc w:val="both"/>
        <w:rPr>
          <w:rFonts w:ascii="Monotype Corsiva" w:hAnsi="Monotype Corsiva" w:cs="Monotype Corsiva"/>
          <w:sz w:val="28"/>
          <w:szCs w:val="28"/>
        </w:rPr>
      </w:pPr>
    </w:p>
    <w:p w:rsidR="00AF3A10" w:rsidRPr="00994A16" w:rsidRDefault="00AF3A10" w:rsidP="00AF3A10">
      <w:pPr>
        <w:jc w:val="both"/>
        <w:rPr>
          <w:rFonts w:ascii="Monotype Corsiva" w:hAnsi="Monotype Corsiva" w:cs="Monotype Corsiva"/>
          <w:b/>
          <w:sz w:val="28"/>
          <w:szCs w:val="28"/>
        </w:rPr>
      </w:pPr>
      <w:r w:rsidRPr="00994A16">
        <w:rPr>
          <w:rFonts w:ascii="Monotype Corsiva" w:hAnsi="Monotype Corsiva" w:cs="Monotype Corsiva"/>
          <w:b/>
          <w:sz w:val="28"/>
          <w:szCs w:val="28"/>
        </w:rPr>
        <w:t>Рецензент</w:t>
      </w:r>
    </w:p>
    <w:p w:rsidR="00DA692B" w:rsidRDefault="00AF3A10" w:rsidP="00DA692B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>предсе</w:t>
      </w:r>
      <w:r w:rsidR="002D4AF2">
        <w:rPr>
          <w:rFonts w:ascii="Monotype Corsiva" w:hAnsi="Monotype Corsiva" w:cs="Monotype Corsiva"/>
          <w:sz w:val="28"/>
          <w:szCs w:val="28"/>
        </w:rPr>
        <w:t>датель предметной комиссии 08.02.01</w:t>
      </w:r>
      <w:r>
        <w:rPr>
          <w:rFonts w:ascii="Monotype Corsiva" w:hAnsi="Monotype Corsiva" w:cs="Monotype Corsiva"/>
          <w:sz w:val="28"/>
          <w:szCs w:val="28"/>
        </w:rPr>
        <w:t xml:space="preserve">                             </w:t>
      </w:r>
      <w:r w:rsidR="00DA692B">
        <w:rPr>
          <w:rFonts w:ascii="Monotype Corsiva" w:hAnsi="Monotype Corsiva" w:cs="Monotype Corsiva"/>
          <w:sz w:val="28"/>
          <w:szCs w:val="28"/>
        </w:rPr>
        <w:t xml:space="preserve">                     </w:t>
      </w:r>
      <w:proofErr w:type="spellStart"/>
      <w:r w:rsidR="00DA692B" w:rsidRPr="00630009">
        <w:rPr>
          <w:rFonts w:ascii="Monotype Corsiva" w:hAnsi="Monotype Corsiva" w:cs="Monotype Corsiva"/>
          <w:b/>
          <w:sz w:val="28"/>
          <w:szCs w:val="28"/>
        </w:rPr>
        <w:t>А.И.Пашкина</w:t>
      </w:r>
      <w:proofErr w:type="spellEnd"/>
    </w:p>
    <w:p w:rsidR="00FA0BBB" w:rsidRDefault="00FA0BBB" w:rsidP="00FA0BBB">
      <w:pPr>
        <w:pStyle w:val="11"/>
        <w:ind w:left="-180"/>
        <w:jc w:val="center"/>
        <w:rPr>
          <w:sz w:val="40"/>
        </w:rPr>
      </w:pPr>
    </w:p>
    <w:p w:rsidR="00FA0BBB" w:rsidRDefault="00FA0BBB" w:rsidP="00FA0BBB">
      <w:pPr>
        <w:pStyle w:val="11"/>
        <w:ind w:left="-180"/>
        <w:jc w:val="center"/>
        <w:rPr>
          <w:sz w:val="40"/>
        </w:rPr>
      </w:pPr>
    </w:p>
    <w:p w:rsidR="00FA0BBB" w:rsidRDefault="00FA0BBB" w:rsidP="00FA0BBB">
      <w:pPr>
        <w:pStyle w:val="11"/>
        <w:ind w:left="-180"/>
        <w:jc w:val="center"/>
        <w:rPr>
          <w:sz w:val="28"/>
          <w:szCs w:val="28"/>
        </w:rPr>
      </w:pPr>
    </w:p>
    <w:p w:rsidR="004B4822" w:rsidRDefault="004B4822" w:rsidP="001C09CA">
      <w:pPr>
        <w:jc w:val="center"/>
        <w:rPr>
          <w:b/>
          <w:sz w:val="28"/>
          <w:szCs w:val="28"/>
        </w:rPr>
      </w:pPr>
    </w:p>
    <w:p w:rsidR="004B4822" w:rsidRDefault="004B4822" w:rsidP="001C09CA">
      <w:pPr>
        <w:jc w:val="center"/>
        <w:rPr>
          <w:b/>
          <w:sz w:val="28"/>
          <w:szCs w:val="28"/>
        </w:rPr>
      </w:pPr>
    </w:p>
    <w:p w:rsidR="00EE5406" w:rsidRDefault="00EE5406" w:rsidP="001C09CA">
      <w:pPr>
        <w:jc w:val="center"/>
        <w:rPr>
          <w:b/>
          <w:sz w:val="28"/>
          <w:szCs w:val="28"/>
        </w:rPr>
      </w:pPr>
    </w:p>
    <w:p w:rsidR="00EE5406" w:rsidRDefault="00EE5406" w:rsidP="001C09CA">
      <w:pPr>
        <w:jc w:val="center"/>
        <w:rPr>
          <w:b/>
          <w:sz w:val="28"/>
          <w:szCs w:val="28"/>
        </w:rPr>
      </w:pPr>
    </w:p>
    <w:p w:rsidR="001C09CA" w:rsidRPr="001C09CA" w:rsidRDefault="001C09CA" w:rsidP="001C09CA">
      <w:pPr>
        <w:jc w:val="center"/>
        <w:rPr>
          <w:b/>
          <w:sz w:val="28"/>
          <w:szCs w:val="28"/>
        </w:rPr>
      </w:pPr>
      <w:r w:rsidRPr="001C09CA">
        <w:rPr>
          <w:b/>
          <w:sz w:val="28"/>
          <w:szCs w:val="28"/>
        </w:rPr>
        <w:lastRenderedPageBreak/>
        <w:t xml:space="preserve">Рецензия </w:t>
      </w:r>
    </w:p>
    <w:p w:rsidR="001C09CA" w:rsidRPr="001C09CA" w:rsidRDefault="001C09CA" w:rsidP="001C09CA">
      <w:pPr>
        <w:jc w:val="center"/>
        <w:rPr>
          <w:b/>
          <w:sz w:val="28"/>
          <w:szCs w:val="28"/>
        </w:rPr>
      </w:pPr>
      <w:r w:rsidRPr="001C09CA">
        <w:rPr>
          <w:b/>
          <w:sz w:val="28"/>
          <w:szCs w:val="28"/>
        </w:rPr>
        <w:t>на методиче</w:t>
      </w:r>
      <w:r w:rsidR="009D7738">
        <w:rPr>
          <w:b/>
          <w:sz w:val="28"/>
          <w:szCs w:val="28"/>
        </w:rPr>
        <w:t>скую разработку «У меня получит</w:t>
      </w:r>
      <w:r w:rsidR="00DD4959">
        <w:rPr>
          <w:b/>
          <w:sz w:val="28"/>
          <w:szCs w:val="28"/>
        </w:rPr>
        <w:t>ся</w:t>
      </w:r>
      <w:r w:rsidR="00582F9F">
        <w:rPr>
          <w:b/>
          <w:sz w:val="28"/>
          <w:szCs w:val="28"/>
        </w:rPr>
        <w:t xml:space="preserve">» </w:t>
      </w:r>
    </w:p>
    <w:p w:rsidR="001C09CA" w:rsidRPr="001C09CA" w:rsidRDefault="001C09CA" w:rsidP="001C09CA">
      <w:pPr>
        <w:jc w:val="center"/>
        <w:rPr>
          <w:b/>
          <w:sz w:val="28"/>
          <w:szCs w:val="28"/>
        </w:rPr>
      </w:pPr>
    </w:p>
    <w:p w:rsidR="001C09CA" w:rsidRPr="001C09CA" w:rsidRDefault="001C09CA" w:rsidP="001C09CA">
      <w:pPr>
        <w:jc w:val="center"/>
        <w:rPr>
          <w:b/>
          <w:sz w:val="32"/>
          <w:szCs w:val="20"/>
        </w:rPr>
      </w:pPr>
    </w:p>
    <w:p w:rsidR="00535F1B" w:rsidRDefault="001C09CA" w:rsidP="001C09CA">
      <w:pPr>
        <w:jc w:val="both"/>
        <w:rPr>
          <w:sz w:val="28"/>
          <w:szCs w:val="28"/>
        </w:rPr>
      </w:pPr>
      <w:r w:rsidRPr="001C09CA">
        <w:rPr>
          <w:sz w:val="32"/>
          <w:szCs w:val="20"/>
        </w:rPr>
        <w:tab/>
      </w:r>
      <w:r w:rsidRPr="001C09CA">
        <w:rPr>
          <w:sz w:val="28"/>
          <w:szCs w:val="28"/>
        </w:rPr>
        <w:t>Методическая разработка составлена и оформлена препо</w:t>
      </w:r>
      <w:r>
        <w:rPr>
          <w:sz w:val="28"/>
          <w:szCs w:val="28"/>
        </w:rPr>
        <w:t>давателем</w:t>
      </w:r>
    </w:p>
    <w:p w:rsidR="001C09CA" w:rsidRPr="001C09CA" w:rsidRDefault="001C09CA" w:rsidP="001C09CA">
      <w:pPr>
        <w:jc w:val="both"/>
        <w:rPr>
          <w:sz w:val="28"/>
          <w:szCs w:val="28"/>
        </w:rPr>
      </w:pPr>
      <w:r w:rsidRPr="00535F1B">
        <w:rPr>
          <w:sz w:val="28"/>
          <w:szCs w:val="28"/>
        </w:rPr>
        <w:t xml:space="preserve">  </w:t>
      </w:r>
      <w:r w:rsidR="00535F1B" w:rsidRPr="00535F1B">
        <w:rPr>
          <w:sz w:val="28"/>
          <w:szCs w:val="28"/>
        </w:rPr>
        <w:t xml:space="preserve">ГАПОУ </w:t>
      </w:r>
      <w:proofErr w:type="gramStart"/>
      <w:r w:rsidR="00535F1B" w:rsidRPr="00535F1B">
        <w:rPr>
          <w:sz w:val="28"/>
          <w:szCs w:val="28"/>
        </w:rPr>
        <w:t>Стерлитамакский  колледж</w:t>
      </w:r>
      <w:proofErr w:type="gramEnd"/>
      <w:r w:rsidR="00535F1B" w:rsidRPr="00535F1B">
        <w:rPr>
          <w:sz w:val="28"/>
          <w:szCs w:val="28"/>
        </w:rPr>
        <w:t xml:space="preserve">  строительства  и профессиональных технологий</w:t>
      </w:r>
      <w:r w:rsidRPr="001C09CA">
        <w:rPr>
          <w:sz w:val="28"/>
          <w:szCs w:val="28"/>
        </w:rPr>
        <w:t xml:space="preserve"> </w:t>
      </w:r>
      <w:r w:rsidR="00535F1B">
        <w:rPr>
          <w:sz w:val="28"/>
          <w:szCs w:val="28"/>
        </w:rPr>
        <w:t xml:space="preserve">      </w:t>
      </w:r>
      <w:r w:rsidRPr="001C09CA">
        <w:rPr>
          <w:sz w:val="28"/>
          <w:szCs w:val="28"/>
        </w:rPr>
        <w:t xml:space="preserve"> </w:t>
      </w:r>
    </w:p>
    <w:p w:rsidR="001C09CA" w:rsidRPr="001C09CA" w:rsidRDefault="001C09CA" w:rsidP="001C09CA">
      <w:pPr>
        <w:jc w:val="both"/>
        <w:rPr>
          <w:sz w:val="28"/>
          <w:szCs w:val="28"/>
        </w:rPr>
      </w:pPr>
      <w:proofErr w:type="spellStart"/>
      <w:r w:rsidRPr="001C09CA">
        <w:rPr>
          <w:sz w:val="28"/>
          <w:szCs w:val="28"/>
        </w:rPr>
        <w:t>Митраковой</w:t>
      </w:r>
      <w:proofErr w:type="spellEnd"/>
      <w:r w:rsidRPr="001C09CA">
        <w:rPr>
          <w:sz w:val="28"/>
          <w:szCs w:val="28"/>
        </w:rPr>
        <w:t xml:space="preserve"> Е.И.  д</w:t>
      </w:r>
      <w:r w:rsidR="00DD4959">
        <w:rPr>
          <w:sz w:val="28"/>
          <w:szCs w:val="28"/>
        </w:rPr>
        <w:t xml:space="preserve">ля </w:t>
      </w:r>
      <w:proofErr w:type="gramStart"/>
      <w:r w:rsidR="00DD4959">
        <w:rPr>
          <w:sz w:val="28"/>
          <w:szCs w:val="28"/>
        </w:rPr>
        <w:t>проведения  урока</w:t>
      </w:r>
      <w:proofErr w:type="gramEnd"/>
      <w:r w:rsidR="00DD4959">
        <w:rPr>
          <w:sz w:val="28"/>
          <w:szCs w:val="28"/>
        </w:rPr>
        <w:t xml:space="preserve"> - конкурса</w:t>
      </w:r>
      <w:r w:rsidRPr="001C09CA">
        <w:rPr>
          <w:sz w:val="28"/>
          <w:szCs w:val="28"/>
        </w:rPr>
        <w:t xml:space="preserve"> по  изученным темам профессионального </w:t>
      </w:r>
      <w:r w:rsidRPr="00DD4959">
        <w:rPr>
          <w:sz w:val="28"/>
          <w:szCs w:val="28"/>
        </w:rPr>
        <w:t xml:space="preserve">модуля </w:t>
      </w:r>
      <w:r w:rsidR="00DD4959" w:rsidRPr="00DD4959">
        <w:rPr>
          <w:sz w:val="28"/>
          <w:szCs w:val="28"/>
        </w:rPr>
        <w:t>ПМ 01 Участие в прое</w:t>
      </w:r>
      <w:r w:rsidR="00DD4959">
        <w:rPr>
          <w:sz w:val="28"/>
          <w:szCs w:val="28"/>
        </w:rPr>
        <w:t>ктировании зданий и сооружений,</w:t>
      </w:r>
      <w:r w:rsidR="00535F1B">
        <w:rPr>
          <w:sz w:val="28"/>
          <w:szCs w:val="28"/>
        </w:rPr>
        <w:t xml:space="preserve"> Раздел</w:t>
      </w:r>
      <w:r w:rsidR="00DD4959" w:rsidRPr="00DD4959">
        <w:rPr>
          <w:sz w:val="28"/>
          <w:szCs w:val="28"/>
        </w:rPr>
        <w:t xml:space="preserve"> МДК 01.02. Проект производства работ</w:t>
      </w:r>
      <w:r w:rsidR="00DD4959">
        <w:rPr>
          <w:sz w:val="28"/>
          <w:szCs w:val="28"/>
        </w:rPr>
        <w:t>,</w:t>
      </w:r>
      <w:r w:rsidR="00DD4959" w:rsidRPr="00DD4959">
        <w:rPr>
          <w:sz w:val="28"/>
          <w:szCs w:val="28"/>
        </w:rPr>
        <w:t xml:space="preserve"> </w:t>
      </w:r>
      <w:proofErr w:type="gramStart"/>
      <w:r w:rsidRPr="00DD4959">
        <w:rPr>
          <w:sz w:val="28"/>
          <w:szCs w:val="28"/>
        </w:rPr>
        <w:t>специальности</w:t>
      </w:r>
      <w:r w:rsidR="00582F9F">
        <w:rPr>
          <w:sz w:val="28"/>
          <w:szCs w:val="28"/>
        </w:rPr>
        <w:t xml:space="preserve">  08.02.01</w:t>
      </w:r>
      <w:proofErr w:type="gramEnd"/>
      <w:r w:rsidR="00582F9F">
        <w:rPr>
          <w:sz w:val="28"/>
          <w:szCs w:val="28"/>
        </w:rPr>
        <w:t xml:space="preserve"> Строительство зданий и сооружений.</w:t>
      </w:r>
    </w:p>
    <w:p w:rsidR="001C09CA" w:rsidRPr="001C09CA" w:rsidRDefault="001C09CA" w:rsidP="001C09CA">
      <w:pPr>
        <w:jc w:val="both"/>
        <w:rPr>
          <w:sz w:val="28"/>
          <w:szCs w:val="28"/>
        </w:rPr>
      </w:pPr>
      <w:r w:rsidRPr="001C09CA">
        <w:rPr>
          <w:sz w:val="28"/>
          <w:szCs w:val="28"/>
        </w:rPr>
        <w:tab/>
        <w:t>Основ</w:t>
      </w:r>
      <w:r>
        <w:rPr>
          <w:sz w:val="28"/>
          <w:szCs w:val="28"/>
        </w:rPr>
        <w:t xml:space="preserve">ная цель данной разработки предусматривает </w:t>
      </w:r>
      <w:proofErr w:type="gramStart"/>
      <w:r>
        <w:rPr>
          <w:sz w:val="28"/>
          <w:szCs w:val="28"/>
        </w:rPr>
        <w:t>привертку  теоретического</w:t>
      </w:r>
      <w:proofErr w:type="gramEnd"/>
      <w:r w:rsidRPr="001C09CA">
        <w:rPr>
          <w:sz w:val="28"/>
          <w:szCs w:val="28"/>
        </w:rPr>
        <w:t xml:space="preserve"> усвоение пройденного материала по изучаемым темам п</w:t>
      </w:r>
      <w:r>
        <w:rPr>
          <w:sz w:val="28"/>
          <w:szCs w:val="28"/>
        </w:rPr>
        <w:t>рофессионального модуля, развитие</w:t>
      </w:r>
      <w:r w:rsidRPr="001C09CA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>а</w:t>
      </w:r>
      <w:r w:rsidRPr="001C09CA">
        <w:rPr>
          <w:sz w:val="28"/>
          <w:szCs w:val="28"/>
        </w:rPr>
        <w:t xml:space="preserve"> к новой информации в области</w:t>
      </w:r>
      <w:r>
        <w:rPr>
          <w:sz w:val="28"/>
          <w:szCs w:val="28"/>
        </w:rPr>
        <w:t xml:space="preserve"> строительства, воспитание потребности  и навыков в работе с определенным  темпом, а так же возможность</w:t>
      </w:r>
      <w:r w:rsidRPr="001C09CA">
        <w:rPr>
          <w:sz w:val="28"/>
          <w:szCs w:val="28"/>
        </w:rPr>
        <w:t xml:space="preserve"> выявить организаторские </w:t>
      </w:r>
      <w:r>
        <w:rPr>
          <w:sz w:val="28"/>
          <w:szCs w:val="28"/>
        </w:rPr>
        <w:t>и лидерские</w:t>
      </w:r>
      <w:r w:rsidRPr="001C09CA">
        <w:rPr>
          <w:sz w:val="28"/>
          <w:szCs w:val="28"/>
        </w:rPr>
        <w:t xml:space="preserve"> способности </w:t>
      </w:r>
      <w:r>
        <w:rPr>
          <w:sz w:val="28"/>
          <w:szCs w:val="28"/>
        </w:rPr>
        <w:t>необходимые в</w:t>
      </w:r>
      <w:r w:rsidRPr="001C09CA">
        <w:rPr>
          <w:sz w:val="28"/>
          <w:szCs w:val="28"/>
        </w:rPr>
        <w:t xml:space="preserve"> будущей</w:t>
      </w:r>
      <w:r w:rsidR="00582F9F">
        <w:rPr>
          <w:sz w:val="28"/>
          <w:szCs w:val="28"/>
        </w:rPr>
        <w:t xml:space="preserve"> профессиональной  деятельности </w:t>
      </w:r>
      <w:r w:rsidR="00582F9F" w:rsidRPr="001C09CA">
        <w:rPr>
          <w:sz w:val="28"/>
          <w:szCs w:val="28"/>
        </w:rPr>
        <w:t>среди студентов</w:t>
      </w:r>
      <w:r w:rsidR="00582F9F">
        <w:rPr>
          <w:sz w:val="28"/>
          <w:szCs w:val="28"/>
        </w:rPr>
        <w:t>.</w:t>
      </w:r>
      <w:r w:rsidRPr="001C09CA">
        <w:rPr>
          <w:sz w:val="28"/>
          <w:szCs w:val="28"/>
        </w:rPr>
        <w:tab/>
        <w:t xml:space="preserve">Сочетание вопросов в </w:t>
      </w:r>
      <w:r w:rsidR="00430441" w:rsidRPr="001C09CA">
        <w:rPr>
          <w:sz w:val="28"/>
          <w:szCs w:val="28"/>
        </w:rPr>
        <w:t>заданиях дает</w:t>
      </w:r>
      <w:r w:rsidRPr="001C09CA">
        <w:rPr>
          <w:sz w:val="28"/>
          <w:szCs w:val="28"/>
        </w:rPr>
        <w:t xml:space="preserve"> возможность </w:t>
      </w:r>
      <w:r w:rsidR="00430441" w:rsidRPr="001C09CA">
        <w:rPr>
          <w:sz w:val="28"/>
          <w:szCs w:val="28"/>
        </w:rPr>
        <w:t>проверить знания</w:t>
      </w:r>
      <w:r w:rsidRPr="001C09CA">
        <w:rPr>
          <w:sz w:val="28"/>
          <w:szCs w:val="28"/>
        </w:rPr>
        <w:t xml:space="preserve"> и умения будущих руководителей строительных площадок не только в умении </w:t>
      </w:r>
      <w:r w:rsidR="00430441" w:rsidRPr="001C09CA">
        <w:rPr>
          <w:sz w:val="28"/>
          <w:szCs w:val="28"/>
        </w:rPr>
        <w:t>организовать правильно</w:t>
      </w:r>
      <w:r w:rsidRPr="001C09CA">
        <w:rPr>
          <w:sz w:val="28"/>
          <w:szCs w:val="28"/>
        </w:rPr>
        <w:t xml:space="preserve"> выполнение поставленных заданий, но и убедится в том, что </w:t>
      </w:r>
      <w:r w:rsidR="00582F9F">
        <w:rPr>
          <w:sz w:val="28"/>
          <w:szCs w:val="28"/>
        </w:rPr>
        <w:t xml:space="preserve">выполнение </w:t>
      </w:r>
      <w:proofErr w:type="spellStart"/>
      <w:r w:rsidR="00582F9F">
        <w:rPr>
          <w:sz w:val="28"/>
          <w:szCs w:val="28"/>
        </w:rPr>
        <w:t>строительно</w:t>
      </w:r>
      <w:proofErr w:type="spellEnd"/>
      <w:r w:rsidR="00582F9F">
        <w:rPr>
          <w:sz w:val="28"/>
          <w:szCs w:val="28"/>
        </w:rPr>
        <w:t xml:space="preserve"> - монтажных работ в </w:t>
      </w:r>
      <w:r w:rsidRPr="001C09CA">
        <w:rPr>
          <w:sz w:val="28"/>
          <w:szCs w:val="28"/>
        </w:rPr>
        <w:t>процесс</w:t>
      </w:r>
      <w:r w:rsidR="00582F9F">
        <w:rPr>
          <w:sz w:val="28"/>
          <w:szCs w:val="28"/>
        </w:rPr>
        <w:t>е</w:t>
      </w:r>
      <w:r w:rsidRPr="001C09CA">
        <w:rPr>
          <w:sz w:val="28"/>
          <w:szCs w:val="28"/>
        </w:rPr>
        <w:t xml:space="preserve"> строительного производства будет соответствовать </w:t>
      </w:r>
      <w:proofErr w:type="gramStart"/>
      <w:r w:rsidRPr="001C09CA">
        <w:rPr>
          <w:sz w:val="28"/>
          <w:szCs w:val="28"/>
        </w:rPr>
        <w:t xml:space="preserve">требованиям </w:t>
      </w:r>
      <w:r w:rsidR="00582F9F">
        <w:rPr>
          <w:sz w:val="28"/>
          <w:szCs w:val="28"/>
        </w:rPr>
        <w:t xml:space="preserve"> установленных</w:t>
      </w:r>
      <w:proofErr w:type="gramEnd"/>
      <w:r w:rsidRPr="001C09CA">
        <w:rPr>
          <w:sz w:val="28"/>
          <w:szCs w:val="28"/>
        </w:rPr>
        <w:t xml:space="preserve"> стандартов.</w:t>
      </w:r>
    </w:p>
    <w:p w:rsidR="001C09CA" w:rsidRDefault="001C09CA" w:rsidP="001C09C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П</w:t>
      </w:r>
      <w:r w:rsidRPr="001C09CA">
        <w:rPr>
          <w:sz w:val="28"/>
          <w:szCs w:val="28"/>
        </w:rPr>
        <w:t>редусмотрен</w:t>
      </w:r>
      <w:r>
        <w:rPr>
          <w:sz w:val="28"/>
          <w:szCs w:val="28"/>
        </w:rPr>
        <w:t>н</w:t>
      </w:r>
      <w:r w:rsidRPr="001C09CA">
        <w:rPr>
          <w:sz w:val="28"/>
          <w:szCs w:val="28"/>
        </w:rPr>
        <w:t>а</w:t>
      </w:r>
      <w:r>
        <w:rPr>
          <w:sz w:val="28"/>
          <w:szCs w:val="28"/>
        </w:rPr>
        <w:t>я</w:t>
      </w:r>
      <w:r w:rsidR="00582F9F">
        <w:rPr>
          <w:sz w:val="28"/>
          <w:szCs w:val="28"/>
        </w:rPr>
        <w:t xml:space="preserve"> </w:t>
      </w:r>
      <w:proofErr w:type="gramStart"/>
      <w:r w:rsidR="00582F9F">
        <w:rPr>
          <w:sz w:val="28"/>
          <w:szCs w:val="28"/>
        </w:rPr>
        <w:t xml:space="preserve">работа </w:t>
      </w:r>
      <w:r w:rsidRPr="001C09CA">
        <w:rPr>
          <w:sz w:val="28"/>
          <w:szCs w:val="28"/>
        </w:rPr>
        <w:t xml:space="preserve"> индивидуального</w:t>
      </w:r>
      <w:proofErr w:type="gramEnd"/>
      <w:r w:rsidRPr="001C09CA">
        <w:rPr>
          <w:sz w:val="28"/>
          <w:szCs w:val="28"/>
        </w:rPr>
        <w:t xml:space="preserve"> и группового характера</w:t>
      </w:r>
      <w:r>
        <w:rPr>
          <w:sz w:val="28"/>
          <w:szCs w:val="28"/>
        </w:rPr>
        <w:t xml:space="preserve"> дает  </w:t>
      </w:r>
      <w:r w:rsidRPr="001C09CA">
        <w:rPr>
          <w:sz w:val="28"/>
          <w:szCs w:val="28"/>
        </w:rPr>
        <w:t>возможность проверить у студентов не только теоретические знания, но и  выявить организаторские способности каждого из них.</w:t>
      </w:r>
      <w:r>
        <w:rPr>
          <w:sz w:val="28"/>
          <w:szCs w:val="28"/>
        </w:rPr>
        <w:t xml:space="preserve">   </w:t>
      </w:r>
      <w:r w:rsidRPr="001C09CA">
        <w:rPr>
          <w:sz w:val="28"/>
          <w:szCs w:val="28"/>
        </w:rPr>
        <w:t>В процессе работы над ре</w:t>
      </w:r>
      <w:r w:rsidR="00582F9F">
        <w:rPr>
          <w:sz w:val="28"/>
          <w:szCs w:val="28"/>
        </w:rPr>
        <w:t xml:space="preserve">шением </w:t>
      </w:r>
      <w:proofErr w:type="gramStart"/>
      <w:r w:rsidR="00582F9F">
        <w:rPr>
          <w:sz w:val="28"/>
          <w:szCs w:val="28"/>
        </w:rPr>
        <w:t>задач</w:t>
      </w:r>
      <w:r w:rsidR="00DD4959">
        <w:rPr>
          <w:sz w:val="28"/>
          <w:szCs w:val="28"/>
        </w:rPr>
        <w:t xml:space="preserve">  урока</w:t>
      </w:r>
      <w:proofErr w:type="gramEnd"/>
      <w:r w:rsidR="00DD4959">
        <w:rPr>
          <w:sz w:val="28"/>
          <w:szCs w:val="28"/>
        </w:rPr>
        <w:t>-конкурса</w:t>
      </w:r>
      <w:r w:rsidRPr="001C09CA">
        <w:rPr>
          <w:sz w:val="28"/>
          <w:szCs w:val="28"/>
        </w:rPr>
        <w:t xml:space="preserve">  учитывается время на выполнение  каждого задание – этим определяется  умение работать в определенном  темпе. </w:t>
      </w:r>
    </w:p>
    <w:p w:rsidR="001C09CA" w:rsidRPr="001C09CA" w:rsidRDefault="00032543" w:rsidP="001C09C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Считаю, что материал разработки </w:t>
      </w:r>
      <w:proofErr w:type="gramStart"/>
      <w:r>
        <w:rPr>
          <w:sz w:val="28"/>
          <w:szCs w:val="28"/>
        </w:rPr>
        <w:t xml:space="preserve">урока </w:t>
      </w:r>
      <w:r w:rsidR="00064F3D"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импровизированной</w:t>
      </w:r>
      <w:r w:rsidR="00064F3D">
        <w:rPr>
          <w:sz w:val="28"/>
          <w:szCs w:val="28"/>
        </w:rPr>
        <w:t xml:space="preserve"> игровой форме </w:t>
      </w:r>
      <w:r>
        <w:rPr>
          <w:sz w:val="28"/>
          <w:szCs w:val="28"/>
        </w:rPr>
        <w:t>дает возможность</w:t>
      </w:r>
      <w:r w:rsidR="00630009">
        <w:rPr>
          <w:sz w:val="28"/>
          <w:szCs w:val="28"/>
        </w:rPr>
        <w:t xml:space="preserve"> студентам </w:t>
      </w:r>
      <w:r>
        <w:rPr>
          <w:sz w:val="28"/>
          <w:szCs w:val="28"/>
        </w:rPr>
        <w:t xml:space="preserve"> частично</w:t>
      </w:r>
      <w:r w:rsidR="00064F3D">
        <w:rPr>
          <w:sz w:val="28"/>
          <w:szCs w:val="28"/>
        </w:rPr>
        <w:t xml:space="preserve"> </w:t>
      </w:r>
      <w:r w:rsidR="00630009">
        <w:rPr>
          <w:sz w:val="28"/>
          <w:szCs w:val="28"/>
        </w:rPr>
        <w:t xml:space="preserve"> ощутить реальные  условиям </w:t>
      </w:r>
      <w:r w:rsidR="00064F3D">
        <w:rPr>
          <w:sz w:val="28"/>
          <w:szCs w:val="28"/>
        </w:rPr>
        <w:t>работы в сфере строитель</w:t>
      </w:r>
      <w:r w:rsidR="00630009">
        <w:rPr>
          <w:sz w:val="28"/>
          <w:szCs w:val="28"/>
        </w:rPr>
        <w:t>ного производства.</w:t>
      </w:r>
      <w:r w:rsidR="00064F3D">
        <w:rPr>
          <w:sz w:val="28"/>
          <w:szCs w:val="28"/>
        </w:rPr>
        <w:t>.</w:t>
      </w:r>
      <w:r w:rsidR="001C09CA" w:rsidRPr="001C09CA">
        <w:rPr>
          <w:sz w:val="28"/>
          <w:szCs w:val="28"/>
        </w:rPr>
        <w:t xml:space="preserve"> </w:t>
      </w:r>
    </w:p>
    <w:p w:rsidR="001C09CA" w:rsidRPr="001C09CA" w:rsidRDefault="001C09CA" w:rsidP="001C09CA">
      <w:pPr>
        <w:jc w:val="both"/>
        <w:rPr>
          <w:sz w:val="28"/>
          <w:szCs w:val="28"/>
        </w:rPr>
      </w:pPr>
      <w:r w:rsidRPr="001C09CA">
        <w:rPr>
          <w:sz w:val="28"/>
          <w:szCs w:val="28"/>
        </w:rPr>
        <w:tab/>
        <w:t>Предлагаю материал методическ</w:t>
      </w:r>
      <w:r w:rsidR="00DD4959">
        <w:rPr>
          <w:sz w:val="28"/>
          <w:szCs w:val="28"/>
        </w:rPr>
        <w:t xml:space="preserve">ой разработки </w:t>
      </w:r>
      <w:r w:rsidR="009D7738">
        <w:rPr>
          <w:b/>
          <w:sz w:val="28"/>
          <w:szCs w:val="28"/>
        </w:rPr>
        <w:t xml:space="preserve">«У меня </w:t>
      </w:r>
      <w:proofErr w:type="gramStart"/>
      <w:r w:rsidR="009D7738">
        <w:rPr>
          <w:b/>
          <w:sz w:val="28"/>
          <w:szCs w:val="28"/>
        </w:rPr>
        <w:t>получит</w:t>
      </w:r>
      <w:r w:rsidR="00DD4959" w:rsidRPr="00630009">
        <w:rPr>
          <w:b/>
          <w:sz w:val="28"/>
          <w:szCs w:val="28"/>
        </w:rPr>
        <w:t>ся</w:t>
      </w:r>
      <w:r w:rsidR="00630009">
        <w:rPr>
          <w:sz w:val="28"/>
          <w:szCs w:val="28"/>
        </w:rPr>
        <w:t xml:space="preserve">»   </w:t>
      </w:r>
      <w:proofErr w:type="gramEnd"/>
      <w:r w:rsidR="00630009">
        <w:rPr>
          <w:sz w:val="28"/>
          <w:szCs w:val="28"/>
        </w:rPr>
        <w:t xml:space="preserve">урока-конкурса </w:t>
      </w:r>
      <w:r w:rsidR="00032543">
        <w:rPr>
          <w:sz w:val="28"/>
          <w:szCs w:val="28"/>
        </w:rPr>
        <w:t xml:space="preserve"> использовать  </w:t>
      </w:r>
      <w:r w:rsidRPr="001C09CA">
        <w:rPr>
          <w:sz w:val="28"/>
          <w:szCs w:val="28"/>
        </w:rPr>
        <w:t xml:space="preserve"> для проведения подобных мероприятий</w:t>
      </w:r>
      <w:r w:rsidR="00032543">
        <w:rPr>
          <w:sz w:val="28"/>
          <w:szCs w:val="28"/>
        </w:rPr>
        <w:t xml:space="preserve"> другими преподавателями</w:t>
      </w:r>
      <w:r w:rsidR="00064F3D">
        <w:rPr>
          <w:sz w:val="28"/>
          <w:szCs w:val="28"/>
        </w:rPr>
        <w:t>.</w:t>
      </w:r>
    </w:p>
    <w:p w:rsidR="001C09CA" w:rsidRDefault="001C09CA" w:rsidP="001C09CA">
      <w:pPr>
        <w:jc w:val="both"/>
        <w:rPr>
          <w:sz w:val="28"/>
          <w:szCs w:val="28"/>
        </w:rPr>
      </w:pPr>
    </w:p>
    <w:p w:rsidR="00630009" w:rsidRPr="001C09CA" w:rsidRDefault="00630009" w:rsidP="001C09CA">
      <w:pPr>
        <w:jc w:val="both"/>
        <w:rPr>
          <w:sz w:val="28"/>
          <w:szCs w:val="28"/>
        </w:rPr>
      </w:pPr>
    </w:p>
    <w:p w:rsidR="001C09CA" w:rsidRPr="001C09CA" w:rsidRDefault="001C09CA" w:rsidP="001C09CA">
      <w:pPr>
        <w:jc w:val="both"/>
        <w:rPr>
          <w:sz w:val="28"/>
          <w:szCs w:val="28"/>
        </w:rPr>
      </w:pPr>
    </w:p>
    <w:p w:rsidR="001C09CA" w:rsidRPr="001C09CA" w:rsidRDefault="001C09CA" w:rsidP="001C09CA">
      <w:pPr>
        <w:jc w:val="both"/>
        <w:rPr>
          <w:b/>
          <w:sz w:val="28"/>
          <w:szCs w:val="28"/>
        </w:rPr>
      </w:pPr>
      <w:r w:rsidRPr="001C09CA">
        <w:rPr>
          <w:b/>
          <w:sz w:val="28"/>
          <w:szCs w:val="28"/>
        </w:rPr>
        <w:t>Рецензент</w:t>
      </w:r>
    </w:p>
    <w:p w:rsidR="00064F3D" w:rsidRDefault="00064F3D" w:rsidP="001C09CA">
      <w:pPr>
        <w:jc w:val="both"/>
        <w:rPr>
          <w:sz w:val="28"/>
          <w:szCs w:val="28"/>
        </w:rPr>
      </w:pPr>
      <w:r>
        <w:rPr>
          <w:sz w:val="28"/>
          <w:szCs w:val="28"/>
        </w:rPr>
        <w:t>Зам</w:t>
      </w:r>
      <w:r w:rsidR="00B047A3">
        <w:rPr>
          <w:sz w:val="28"/>
          <w:szCs w:val="28"/>
        </w:rPr>
        <w:t>.</w:t>
      </w:r>
      <w:r>
        <w:rPr>
          <w:sz w:val="28"/>
          <w:szCs w:val="28"/>
        </w:rPr>
        <w:t xml:space="preserve"> директора по экономике </w:t>
      </w:r>
    </w:p>
    <w:p w:rsidR="001C09CA" w:rsidRPr="001C09CA" w:rsidRDefault="00430441" w:rsidP="001C09CA">
      <w:pPr>
        <w:jc w:val="both"/>
        <w:rPr>
          <w:sz w:val="28"/>
          <w:szCs w:val="28"/>
        </w:rPr>
      </w:pPr>
      <w:r>
        <w:rPr>
          <w:sz w:val="28"/>
          <w:szCs w:val="28"/>
        </w:rPr>
        <w:t>ООО «СУ Ново-</w:t>
      </w:r>
      <w:proofErr w:type="spellStart"/>
      <w:r>
        <w:rPr>
          <w:sz w:val="28"/>
          <w:szCs w:val="28"/>
        </w:rPr>
        <w:t>Стерлитамакская</w:t>
      </w:r>
      <w:proofErr w:type="spellEnd"/>
      <w:r w:rsidR="00064F3D">
        <w:rPr>
          <w:sz w:val="28"/>
          <w:szCs w:val="28"/>
        </w:rPr>
        <w:t xml:space="preserve"> </w:t>
      </w:r>
      <w:proofErr w:type="gramStart"/>
      <w:r w:rsidR="00064F3D">
        <w:rPr>
          <w:sz w:val="28"/>
          <w:szCs w:val="28"/>
        </w:rPr>
        <w:t>ТЭЦ»</w:t>
      </w:r>
      <w:r w:rsidR="001C09CA" w:rsidRPr="001C09CA">
        <w:rPr>
          <w:sz w:val="28"/>
          <w:szCs w:val="28"/>
        </w:rPr>
        <w:t xml:space="preserve">   </w:t>
      </w:r>
      <w:proofErr w:type="gramEnd"/>
      <w:r w:rsidR="001C09CA" w:rsidRPr="001C09CA">
        <w:rPr>
          <w:sz w:val="28"/>
          <w:szCs w:val="28"/>
        </w:rPr>
        <w:t xml:space="preserve">                          </w:t>
      </w:r>
      <w:r w:rsidR="00064F3D">
        <w:rPr>
          <w:sz w:val="28"/>
          <w:szCs w:val="28"/>
        </w:rPr>
        <w:t xml:space="preserve">                    </w:t>
      </w:r>
      <w:proofErr w:type="spellStart"/>
      <w:r w:rsidR="00B047A3">
        <w:rPr>
          <w:b/>
          <w:sz w:val="28"/>
          <w:szCs w:val="28"/>
        </w:rPr>
        <w:t>С.А.</w:t>
      </w:r>
      <w:r w:rsidR="00064F3D" w:rsidRPr="00630009">
        <w:rPr>
          <w:b/>
          <w:sz w:val="28"/>
          <w:szCs w:val="28"/>
        </w:rPr>
        <w:t>Чиркова</w:t>
      </w:r>
      <w:proofErr w:type="spellEnd"/>
    </w:p>
    <w:p w:rsidR="001C09CA" w:rsidRPr="001C09CA" w:rsidRDefault="001C09CA" w:rsidP="00064F3D">
      <w:pPr>
        <w:pStyle w:val="11"/>
        <w:rPr>
          <w:rFonts w:ascii="Times New Roman" w:hAnsi="Times New Roman" w:cs="Times New Roman"/>
          <w:sz w:val="40"/>
        </w:rPr>
      </w:pPr>
    </w:p>
    <w:p w:rsidR="001C09CA" w:rsidRDefault="001C09CA" w:rsidP="00FA0BBB">
      <w:pPr>
        <w:pStyle w:val="11"/>
        <w:ind w:left="-180"/>
        <w:jc w:val="center"/>
        <w:rPr>
          <w:sz w:val="28"/>
          <w:szCs w:val="28"/>
        </w:rPr>
      </w:pPr>
    </w:p>
    <w:p w:rsidR="00064F3D" w:rsidRDefault="00064F3D" w:rsidP="00064F3D"/>
    <w:p w:rsidR="004B4822" w:rsidRDefault="004B4822" w:rsidP="00FA0BBB">
      <w:pPr>
        <w:pStyle w:val="11"/>
        <w:ind w:left="-180"/>
        <w:jc w:val="center"/>
        <w:rPr>
          <w:sz w:val="28"/>
          <w:szCs w:val="28"/>
        </w:rPr>
      </w:pPr>
    </w:p>
    <w:p w:rsidR="004B4822" w:rsidRDefault="004B4822" w:rsidP="00FA0BBB">
      <w:pPr>
        <w:pStyle w:val="11"/>
        <w:ind w:left="-180"/>
        <w:jc w:val="center"/>
        <w:rPr>
          <w:sz w:val="28"/>
          <w:szCs w:val="28"/>
        </w:rPr>
      </w:pPr>
    </w:p>
    <w:p w:rsidR="00DD4959" w:rsidRDefault="00DD4959" w:rsidP="00DD4959"/>
    <w:p w:rsidR="00DD4959" w:rsidRDefault="00DD4959" w:rsidP="00DD4959"/>
    <w:p w:rsidR="00EE5406" w:rsidRDefault="00EE5406" w:rsidP="00DD4959"/>
    <w:p w:rsidR="00DD4959" w:rsidRPr="00DD4959" w:rsidRDefault="00DD4959" w:rsidP="00DD4959"/>
    <w:p w:rsidR="00FA0BBB" w:rsidRPr="00FA0BBB" w:rsidRDefault="00FA0BBB" w:rsidP="00FA0BBB">
      <w:pPr>
        <w:pStyle w:val="11"/>
        <w:ind w:left="-180"/>
        <w:jc w:val="center"/>
        <w:rPr>
          <w:sz w:val="28"/>
          <w:szCs w:val="28"/>
        </w:rPr>
      </w:pPr>
      <w:r w:rsidRPr="00FA0BBB">
        <w:rPr>
          <w:sz w:val="28"/>
          <w:szCs w:val="28"/>
        </w:rPr>
        <w:lastRenderedPageBreak/>
        <w:t>ВВЕДЕНИЕ</w:t>
      </w:r>
    </w:p>
    <w:p w:rsidR="00FA0BBB" w:rsidRDefault="00FA0BBB" w:rsidP="00FA0BBB"/>
    <w:p w:rsidR="00FA0BBB" w:rsidRPr="00EE5406" w:rsidRDefault="00FA0BBB" w:rsidP="009F0FD0">
      <w:pPr>
        <w:jc w:val="right"/>
        <w:rPr>
          <w:rFonts w:ascii="Monotype Corsiva" w:hAnsi="Monotype Corsiva"/>
          <w:b/>
          <w:color w:val="FF0000"/>
          <w:sz w:val="28"/>
        </w:rPr>
      </w:pPr>
      <w:r w:rsidRPr="00EE5406">
        <w:rPr>
          <w:rFonts w:ascii="Monotype Corsiva" w:hAnsi="Monotype Corsiva"/>
          <w:b/>
          <w:color w:val="FF0000"/>
        </w:rPr>
        <w:t xml:space="preserve">                                                                                                    </w:t>
      </w:r>
      <w:r w:rsidR="00EE5406" w:rsidRPr="00EE5406">
        <w:rPr>
          <w:rFonts w:ascii="Monotype Corsiva" w:hAnsi="Monotype Corsiva"/>
          <w:b/>
          <w:color w:val="FF0000"/>
        </w:rPr>
        <w:t>«</w:t>
      </w:r>
      <w:r w:rsidRPr="00EE5406">
        <w:rPr>
          <w:rFonts w:ascii="Monotype Corsiva" w:hAnsi="Monotype Corsiva"/>
          <w:b/>
          <w:color w:val="FF0000"/>
          <w:sz w:val="28"/>
        </w:rPr>
        <w:t xml:space="preserve">Самое </w:t>
      </w:r>
      <w:proofErr w:type="gramStart"/>
      <w:r w:rsidRPr="00EE5406">
        <w:rPr>
          <w:rFonts w:ascii="Monotype Corsiva" w:hAnsi="Monotype Corsiva"/>
          <w:b/>
          <w:color w:val="FF0000"/>
          <w:sz w:val="28"/>
        </w:rPr>
        <w:t>трудное  искусство</w:t>
      </w:r>
      <w:proofErr w:type="gramEnd"/>
      <w:r w:rsidRPr="00EE5406">
        <w:rPr>
          <w:rFonts w:ascii="Monotype Corsiva" w:hAnsi="Monotype Corsiva"/>
          <w:b/>
          <w:color w:val="FF0000"/>
          <w:sz w:val="28"/>
        </w:rPr>
        <w:t xml:space="preserve"> –</w:t>
      </w:r>
    </w:p>
    <w:p w:rsidR="00FA0BBB" w:rsidRPr="00EE5406" w:rsidRDefault="00FA0BBB" w:rsidP="009F0FD0">
      <w:pPr>
        <w:jc w:val="right"/>
        <w:rPr>
          <w:rFonts w:ascii="Monotype Corsiva" w:hAnsi="Monotype Corsiva"/>
          <w:b/>
          <w:color w:val="FF0000"/>
          <w:sz w:val="32"/>
        </w:rPr>
      </w:pPr>
      <w:r w:rsidRPr="00EE5406">
        <w:rPr>
          <w:rFonts w:ascii="Monotype Corsiva" w:hAnsi="Monotype Corsiva"/>
          <w:b/>
          <w:color w:val="FF0000"/>
          <w:sz w:val="28"/>
        </w:rPr>
        <w:t xml:space="preserve">                                                                                     это </w:t>
      </w:r>
      <w:proofErr w:type="gramStart"/>
      <w:r w:rsidRPr="00EE5406">
        <w:rPr>
          <w:rFonts w:ascii="Monotype Corsiva" w:hAnsi="Monotype Corsiva"/>
          <w:b/>
          <w:color w:val="FF0000"/>
          <w:sz w:val="28"/>
        </w:rPr>
        <w:t>искусство  управлять</w:t>
      </w:r>
      <w:r w:rsidR="00EE5406">
        <w:rPr>
          <w:rFonts w:ascii="Monotype Corsiva" w:hAnsi="Monotype Corsiva"/>
          <w:b/>
          <w:color w:val="FF0000"/>
        </w:rPr>
        <w:t>….</w:t>
      </w:r>
      <w:proofErr w:type="gramEnd"/>
      <w:r w:rsidR="00EE5406">
        <w:rPr>
          <w:rFonts w:ascii="Monotype Corsiva" w:hAnsi="Monotype Corsiva"/>
          <w:b/>
          <w:color w:val="FF0000"/>
        </w:rPr>
        <w:t>»</w:t>
      </w:r>
    </w:p>
    <w:p w:rsidR="00FA0BBB" w:rsidRPr="00EE5406" w:rsidRDefault="00FA0BBB" w:rsidP="009F0FD0">
      <w:pPr>
        <w:jc w:val="right"/>
        <w:rPr>
          <w:b/>
          <w:color w:val="FF0000"/>
        </w:rPr>
      </w:pPr>
      <w:r w:rsidRPr="00EE5406">
        <w:rPr>
          <w:rFonts w:ascii="Monotype Corsiva" w:hAnsi="Monotype Corsiva"/>
          <w:b/>
          <w:color w:val="FF0000"/>
          <w:sz w:val="32"/>
        </w:rPr>
        <w:t xml:space="preserve">                                                                                                    </w:t>
      </w:r>
      <w:proofErr w:type="spellStart"/>
      <w:r w:rsidRPr="00EE5406">
        <w:rPr>
          <w:rFonts w:ascii="Monotype Corsiva" w:hAnsi="Monotype Corsiva"/>
          <w:b/>
          <w:color w:val="FF0000"/>
        </w:rPr>
        <w:t>М.Вебер</w:t>
      </w:r>
      <w:proofErr w:type="spellEnd"/>
      <w:r w:rsidRPr="00EE5406">
        <w:rPr>
          <w:b/>
          <w:color w:val="FF0000"/>
        </w:rPr>
        <w:t xml:space="preserve">        </w:t>
      </w:r>
    </w:p>
    <w:p w:rsidR="00764F48" w:rsidRDefault="00FA0BBB" w:rsidP="00764F48">
      <w:pPr>
        <w:ind w:firstLine="708"/>
        <w:jc w:val="both"/>
        <w:rPr>
          <w:rFonts w:ascii="Monotype Corsiva" w:hAnsi="Monotype Corsiva"/>
          <w:sz w:val="28"/>
          <w:szCs w:val="28"/>
        </w:rPr>
      </w:pPr>
      <w:proofErr w:type="gramStart"/>
      <w:r w:rsidRPr="00FA0BBB">
        <w:rPr>
          <w:rFonts w:ascii="Monotype Corsiva" w:hAnsi="Monotype Corsiva"/>
          <w:sz w:val="28"/>
          <w:szCs w:val="28"/>
        </w:rPr>
        <w:t>Рыночные  отношения</w:t>
      </w:r>
      <w:proofErr w:type="gramEnd"/>
      <w:r w:rsidRPr="00FA0BBB">
        <w:rPr>
          <w:rFonts w:ascii="Monotype Corsiva" w:hAnsi="Monotype Corsiva"/>
          <w:sz w:val="28"/>
          <w:szCs w:val="28"/>
        </w:rPr>
        <w:t xml:space="preserve"> и наличие  различных форм собственности  в страна привели к  существенному  изменению  содержания понятия  организации  строительных работ, планирования и управления  производством, отношения  к качеству  выпускаемой продукции, подготовке  квалификационных кадров, обладающих современными знаниями в области  строительства и способных использовать  их  в практической деятельности.</w:t>
      </w:r>
      <w:r w:rsidR="00764F48">
        <w:rPr>
          <w:rFonts w:ascii="Monotype Corsiva" w:hAnsi="Monotype Corsiva"/>
          <w:sz w:val="28"/>
          <w:szCs w:val="28"/>
        </w:rPr>
        <w:t xml:space="preserve"> </w:t>
      </w:r>
      <w:r w:rsidR="00AC1F67">
        <w:rPr>
          <w:rFonts w:ascii="Monotype Corsiva" w:hAnsi="Monotype Corsiva"/>
          <w:sz w:val="28"/>
          <w:szCs w:val="28"/>
        </w:rPr>
        <w:t xml:space="preserve">Формирование современного экономического мышления руководящих работников и специалистов признано активно способствовать повышению экономического роста. Для </w:t>
      </w:r>
      <w:proofErr w:type="gramStart"/>
      <w:r w:rsidR="00AC1F67">
        <w:rPr>
          <w:rFonts w:ascii="Monotype Corsiva" w:hAnsi="Monotype Corsiva"/>
          <w:sz w:val="28"/>
          <w:szCs w:val="28"/>
        </w:rPr>
        <w:t>этого  необходимо</w:t>
      </w:r>
      <w:proofErr w:type="gramEnd"/>
      <w:r w:rsidR="00AC1F67">
        <w:rPr>
          <w:rFonts w:ascii="Monotype Corsiva" w:hAnsi="Monotype Corsiva"/>
          <w:sz w:val="28"/>
          <w:szCs w:val="28"/>
        </w:rPr>
        <w:t xml:space="preserve"> совершенствование управления производством во всех сферах деятельности в строительных организациях. </w:t>
      </w:r>
    </w:p>
    <w:p w:rsidR="00AC1F67" w:rsidRPr="00FA0BBB" w:rsidRDefault="00976079" w:rsidP="00764F48">
      <w:pPr>
        <w:ind w:firstLine="708"/>
        <w:jc w:val="both"/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5152" behindDoc="1" locked="0" layoutInCell="1" allowOverlap="1" wp14:anchorId="0FC36E4B" wp14:editId="576AE586">
            <wp:simplePos x="0" y="0"/>
            <wp:positionH relativeFrom="margin">
              <wp:posOffset>-724535</wp:posOffset>
            </wp:positionH>
            <wp:positionV relativeFrom="paragraph">
              <wp:posOffset>1453515</wp:posOffset>
            </wp:positionV>
            <wp:extent cx="7629525" cy="6429375"/>
            <wp:effectExtent l="0" t="0" r="9525" b="9525"/>
            <wp:wrapNone/>
            <wp:docPr id="5" name="Рисунок 5" descr="http://nizhny.ru/wp-content/uploads/2016/11/proek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nizhny.ru/wp-content/uploads/2016/11/proek-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6429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67">
        <w:rPr>
          <w:rFonts w:ascii="Monotype Corsiva" w:hAnsi="Monotype Corsiva"/>
          <w:sz w:val="28"/>
          <w:szCs w:val="28"/>
        </w:rPr>
        <w:t xml:space="preserve">При теоретической подготовке будущих строителей немаловажным является </w:t>
      </w:r>
      <w:proofErr w:type="gramStart"/>
      <w:r w:rsidR="00AC1F67">
        <w:rPr>
          <w:rFonts w:ascii="Monotype Corsiva" w:hAnsi="Monotype Corsiva"/>
          <w:sz w:val="28"/>
          <w:szCs w:val="28"/>
        </w:rPr>
        <w:t>процесс обучения</w:t>
      </w:r>
      <w:proofErr w:type="gramEnd"/>
      <w:r w:rsidR="00AC1F67">
        <w:rPr>
          <w:rFonts w:ascii="Monotype Corsiva" w:hAnsi="Monotype Corsiva"/>
          <w:sz w:val="28"/>
          <w:szCs w:val="28"/>
        </w:rPr>
        <w:t xml:space="preserve"> в котором </w:t>
      </w:r>
      <w:r w:rsidR="00764F48">
        <w:rPr>
          <w:rFonts w:ascii="Monotype Corsiva" w:hAnsi="Monotype Corsiva"/>
          <w:sz w:val="28"/>
          <w:szCs w:val="28"/>
        </w:rPr>
        <w:t>применяется комплекс</w:t>
      </w:r>
      <w:r w:rsidR="00AC1F67">
        <w:rPr>
          <w:rFonts w:ascii="Monotype Corsiva" w:hAnsi="Monotype Corsiva"/>
          <w:sz w:val="28"/>
          <w:szCs w:val="28"/>
        </w:rPr>
        <w:t xml:space="preserve"> деловых игр. Подход использования деловых игр в учебном процессе </w:t>
      </w:r>
      <w:r w:rsidR="00764F48">
        <w:rPr>
          <w:rFonts w:ascii="Monotype Corsiva" w:hAnsi="Monotype Corsiva"/>
          <w:sz w:val="28"/>
          <w:szCs w:val="28"/>
        </w:rPr>
        <w:t xml:space="preserve">позволяет выявить и детально пояснить такие важные понятия как роли и ролевые цели, конфликтность и эмоциональное напряжение, неопределенность информации </w:t>
      </w:r>
      <w:proofErr w:type="gramStart"/>
      <w:r w:rsidR="00764F48">
        <w:rPr>
          <w:rFonts w:ascii="Monotype Corsiva" w:hAnsi="Monotype Corsiva"/>
          <w:sz w:val="28"/>
          <w:szCs w:val="28"/>
        </w:rPr>
        <w:t>и  много</w:t>
      </w:r>
      <w:proofErr w:type="gramEnd"/>
      <w:r w:rsidR="00764F48">
        <w:rPr>
          <w:rFonts w:ascii="Monotype Corsiva" w:hAnsi="Monotype Corsiva"/>
          <w:sz w:val="28"/>
          <w:szCs w:val="28"/>
        </w:rPr>
        <w:t xml:space="preserve"> альтернативность решений.  Одна из важных задач, решаемых в деловых играх, </w:t>
      </w:r>
      <w:proofErr w:type="gramStart"/>
      <w:r w:rsidR="00764F48">
        <w:rPr>
          <w:rFonts w:ascii="Monotype Corsiva" w:hAnsi="Monotype Corsiva"/>
          <w:sz w:val="28"/>
          <w:szCs w:val="28"/>
        </w:rPr>
        <w:t>является  включение</w:t>
      </w:r>
      <w:proofErr w:type="gramEnd"/>
      <w:r w:rsidR="00764F48">
        <w:rPr>
          <w:rFonts w:ascii="Monotype Corsiva" w:hAnsi="Monotype Corsiva"/>
          <w:sz w:val="28"/>
          <w:szCs w:val="28"/>
        </w:rPr>
        <w:t xml:space="preserve"> обучающегося в обстановку</w:t>
      </w:r>
      <w:r w:rsidR="00666C73">
        <w:rPr>
          <w:rFonts w:ascii="Monotype Corsiva" w:hAnsi="Monotype Corsiva"/>
          <w:sz w:val="28"/>
          <w:szCs w:val="28"/>
        </w:rPr>
        <w:t xml:space="preserve"> м</w:t>
      </w:r>
      <w:r w:rsidR="00764F48">
        <w:rPr>
          <w:rFonts w:ascii="Monotype Corsiva" w:hAnsi="Monotype Corsiva"/>
          <w:sz w:val="28"/>
          <w:szCs w:val="28"/>
        </w:rPr>
        <w:t>аксимально приближенную к реальной</w:t>
      </w:r>
      <w:r w:rsidR="00666C73">
        <w:rPr>
          <w:rFonts w:ascii="Monotype Corsiva" w:hAnsi="Monotype Corsiva"/>
          <w:sz w:val="28"/>
          <w:szCs w:val="28"/>
        </w:rPr>
        <w:t>. П</w:t>
      </w:r>
      <w:r w:rsidR="00764F48">
        <w:rPr>
          <w:rFonts w:ascii="Monotype Corsiva" w:hAnsi="Monotype Corsiva"/>
          <w:sz w:val="28"/>
          <w:szCs w:val="28"/>
        </w:rPr>
        <w:t xml:space="preserve">ри этом в процессе проводимого </w:t>
      </w:r>
      <w:r w:rsidR="00430441">
        <w:rPr>
          <w:rFonts w:ascii="Monotype Corsiva" w:hAnsi="Monotype Corsiva"/>
          <w:sz w:val="28"/>
          <w:szCs w:val="28"/>
        </w:rPr>
        <w:t>занятий у</w:t>
      </w:r>
      <w:r w:rsidR="00764F48">
        <w:rPr>
          <w:rFonts w:ascii="Monotype Corsiva" w:hAnsi="Monotype Corsiva"/>
          <w:sz w:val="28"/>
          <w:szCs w:val="28"/>
        </w:rPr>
        <w:t xml:space="preserve"> обучающихся формируются не только профессиональные навыки, но и </w:t>
      </w:r>
      <w:r w:rsidR="00430441">
        <w:rPr>
          <w:rFonts w:ascii="Monotype Corsiva" w:hAnsi="Monotype Corsiva"/>
          <w:sz w:val="28"/>
          <w:szCs w:val="28"/>
        </w:rPr>
        <w:t>определенные профессиональные</w:t>
      </w:r>
      <w:r w:rsidR="00764F48">
        <w:rPr>
          <w:rFonts w:ascii="Monotype Corsiva" w:hAnsi="Monotype Corsiva"/>
          <w:sz w:val="28"/>
          <w:szCs w:val="28"/>
        </w:rPr>
        <w:t xml:space="preserve"> и нравственные черты личности в условиях выполнени</w:t>
      </w:r>
      <w:r w:rsidR="00666C73">
        <w:rPr>
          <w:rFonts w:ascii="Monotype Corsiva" w:hAnsi="Monotype Corsiva"/>
          <w:sz w:val="28"/>
          <w:szCs w:val="28"/>
        </w:rPr>
        <w:t>я профессиональных обязанностей:</w:t>
      </w:r>
      <w:r w:rsidR="00764F48">
        <w:rPr>
          <w:rFonts w:ascii="Monotype Corsiva" w:hAnsi="Monotype Corsiva"/>
          <w:sz w:val="28"/>
          <w:szCs w:val="28"/>
        </w:rPr>
        <w:t xml:space="preserve"> деловитость, исполнительность, честность, инициативность, принципиальность, коммуникабельность</w:t>
      </w:r>
      <w:r w:rsidR="00666C73">
        <w:rPr>
          <w:rFonts w:ascii="Monotype Corsiva" w:hAnsi="Monotype Corsiva"/>
          <w:sz w:val="28"/>
          <w:szCs w:val="28"/>
        </w:rPr>
        <w:t>, решительность, умение слушать и принимать решения, ответственность</w:t>
      </w:r>
      <w:r w:rsidR="00764F48">
        <w:rPr>
          <w:rFonts w:ascii="Monotype Corsiva" w:hAnsi="Monotype Corsiva"/>
          <w:sz w:val="28"/>
          <w:szCs w:val="28"/>
        </w:rPr>
        <w:t xml:space="preserve"> и т.д.</w:t>
      </w:r>
    </w:p>
    <w:p w:rsidR="00FA0BBB" w:rsidRPr="00FA0BBB" w:rsidRDefault="009F1F58" w:rsidP="00764F48">
      <w:pPr>
        <w:pStyle w:val="21"/>
        <w:ind w:left="0" w:firstLine="37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A0BBB" w:rsidRPr="00FA0BBB">
        <w:rPr>
          <w:sz w:val="28"/>
          <w:szCs w:val="28"/>
        </w:rPr>
        <w:t xml:space="preserve">В настоящее время рыночных отношений, требуется все большее число специалистов, способных и умеющих управлять небольшими </w:t>
      </w:r>
      <w:r w:rsidR="00430441" w:rsidRPr="00FA0BBB">
        <w:rPr>
          <w:sz w:val="28"/>
          <w:szCs w:val="28"/>
        </w:rPr>
        <w:t>фирмами и</w:t>
      </w:r>
      <w:r w:rsidR="00FA0BBB" w:rsidRPr="00FA0BBB">
        <w:rPr>
          <w:sz w:val="28"/>
          <w:szCs w:val="28"/>
        </w:rPr>
        <w:t xml:space="preserve"> структурными подразделениями. Поэтому менеджер должен быть не только экономист, бухгалтер, или инженер, владеющий вопросами управления по роду службы, а представитель особой профессии, сознающей свою принадлежность к этой профессии и, соответственно, обладающий необходимой суммой знаний о принципах, методах, нормах </w:t>
      </w:r>
      <w:r w:rsidR="00430441" w:rsidRPr="00FA0BBB">
        <w:rPr>
          <w:sz w:val="28"/>
          <w:szCs w:val="28"/>
        </w:rPr>
        <w:t>управления стандартами</w:t>
      </w:r>
      <w:r w:rsidR="00FA0BBB" w:rsidRPr="00FA0BBB">
        <w:rPr>
          <w:sz w:val="28"/>
          <w:szCs w:val="28"/>
        </w:rPr>
        <w:t xml:space="preserve"> </w:t>
      </w:r>
      <w:proofErr w:type="gramStart"/>
      <w:r w:rsidR="00FA0BBB" w:rsidRPr="00FA0BBB">
        <w:rPr>
          <w:sz w:val="28"/>
          <w:szCs w:val="28"/>
        </w:rPr>
        <w:t>соответствующего  профессионального</w:t>
      </w:r>
      <w:proofErr w:type="gramEnd"/>
      <w:r w:rsidR="00FA0BBB" w:rsidRPr="00FA0BBB">
        <w:rPr>
          <w:sz w:val="28"/>
          <w:szCs w:val="28"/>
        </w:rPr>
        <w:t xml:space="preserve"> поведения. </w:t>
      </w:r>
      <w:r w:rsidR="00430441" w:rsidRPr="00FA0BBB">
        <w:rPr>
          <w:sz w:val="28"/>
          <w:szCs w:val="28"/>
        </w:rPr>
        <w:t>Как «</w:t>
      </w:r>
      <w:r w:rsidR="00FA0BBB" w:rsidRPr="00FA0BBB">
        <w:rPr>
          <w:sz w:val="28"/>
          <w:szCs w:val="28"/>
        </w:rPr>
        <w:t>человеческое существо</w:t>
      </w:r>
      <w:r w:rsidR="00430441" w:rsidRPr="00FA0BBB">
        <w:rPr>
          <w:sz w:val="28"/>
          <w:szCs w:val="28"/>
        </w:rPr>
        <w:t>», менеджер</w:t>
      </w:r>
      <w:r w:rsidR="00FA0BBB" w:rsidRPr="00FA0BBB">
        <w:rPr>
          <w:sz w:val="28"/>
          <w:szCs w:val="28"/>
        </w:rPr>
        <w:t xml:space="preserve"> </w:t>
      </w:r>
      <w:r w:rsidR="00430441" w:rsidRPr="00FA0BBB">
        <w:rPr>
          <w:sz w:val="28"/>
          <w:szCs w:val="28"/>
        </w:rPr>
        <w:t>должен обладать</w:t>
      </w:r>
      <w:r w:rsidR="00FA0BBB" w:rsidRPr="00FA0BBB">
        <w:rPr>
          <w:sz w:val="28"/>
          <w:szCs w:val="28"/>
        </w:rPr>
        <w:t xml:space="preserve"> такими качествами: как лидерство, решительность, рассудительность, независимость, коммуникабельность, настойчивость, юмористичность, </w:t>
      </w:r>
      <w:r w:rsidR="00157844" w:rsidRPr="00FA0BBB">
        <w:rPr>
          <w:sz w:val="28"/>
          <w:szCs w:val="28"/>
        </w:rPr>
        <w:t>стрессоустойчивость и</w:t>
      </w:r>
      <w:r w:rsidR="00FA0BBB" w:rsidRPr="00FA0BBB">
        <w:rPr>
          <w:sz w:val="28"/>
          <w:szCs w:val="28"/>
        </w:rPr>
        <w:t xml:space="preserve"> т.д.   В   различных сложившихся </w:t>
      </w:r>
      <w:proofErr w:type="gramStart"/>
      <w:r w:rsidR="00FA0BBB" w:rsidRPr="00FA0BBB">
        <w:rPr>
          <w:sz w:val="28"/>
          <w:szCs w:val="28"/>
        </w:rPr>
        <w:t>ситуациях  любому</w:t>
      </w:r>
      <w:proofErr w:type="gramEnd"/>
      <w:r w:rsidR="00FA0BBB" w:rsidRPr="00FA0BBB">
        <w:rPr>
          <w:sz w:val="28"/>
          <w:szCs w:val="28"/>
        </w:rPr>
        <w:t xml:space="preserve"> руководителю необходимо поступать по- разному.</w:t>
      </w:r>
    </w:p>
    <w:p w:rsidR="00FA0BBB" w:rsidRPr="00FA0BBB" w:rsidRDefault="009F1F58" w:rsidP="00764F48">
      <w:pPr>
        <w:pStyle w:val="31"/>
        <w:ind w:left="0" w:firstLine="37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FA0BBB" w:rsidRPr="00FA0BBB">
        <w:rPr>
          <w:sz w:val="28"/>
          <w:szCs w:val="28"/>
        </w:rPr>
        <w:t>Функциями  управления</w:t>
      </w:r>
      <w:proofErr w:type="gramEnd"/>
      <w:r w:rsidR="00FA0BBB" w:rsidRPr="00FA0BBB">
        <w:rPr>
          <w:sz w:val="28"/>
          <w:szCs w:val="28"/>
        </w:rPr>
        <w:t xml:space="preserve">  в обществе занимались  и занимаются  определенные категории  людей: в первобытном и древнем обществе – это вожди, старейшины, жрецы, </w:t>
      </w:r>
      <w:proofErr w:type="spellStart"/>
      <w:r w:rsidR="00FA0BBB" w:rsidRPr="00FA0BBB">
        <w:rPr>
          <w:sz w:val="28"/>
          <w:szCs w:val="28"/>
        </w:rPr>
        <w:t>военноначальники</w:t>
      </w:r>
      <w:proofErr w:type="spellEnd"/>
      <w:r w:rsidR="00FA0BBB" w:rsidRPr="00FA0BBB">
        <w:rPr>
          <w:sz w:val="28"/>
          <w:szCs w:val="28"/>
        </w:rPr>
        <w:t xml:space="preserve">, в современном  обществе – руководители, менеджеры, полководцы и т.д. Высокие требования к личным  качествам  руководителей сочетаются  с высокой  ответственностью за результаты  его  труда.  Судьба страны, армии, предприятия, фирмы </w:t>
      </w:r>
      <w:proofErr w:type="gramStart"/>
      <w:r w:rsidR="00FA0BBB" w:rsidRPr="00FA0BBB">
        <w:rPr>
          <w:sz w:val="28"/>
          <w:szCs w:val="28"/>
        </w:rPr>
        <w:t>в  значительной</w:t>
      </w:r>
      <w:proofErr w:type="gramEnd"/>
      <w:r w:rsidR="00FA0BBB" w:rsidRPr="00FA0BBB">
        <w:rPr>
          <w:sz w:val="28"/>
          <w:szCs w:val="28"/>
        </w:rPr>
        <w:t xml:space="preserve"> степени  зависит   от таланта  и умения  руководителей.  и поэтому очень важно – какой человек занимает эту должность.</w:t>
      </w:r>
    </w:p>
    <w:p w:rsidR="00FA0BBB" w:rsidRPr="00FA0BBB" w:rsidRDefault="009F1F58" w:rsidP="00764F48">
      <w:pPr>
        <w:pStyle w:val="31"/>
        <w:ind w:left="0" w:firstLine="371"/>
        <w:jc w:val="both"/>
        <w:rPr>
          <w:rFonts w:eastAsia="Monotype Corsiva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A0BBB" w:rsidRPr="00FA0BBB">
        <w:rPr>
          <w:sz w:val="28"/>
          <w:szCs w:val="28"/>
        </w:rPr>
        <w:t xml:space="preserve">Данное методическая </w:t>
      </w:r>
      <w:proofErr w:type="gramStart"/>
      <w:r w:rsidR="00FA0BBB" w:rsidRPr="00FA0BBB">
        <w:rPr>
          <w:sz w:val="28"/>
          <w:szCs w:val="28"/>
        </w:rPr>
        <w:t>разработка  составлена</w:t>
      </w:r>
      <w:proofErr w:type="gramEnd"/>
      <w:r w:rsidR="00FA0BBB" w:rsidRPr="00FA0BBB">
        <w:rPr>
          <w:sz w:val="28"/>
          <w:szCs w:val="28"/>
        </w:rPr>
        <w:t xml:space="preserve">  для студентов и преподавателей,  которые рассматривают вопросы   менеджмента и технологии строительного производства.  </w:t>
      </w:r>
    </w:p>
    <w:p w:rsidR="004B4822" w:rsidRPr="004B4822" w:rsidRDefault="004B4822" w:rsidP="004B4822">
      <w:pPr>
        <w:pStyle w:val="a3"/>
        <w:jc w:val="both"/>
        <w:rPr>
          <w:sz w:val="28"/>
          <w:szCs w:val="28"/>
        </w:rPr>
      </w:pPr>
      <w:r>
        <w:rPr>
          <w:rFonts w:eastAsia="Monotype Corsiva"/>
          <w:sz w:val="28"/>
          <w:szCs w:val="28"/>
        </w:rPr>
        <w:t xml:space="preserve">      </w:t>
      </w:r>
    </w:p>
    <w:p w:rsidR="004B4822" w:rsidRDefault="004B4822" w:rsidP="002D4AF2">
      <w:pPr>
        <w:pStyle w:val="a3"/>
        <w:rPr>
          <w:b/>
          <w:sz w:val="36"/>
          <w:szCs w:val="36"/>
        </w:rPr>
      </w:pPr>
    </w:p>
    <w:p w:rsidR="00EE5406" w:rsidRDefault="00EE5406" w:rsidP="002D4AF2">
      <w:pPr>
        <w:pStyle w:val="a3"/>
        <w:rPr>
          <w:b/>
          <w:sz w:val="40"/>
          <w:szCs w:val="40"/>
        </w:rPr>
      </w:pPr>
    </w:p>
    <w:p w:rsidR="002D4AF2" w:rsidRPr="00C00C75" w:rsidRDefault="00960E65" w:rsidP="002D4AF2">
      <w:pPr>
        <w:pStyle w:val="a3"/>
        <w:rPr>
          <w:b/>
          <w:color w:val="FF0000"/>
          <w:sz w:val="40"/>
          <w:szCs w:val="40"/>
          <w:u w:val="single"/>
        </w:rPr>
      </w:pPr>
      <w:proofErr w:type="gramStart"/>
      <w:r w:rsidRPr="00C00C75">
        <w:rPr>
          <w:b/>
          <w:color w:val="FF0000"/>
          <w:sz w:val="40"/>
          <w:szCs w:val="40"/>
          <w:u w:val="single"/>
        </w:rPr>
        <w:lastRenderedPageBreak/>
        <w:t>Пла</w:t>
      </w:r>
      <w:r w:rsidR="00DD4959" w:rsidRPr="00C00C75">
        <w:rPr>
          <w:b/>
          <w:color w:val="FF0000"/>
          <w:sz w:val="40"/>
          <w:szCs w:val="40"/>
          <w:u w:val="single"/>
        </w:rPr>
        <w:t>н  проведения</w:t>
      </w:r>
      <w:proofErr w:type="gramEnd"/>
      <w:r w:rsidR="00DD4959" w:rsidRPr="00C00C75">
        <w:rPr>
          <w:b/>
          <w:color w:val="FF0000"/>
          <w:sz w:val="40"/>
          <w:szCs w:val="40"/>
          <w:u w:val="single"/>
        </w:rPr>
        <w:t xml:space="preserve">  урока - конкурса</w:t>
      </w:r>
      <w:r w:rsidR="002D4AF2" w:rsidRPr="00C00C75">
        <w:rPr>
          <w:b/>
          <w:color w:val="FF0000"/>
          <w:sz w:val="40"/>
          <w:szCs w:val="40"/>
          <w:u w:val="single"/>
        </w:rPr>
        <w:t xml:space="preserve">    </w:t>
      </w:r>
    </w:p>
    <w:p w:rsidR="002D4AF2" w:rsidRPr="00C00C75" w:rsidRDefault="00DD4959" w:rsidP="002D4AF2">
      <w:pPr>
        <w:pStyle w:val="a3"/>
        <w:rPr>
          <w:b/>
          <w:color w:val="FF0000"/>
          <w:sz w:val="36"/>
          <w:szCs w:val="36"/>
          <w:u w:val="single"/>
        </w:rPr>
      </w:pPr>
      <w:r w:rsidRPr="00C00C75">
        <w:rPr>
          <w:b/>
          <w:color w:val="FF0000"/>
          <w:sz w:val="36"/>
          <w:szCs w:val="36"/>
          <w:u w:val="single"/>
        </w:rPr>
        <w:t xml:space="preserve">на </w:t>
      </w:r>
      <w:r w:rsidR="00C00C75" w:rsidRPr="00C00C75">
        <w:rPr>
          <w:b/>
          <w:color w:val="FF0000"/>
          <w:sz w:val="36"/>
          <w:szCs w:val="36"/>
          <w:u w:val="single"/>
        </w:rPr>
        <w:t>тему «</w:t>
      </w:r>
      <w:r w:rsidRPr="00C00C75">
        <w:rPr>
          <w:b/>
          <w:color w:val="FF0000"/>
          <w:sz w:val="36"/>
          <w:szCs w:val="36"/>
          <w:u w:val="single"/>
        </w:rPr>
        <w:t>У меня получится</w:t>
      </w:r>
      <w:r w:rsidR="002D4AF2" w:rsidRPr="00C00C75">
        <w:rPr>
          <w:b/>
          <w:color w:val="FF0000"/>
          <w:sz w:val="36"/>
          <w:szCs w:val="36"/>
          <w:u w:val="single"/>
        </w:rPr>
        <w:t>»</w:t>
      </w:r>
    </w:p>
    <w:p w:rsidR="002D4AF2" w:rsidRPr="00C00C75" w:rsidRDefault="002D4AF2" w:rsidP="002D4AF2">
      <w:pPr>
        <w:rPr>
          <w:rFonts w:ascii="Monotype Corsiva" w:eastAsia="Monotype Corsiva" w:hAnsi="Monotype Corsiva" w:cs="Monotype Corsiva"/>
          <w:color w:val="FF0000"/>
          <w:sz w:val="36"/>
          <w:szCs w:val="36"/>
          <w:u w:val="single"/>
        </w:rPr>
      </w:pPr>
      <w:r w:rsidRPr="00C00C75">
        <w:rPr>
          <w:rFonts w:ascii="Monotype Corsiva" w:eastAsia="Monotype Corsiva" w:hAnsi="Monotype Corsiva" w:cs="Monotype Corsiva"/>
          <w:color w:val="FF0000"/>
          <w:sz w:val="36"/>
          <w:szCs w:val="36"/>
          <w:u w:val="single"/>
        </w:rPr>
        <w:t xml:space="preserve">                                   </w:t>
      </w:r>
    </w:p>
    <w:p w:rsidR="002D4AF2" w:rsidRDefault="002D4AF2" w:rsidP="002D4AF2">
      <w:pPr>
        <w:pStyle w:val="a5"/>
        <w:rPr>
          <w:sz w:val="28"/>
          <w:szCs w:val="28"/>
        </w:rPr>
      </w:pPr>
    </w:p>
    <w:p w:rsidR="002D4AF2" w:rsidRPr="009F1F58" w:rsidRDefault="002D4AF2" w:rsidP="007663EB">
      <w:pPr>
        <w:pStyle w:val="a5"/>
        <w:tabs>
          <w:tab w:val="left" w:pos="7371"/>
          <w:tab w:val="left" w:pos="7513"/>
        </w:tabs>
        <w:rPr>
          <w:rFonts w:ascii="Monotype Corsiva" w:hAnsi="Monotype Corsiva" w:cs="Monotype Corsiva"/>
          <w:b/>
          <w:color w:val="C00000"/>
          <w:sz w:val="28"/>
          <w:szCs w:val="28"/>
        </w:rPr>
      </w:pPr>
      <w:r w:rsidRPr="002D4AF2">
        <w:rPr>
          <w:rFonts w:ascii="Monotype Corsiva" w:hAnsi="Monotype Corsiva" w:cs="Monotype Corsiva"/>
          <w:sz w:val="28"/>
          <w:szCs w:val="28"/>
        </w:rPr>
        <w:t>1</w:t>
      </w:r>
      <w:r w:rsidRPr="00260908">
        <w:rPr>
          <w:rFonts w:ascii="Monotype Corsiva" w:hAnsi="Monotype Corsiva" w:cs="Monotype Corsiva"/>
          <w:b/>
          <w:sz w:val="28"/>
          <w:szCs w:val="28"/>
        </w:rPr>
        <w:t xml:space="preserve">.Вводное слово преподавателя.                                                                                  – </w:t>
      </w:r>
      <w:r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>5мин</w:t>
      </w: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 w:rsidRPr="00260908">
        <w:rPr>
          <w:rFonts w:ascii="Monotype Corsiva" w:hAnsi="Monotype Corsiv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30DD0" wp14:editId="1B85C66C">
                <wp:simplePos x="0" y="0"/>
                <wp:positionH relativeFrom="column">
                  <wp:posOffset>3124200</wp:posOffset>
                </wp:positionH>
                <wp:positionV relativeFrom="paragraph">
                  <wp:posOffset>66040</wp:posOffset>
                </wp:positionV>
                <wp:extent cx="152400" cy="914400"/>
                <wp:effectExtent l="9525" t="9525" r="9525" b="9525"/>
                <wp:wrapNone/>
                <wp:docPr id="267" name="Правая фигурная скобка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7335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67" o:spid="_x0000_s1026" type="#_x0000_t88" style="position:absolute;margin-left:246pt;margin-top:5.2pt;width:12pt;height:1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" strokeweight=".26mm">
                <v:stroke joinstyle="miter"/>
              </v:shape>
            </w:pict>
          </mc:Fallback>
        </mc:AlternateContent>
      </w:r>
    </w:p>
    <w:p w:rsidR="002D4AF2" w:rsidRPr="00260908" w:rsidRDefault="00C00C75" w:rsidP="002D4AF2">
      <w:pPr>
        <w:pStyle w:val="a5"/>
        <w:rPr>
          <w:rFonts w:ascii="Monotype Corsiva" w:hAnsi="Monotype Corsiva"/>
          <w:b/>
          <w:sz w:val="28"/>
          <w:szCs w:val="28"/>
        </w:rPr>
      </w:pPr>
      <w:r w:rsidRPr="00260908">
        <w:rPr>
          <w:rFonts w:ascii="Monotype Corsiva" w:hAnsi="Monotype Corsiva" w:cs="Monotype Corsiva"/>
          <w:b/>
          <w:sz w:val="28"/>
          <w:szCs w:val="28"/>
        </w:rPr>
        <w:t xml:space="preserve">2.Конкурс </w:t>
      </w:r>
      <w:proofErr w:type="gramStart"/>
      <w:r w:rsidRPr="00260908">
        <w:rPr>
          <w:rFonts w:ascii="Monotype Corsiva" w:hAnsi="Monotype Corsiva" w:cs="Monotype Corsiva"/>
          <w:b/>
          <w:sz w:val="28"/>
          <w:szCs w:val="28"/>
        </w:rPr>
        <w:t>газеты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  «</w:t>
      </w:r>
      <w:proofErr w:type="gramEnd"/>
      <w:r w:rsidR="002D4AF2" w:rsidRPr="00260908">
        <w:rPr>
          <w:rFonts w:ascii="Monotype Corsiva" w:hAnsi="Monotype Corsiva" w:cs="Monotype Corsiva"/>
          <w:b/>
          <w:sz w:val="28"/>
          <w:szCs w:val="28"/>
        </w:rPr>
        <w:t>Стройка нашими глазами»</w:t>
      </w: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 w:rsidRPr="00260908">
        <w:rPr>
          <w:rFonts w:ascii="Monotype Corsiva" w:eastAsia="Monotype Corsiva" w:hAnsi="Monotype Corsiva" w:cs="Monotype Corsiva"/>
          <w:b/>
          <w:sz w:val="28"/>
          <w:szCs w:val="28"/>
        </w:rPr>
        <w:t xml:space="preserve">                                                                                     </w:t>
      </w:r>
      <w:r w:rsidR="00C00C75">
        <w:rPr>
          <w:rFonts w:ascii="Monotype Corsiva" w:eastAsia="Monotype Corsiva" w:hAnsi="Monotype Corsiva" w:cs="Monotype Corsiva"/>
          <w:b/>
          <w:sz w:val="28"/>
          <w:szCs w:val="28"/>
        </w:rPr>
        <w:t xml:space="preserve"> творческие возможности</w:t>
      </w:r>
      <w:r w:rsidRPr="00260908">
        <w:rPr>
          <w:rFonts w:ascii="Monotype Corsiva" w:eastAsia="Monotype Corsiva" w:hAnsi="Monotype Corsiva" w:cs="Monotype Corsiva"/>
          <w:b/>
          <w:sz w:val="28"/>
          <w:szCs w:val="28"/>
        </w:rPr>
        <w:t xml:space="preserve"> </w:t>
      </w:r>
      <w:r w:rsidR="00C00C75">
        <w:rPr>
          <w:rFonts w:ascii="Monotype Corsiva" w:eastAsia="Monotype Corsiva" w:hAnsi="Monotype Corsiva" w:cs="Monotype Corsiva"/>
          <w:b/>
          <w:sz w:val="28"/>
          <w:szCs w:val="28"/>
        </w:rPr>
        <w:t xml:space="preserve"> </w:t>
      </w:r>
      <w:r w:rsidRPr="00260908">
        <w:rPr>
          <w:rFonts w:ascii="Monotype Corsiva" w:eastAsia="Monotype Corsiva" w:hAnsi="Monotype Corsiva" w:cs="Monotype Corsiva"/>
          <w:b/>
          <w:sz w:val="28"/>
          <w:szCs w:val="28"/>
        </w:rPr>
        <w:t xml:space="preserve"> </w:t>
      </w:r>
      <w:r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>-15 мин.</w:t>
      </w:r>
    </w:p>
    <w:p w:rsidR="002D4AF2" w:rsidRPr="00260908" w:rsidRDefault="00C00C75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 w:rsidRPr="00260908">
        <w:rPr>
          <w:rFonts w:ascii="Monotype Corsiva" w:hAnsi="Monotype Corsiva" w:cs="Monotype Corsiva"/>
          <w:b/>
          <w:sz w:val="28"/>
          <w:szCs w:val="28"/>
        </w:rPr>
        <w:t>3.Приветствие «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Мы </w:t>
      </w:r>
      <w:r w:rsidRPr="00260908">
        <w:rPr>
          <w:rFonts w:ascii="Monotype Corsiva" w:hAnsi="Monotype Corsiva" w:cs="Monotype Corsiva"/>
          <w:b/>
          <w:sz w:val="28"/>
          <w:szCs w:val="28"/>
        </w:rPr>
        <w:t>будущие строители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>»</w:t>
      </w: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 w:rsidRPr="00260908">
        <w:rPr>
          <w:rFonts w:ascii="Monotype Corsiva" w:hAnsi="Monotype Corsiva" w:cs="Monotype Corsiva"/>
          <w:b/>
          <w:sz w:val="28"/>
          <w:szCs w:val="28"/>
        </w:rPr>
        <w:t xml:space="preserve">4. Составление   </w:t>
      </w:r>
      <w:r w:rsidR="00744F0C" w:rsidRPr="00260908">
        <w:rPr>
          <w:rFonts w:ascii="Monotype Corsiva" w:hAnsi="Monotype Corsiva" w:cs="Monotype Corsiva"/>
          <w:b/>
          <w:sz w:val="28"/>
          <w:szCs w:val="28"/>
        </w:rPr>
        <w:t>рассказа «</w:t>
      </w:r>
      <w:r w:rsidRPr="00260908">
        <w:rPr>
          <w:rFonts w:ascii="Monotype Corsiva" w:hAnsi="Monotype Corsiva" w:cs="Monotype Corsiva"/>
          <w:b/>
          <w:sz w:val="28"/>
          <w:szCs w:val="28"/>
        </w:rPr>
        <w:t xml:space="preserve">Так бывает на стройке».                                           </w:t>
      </w:r>
      <w:r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>– 15 мин.</w:t>
      </w: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</w:p>
    <w:p w:rsidR="002D4AF2" w:rsidRPr="00260908" w:rsidRDefault="003202DB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>5. «Верю –не верю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» - </w:t>
      </w:r>
      <w:r w:rsidR="00C00C75" w:rsidRPr="00260908">
        <w:rPr>
          <w:rFonts w:ascii="Monotype Corsiva" w:hAnsi="Monotype Corsiva" w:cs="Monotype Corsiva"/>
          <w:b/>
          <w:sz w:val="28"/>
          <w:szCs w:val="28"/>
        </w:rPr>
        <w:t xml:space="preserve">конкурс </w:t>
      </w:r>
      <w:r w:rsidR="00C00C75">
        <w:rPr>
          <w:rFonts w:ascii="Monotype Corsiva" w:hAnsi="Monotype Corsiva" w:cs="Monotype Corsiva"/>
          <w:b/>
          <w:sz w:val="28"/>
          <w:szCs w:val="28"/>
        </w:rPr>
        <w:t>на</w:t>
      </w:r>
      <w:r>
        <w:rPr>
          <w:rFonts w:ascii="Monotype Corsiva" w:hAnsi="Monotype Corsiva" w:cs="Monotype Corsiva"/>
          <w:b/>
          <w:sz w:val="28"/>
          <w:szCs w:val="28"/>
        </w:rPr>
        <w:t xml:space="preserve"> проверку теоретических вопросов                </w:t>
      </w:r>
      <w:r w:rsidR="00C00C75">
        <w:rPr>
          <w:rFonts w:ascii="Monotype Corsiva" w:hAnsi="Monotype Corsiva" w:cs="Monotype Corsiva"/>
          <w:b/>
          <w:sz w:val="28"/>
          <w:szCs w:val="28"/>
        </w:rPr>
        <w:t xml:space="preserve"> 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 – </w:t>
      </w:r>
      <w:r w:rsidR="002D4AF2"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>10мин.</w:t>
      </w: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</w:p>
    <w:p w:rsidR="00B37944" w:rsidRDefault="00B37944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6. «А с этим мы уже </w:t>
      </w:r>
      <w:r w:rsidR="00C00C75">
        <w:rPr>
          <w:rFonts w:ascii="Monotype Corsiva" w:hAnsi="Monotype Corsiva" w:cs="Monotype Corsiva"/>
          <w:b/>
          <w:sz w:val="28"/>
          <w:szCs w:val="28"/>
        </w:rPr>
        <w:t>знакомы» -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 </w:t>
      </w:r>
      <w:r>
        <w:rPr>
          <w:rFonts w:ascii="Monotype Corsiva" w:hAnsi="Monotype Corsiva" w:cs="Monotype Corsiva"/>
          <w:b/>
          <w:sz w:val="28"/>
          <w:szCs w:val="28"/>
        </w:rPr>
        <w:t>объяснение</w:t>
      </w:r>
    </w:p>
    <w:p w:rsidR="002D4AF2" w:rsidRPr="00B37944" w:rsidRDefault="00B37944" w:rsidP="002D4AF2">
      <w:pPr>
        <w:pStyle w:val="a5"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 применения в строительстве данных конструкций и материалов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                  </w:t>
      </w:r>
      <w:r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>– 10 мин.</w:t>
      </w:r>
      <w:r w:rsidR="002D4AF2"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 xml:space="preserve">                                        </w:t>
      </w:r>
      <w:r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 xml:space="preserve">              </w:t>
      </w:r>
    </w:p>
    <w:p w:rsidR="00744F0C" w:rsidRPr="00260908" w:rsidRDefault="00744F0C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</w:p>
    <w:p w:rsidR="002D4AF2" w:rsidRPr="00260908" w:rsidRDefault="00B37944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>7.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 «Я могу посчитать»</w:t>
      </w:r>
      <w:r w:rsidR="00C00C75">
        <w:rPr>
          <w:rFonts w:ascii="Monotype Corsiva" w:hAnsi="Monotype Corsiva" w:cs="Monotype Corsiva"/>
          <w:b/>
          <w:sz w:val="28"/>
          <w:szCs w:val="28"/>
        </w:rPr>
        <w:t xml:space="preserve"> -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 определение трудозатрат </w:t>
      </w: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 w:rsidRPr="00260908">
        <w:rPr>
          <w:rFonts w:ascii="Monotype Corsiva" w:hAnsi="Monotype Corsiva" w:cs="Monotype Corsiva"/>
          <w:b/>
          <w:sz w:val="28"/>
          <w:szCs w:val="28"/>
        </w:rPr>
        <w:t xml:space="preserve">выполнения </w:t>
      </w:r>
      <w:r w:rsidRPr="00C00C75">
        <w:rPr>
          <w:rFonts w:ascii="Monotype Corsiva" w:hAnsi="Monotype Corsiva" w:cs="Monotype Corsiva"/>
          <w:b/>
          <w:sz w:val="28"/>
          <w:szCs w:val="28"/>
        </w:rPr>
        <w:t xml:space="preserve">СМР </w:t>
      </w:r>
      <w:r w:rsidR="00744F0C" w:rsidRPr="00C00C75">
        <w:rPr>
          <w:rFonts w:ascii="Monotype Corsiva" w:hAnsi="Monotype Corsiva" w:cs="Monotype Corsiva"/>
          <w:b/>
          <w:sz w:val="28"/>
          <w:szCs w:val="28"/>
        </w:rPr>
        <w:t xml:space="preserve">                                                                                                </w:t>
      </w:r>
      <w:r w:rsidR="00260908" w:rsidRPr="00C00C75">
        <w:rPr>
          <w:rFonts w:ascii="Monotype Corsiva" w:hAnsi="Monotype Corsiva" w:cs="Monotype Corsiva"/>
          <w:b/>
          <w:sz w:val="28"/>
          <w:szCs w:val="28"/>
        </w:rPr>
        <w:t xml:space="preserve"> </w:t>
      </w:r>
      <w:r w:rsidR="00744F0C" w:rsidRPr="00C00C75">
        <w:rPr>
          <w:rFonts w:ascii="Monotype Corsiva" w:hAnsi="Monotype Corsiva" w:cs="Monotype Corsiva"/>
          <w:b/>
          <w:sz w:val="28"/>
          <w:szCs w:val="28"/>
        </w:rPr>
        <w:t xml:space="preserve">    </w:t>
      </w:r>
      <w:r w:rsidR="00C00C75" w:rsidRPr="00C00C75">
        <w:rPr>
          <w:rFonts w:ascii="Monotype Corsiva" w:hAnsi="Monotype Corsiva" w:cs="Monotype Corsiva"/>
          <w:b/>
          <w:sz w:val="28"/>
          <w:szCs w:val="28"/>
        </w:rPr>
        <w:t>_</w:t>
      </w:r>
      <w:r w:rsidR="00260908" w:rsidRPr="00260908">
        <w:rPr>
          <w:rFonts w:ascii="Monotype Corsiva" w:hAnsi="Monotype Corsiva" w:cs="Monotype Corsiva"/>
          <w:b/>
          <w:sz w:val="28"/>
          <w:szCs w:val="28"/>
        </w:rPr>
        <w:t xml:space="preserve"> </w:t>
      </w:r>
      <w:r w:rsidR="00260908"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>18</w:t>
      </w:r>
      <w:r w:rsidR="00744F0C"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>мин</w:t>
      </w: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</w:p>
    <w:p w:rsidR="007F0FFC" w:rsidRPr="007F0FFC" w:rsidRDefault="00B37944" w:rsidP="007F0FFC">
      <w:pPr>
        <w:pStyle w:val="a5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>8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. </w:t>
      </w:r>
      <w:r w:rsidR="007F0FFC" w:rsidRPr="001319CE">
        <w:rPr>
          <w:rFonts w:ascii="Monotype Corsiva" w:hAnsi="Monotype Corsiva"/>
          <w:b/>
          <w:sz w:val="28"/>
          <w:szCs w:val="28"/>
        </w:rPr>
        <w:t>«</w:t>
      </w:r>
      <w:r w:rsidR="007F0FFC" w:rsidRPr="007F0FFC">
        <w:rPr>
          <w:rFonts w:ascii="Monotype Corsiva" w:hAnsi="Monotype Corsiva"/>
          <w:b/>
          <w:sz w:val="28"/>
          <w:szCs w:val="28"/>
        </w:rPr>
        <w:t xml:space="preserve">Что нам стоит –дом построить. </w:t>
      </w:r>
    </w:p>
    <w:p w:rsidR="007F0FFC" w:rsidRPr="007F0FFC" w:rsidRDefault="007F0FFC" w:rsidP="007F0FFC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 w:rsidRPr="007F0FFC">
        <w:rPr>
          <w:rFonts w:ascii="Monotype Corsiva" w:hAnsi="Monotype Corsiva"/>
          <w:b/>
          <w:sz w:val="28"/>
          <w:szCs w:val="28"/>
        </w:rPr>
        <w:t xml:space="preserve">Начнем строительство со стен…»  </w:t>
      </w:r>
      <w:r w:rsidR="00C00C75">
        <w:rPr>
          <w:rFonts w:ascii="Monotype Corsiva" w:hAnsi="Monotype Corsiva"/>
          <w:b/>
          <w:sz w:val="28"/>
          <w:szCs w:val="28"/>
        </w:rPr>
        <w:t xml:space="preserve">-практическое задание </w:t>
      </w:r>
      <w:r w:rsidRPr="007F0FFC">
        <w:rPr>
          <w:rFonts w:ascii="Monotype Corsiva" w:hAnsi="Monotype Corsiva"/>
          <w:b/>
          <w:sz w:val="28"/>
          <w:szCs w:val="28"/>
        </w:rPr>
        <w:t xml:space="preserve">                        </w:t>
      </w:r>
      <w:r w:rsidR="00C00C75">
        <w:rPr>
          <w:rFonts w:ascii="Monotype Corsiva" w:hAnsi="Monotype Corsiva"/>
          <w:b/>
          <w:sz w:val="28"/>
          <w:szCs w:val="28"/>
        </w:rPr>
        <w:t xml:space="preserve">  </w:t>
      </w:r>
      <w:r w:rsidRPr="007F0FFC">
        <w:rPr>
          <w:rFonts w:ascii="Monotype Corsiva" w:hAnsi="Monotype Corsiva"/>
          <w:b/>
          <w:sz w:val="28"/>
          <w:szCs w:val="28"/>
        </w:rPr>
        <w:t xml:space="preserve">  </w:t>
      </w:r>
      <w:r w:rsidR="00C00C75">
        <w:rPr>
          <w:rFonts w:ascii="Monotype Corsiva" w:hAnsi="Monotype Corsiva" w:cs="Monotype Corsiva"/>
          <w:b/>
          <w:color w:val="C00000"/>
          <w:sz w:val="28"/>
          <w:szCs w:val="28"/>
        </w:rPr>
        <w:t>_</w:t>
      </w:r>
      <w:r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>6 мин</w:t>
      </w:r>
    </w:p>
    <w:p w:rsidR="00215839" w:rsidRPr="007F0FFC" w:rsidRDefault="00215839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</w:p>
    <w:p w:rsidR="00215839" w:rsidRDefault="00215839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9. </w:t>
      </w:r>
      <w:r w:rsidR="00FD6DDC">
        <w:rPr>
          <w:rFonts w:ascii="Monotype Corsiva" w:hAnsi="Monotype Corsiva" w:cs="Monotype Corsiva"/>
          <w:b/>
          <w:sz w:val="28"/>
          <w:szCs w:val="28"/>
        </w:rPr>
        <w:t>«</w:t>
      </w:r>
      <w:r>
        <w:rPr>
          <w:rFonts w:ascii="Monotype Corsiva" w:hAnsi="Monotype Corsiva" w:cs="Monotype Corsiva"/>
          <w:b/>
          <w:sz w:val="28"/>
          <w:szCs w:val="28"/>
        </w:rPr>
        <w:t xml:space="preserve">Отвечу с </w:t>
      </w:r>
      <w:r w:rsidR="00C00C75">
        <w:rPr>
          <w:rFonts w:ascii="Monotype Corsiva" w:hAnsi="Monotype Corsiva" w:cs="Monotype Corsiva"/>
          <w:b/>
          <w:sz w:val="28"/>
          <w:szCs w:val="28"/>
        </w:rPr>
        <w:t>хода…</w:t>
      </w:r>
      <w:r w:rsidR="00FD6DDC">
        <w:rPr>
          <w:rFonts w:ascii="Monotype Corsiva" w:hAnsi="Monotype Corsiva" w:cs="Monotype Corsiva"/>
          <w:b/>
          <w:sz w:val="28"/>
          <w:szCs w:val="28"/>
        </w:rPr>
        <w:t>»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                                                      </w:t>
      </w:r>
      <w:r w:rsidR="00C00C75">
        <w:rPr>
          <w:rFonts w:ascii="Monotype Corsiva" w:hAnsi="Monotype Corsiva" w:cs="Monotype Corsiva"/>
          <w:b/>
          <w:sz w:val="28"/>
          <w:szCs w:val="28"/>
        </w:rPr>
        <w:t xml:space="preserve">                             </w:t>
      </w:r>
      <w:r>
        <w:rPr>
          <w:rFonts w:ascii="Monotype Corsiva" w:hAnsi="Monotype Corsiva" w:cs="Monotype Corsiva"/>
          <w:b/>
          <w:sz w:val="28"/>
          <w:szCs w:val="28"/>
        </w:rPr>
        <w:t xml:space="preserve">   </w:t>
      </w:r>
      <w:r w:rsidR="00C00C75">
        <w:rPr>
          <w:rFonts w:ascii="Monotype Corsiva" w:hAnsi="Monotype Corsiva" w:cs="Monotype Corsiva"/>
          <w:b/>
          <w:sz w:val="28"/>
          <w:szCs w:val="28"/>
        </w:rPr>
        <w:t xml:space="preserve">- </w:t>
      </w:r>
      <w:r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 xml:space="preserve">1мин  </w:t>
      </w:r>
    </w:p>
    <w:p w:rsidR="002D4AF2" w:rsidRPr="00260908" w:rsidRDefault="00260908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 w:rsidRPr="00260908">
        <w:rPr>
          <w:rFonts w:ascii="Monotype Corsiva" w:hAnsi="Monotype Corsiva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9EAE9" wp14:editId="72A5DAB6">
                <wp:simplePos x="0" y="0"/>
                <wp:positionH relativeFrom="column">
                  <wp:posOffset>2914650</wp:posOffset>
                </wp:positionH>
                <wp:positionV relativeFrom="paragraph">
                  <wp:posOffset>179070</wp:posOffset>
                </wp:positionV>
                <wp:extent cx="152400" cy="914400"/>
                <wp:effectExtent l="9525" t="9525" r="9525" b="9525"/>
                <wp:wrapNone/>
                <wp:docPr id="268" name="Правая фигурная скобка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4B312" id="Правая фигурная скобка 268" o:spid="_x0000_s1026" type="#_x0000_t88" style="position:absolute;margin-left:229.5pt;margin-top:14.1pt;width:12pt;height:1in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" strokeweight=".26mm">
                <v:stroke joinstyle="miter"/>
              </v:shape>
            </w:pict>
          </mc:Fallback>
        </mc:AlternateContent>
      </w:r>
    </w:p>
    <w:p w:rsidR="002D4AF2" w:rsidRPr="00260908" w:rsidRDefault="00215839" w:rsidP="002D4AF2">
      <w:pPr>
        <w:pStyle w:val="a5"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>10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>. Подведение итогов, заполнение анкеты</w:t>
      </w:r>
    </w:p>
    <w:p w:rsidR="002D4AF2" w:rsidRPr="00260908" w:rsidRDefault="00535F1B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814978" wp14:editId="38EC60A7">
            <wp:simplePos x="0" y="0"/>
            <wp:positionH relativeFrom="margin">
              <wp:posOffset>584835</wp:posOffset>
            </wp:positionH>
            <wp:positionV relativeFrom="paragraph">
              <wp:posOffset>125730</wp:posOffset>
            </wp:positionV>
            <wp:extent cx="5816600" cy="4149079"/>
            <wp:effectExtent l="0" t="0" r="0" b="4445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14907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AF2" w:rsidRPr="00260908">
        <w:rPr>
          <w:rFonts w:ascii="Monotype Corsiva" w:eastAsia="Monotype Corsiva" w:hAnsi="Monotype Corsiva" w:cs="Monotype Corsiva"/>
          <w:b/>
          <w:sz w:val="28"/>
          <w:szCs w:val="28"/>
        </w:rPr>
        <w:t xml:space="preserve"> 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и определение победителей.                                                     </w:t>
      </w:r>
      <w:r w:rsidR="00C00C75">
        <w:rPr>
          <w:rFonts w:ascii="Monotype Corsiva" w:hAnsi="Monotype Corsiva" w:cs="Monotype Corsiva"/>
          <w:b/>
          <w:sz w:val="28"/>
          <w:szCs w:val="28"/>
        </w:rPr>
        <w:t xml:space="preserve">                            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 </w:t>
      </w:r>
      <w:r w:rsidR="002D4AF2" w:rsidRPr="009F1F58">
        <w:rPr>
          <w:rFonts w:ascii="Monotype Corsiva" w:hAnsi="Monotype Corsiva" w:cs="Monotype Corsiva"/>
          <w:b/>
          <w:color w:val="C00000"/>
          <w:sz w:val="28"/>
          <w:szCs w:val="28"/>
        </w:rPr>
        <w:t>– 10 мин.</w:t>
      </w: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</w:p>
    <w:p w:rsidR="002D4AF2" w:rsidRPr="00260908" w:rsidRDefault="00215839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>11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. Заключительное </w:t>
      </w:r>
      <w:r w:rsidR="00C00C75" w:rsidRPr="00260908">
        <w:rPr>
          <w:rFonts w:ascii="Monotype Corsiva" w:hAnsi="Monotype Corsiva" w:cs="Monotype Corsiva"/>
          <w:b/>
          <w:sz w:val="28"/>
          <w:szCs w:val="28"/>
        </w:rPr>
        <w:t>слово преподавателя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,  </w:t>
      </w:r>
    </w:p>
    <w:p w:rsidR="002D4AF2" w:rsidRPr="00EE5406" w:rsidRDefault="008E5AD5" w:rsidP="009477F9">
      <w:pPr>
        <w:pStyle w:val="a5"/>
        <w:rPr>
          <w:rFonts w:ascii="Monotype Corsiva" w:hAnsi="Monotype Corsiva" w:cs="Monotype Corsiva"/>
          <w:b/>
          <w:sz w:val="28"/>
          <w:szCs w:val="28"/>
          <w:u w:val="single"/>
        </w:rPr>
      </w:pPr>
      <w:r>
        <w:rPr>
          <w:rFonts w:ascii="Monotype Corsiva" w:hAnsi="Monotype Corsiva" w:cs="Monotype Corsiva"/>
          <w:b/>
          <w:sz w:val="28"/>
          <w:szCs w:val="28"/>
        </w:rPr>
        <w:t>проводившего</w:t>
      </w:r>
      <w:r w:rsidR="00C00C75">
        <w:rPr>
          <w:rFonts w:ascii="Monotype Corsiva" w:hAnsi="Monotype Corsiva" w:cs="Monotype Corsiva"/>
          <w:b/>
          <w:sz w:val="28"/>
          <w:szCs w:val="28"/>
        </w:rPr>
        <w:t xml:space="preserve"> урок-</w:t>
      </w:r>
      <w:r>
        <w:rPr>
          <w:rFonts w:ascii="Monotype Corsiva" w:hAnsi="Monotype Corsiva" w:cs="Monotype Corsiva"/>
          <w:b/>
          <w:sz w:val="28"/>
          <w:szCs w:val="28"/>
        </w:rPr>
        <w:t xml:space="preserve"> конкурс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                                                           </w:t>
      </w:r>
      <w:r w:rsidR="009477F9">
        <w:rPr>
          <w:rFonts w:ascii="Monotype Corsiva" w:hAnsi="Monotype Corsiva" w:cs="Monotype Corsiva"/>
          <w:b/>
          <w:sz w:val="28"/>
          <w:szCs w:val="28"/>
        </w:rPr>
        <w:t xml:space="preserve">                  </w:t>
      </w:r>
      <w:r w:rsidR="002D4AF2" w:rsidRPr="00260908">
        <w:rPr>
          <w:rFonts w:ascii="Monotype Corsiva" w:hAnsi="Monotype Corsiva" w:cs="Monotype Corsiva"/>
          <w:b/>
          <w:sz w:val="28"/>
          <w:szCs w:val="28"/>
        </w:rPr>
        <w:t xml:space="preserve"> </w:t>
      </w:r>
      <w:r w:rsidR="002D4AF2" w:rsidRPr="00EE5406">
        <w:rPr>
          <w:rFonts w:ascii="Monotype Corsiva" w:hAnsi="Monotype Corsiva" w:cs="Monotype Corsiva"/>
          <w:b/>
          <w:color w:val="C00000"/>
          <w:sz w:val="40"/>
          <w:szCs w:val="40"/>
          <w:u w:val="single"/>
        </w:rPr>
        <w:t>Итого: 90 мин.</w:t>
      </w: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28"/>
          <w:szCs w:val="28"/>
        </w:rPr>
      </w:pPr>
    </w:p>
    <w:p w:rsidR="002D4AF2" w:rsidRPr="00260908" w:rsidRDefault="002D4AF2" w:rsidP="002D4AF2">
      <w:pPr>
        <w:pStyle w:val="a5"/>
        <w:rPr>
          <w:rFonts w:ascii="Monotype Corsiva" w:hAnsi="Monotype Corsiva" w:cs="Monotype Corsiva"/>
          <w:b/>
          <w:sz w:val="36"/>
        </w:rPr>
      </w:pPr>
    </w:p>
    <w:p w:rsidR="002D4AF2" w:rsidRPr="00260908" w:rsidRDefault="002D4AF2" w:rsidP="002D4AF2">
      <w:pPr>
        <w:pStyle w:val="a5"/>
        <w:rPr>
          <w:b/>
          <w:color w:val="FF0000"/>
          <w:sz w:val="28"/>
          <w:szCs w:val="28"/>
        </w:rPr>
      </w:pPr>
    </w:p>
    <w:p w:rsidR="002D4AF2" w:rsidRPr="00260908" w:rsidRDefault="002D4AF2" w:rsidP="002D4AF2">
      <w:pPr>
        <w:pStyle w:val="a5"/>
        <w:rPr>
          <w:b/>
          <w:color w:val="FF0000"/>
          <w:sz w:val="28"/>
          <w:szCs w:val="28"/>
        </w:rPr>
      </w:pPr>
    </w:p>
    <w:p w:rsidR="002D4AF2" w:rsidRDefault="002D4AF2" w:rsidP="002D4AF2">
      <w:pPr>
        <w:pStyle w:val="a5"/>
        <w:rPr>
          <w:b/>
          <w:color w:val="FF0000"/>
          <w:sz w:val="28"/>
          <w:szCs w:val="28"/>
        </w:rPr>
      </w:pPr>
    </w:p>
    <w:p w:rsidR="002D4AF2" w:rsidRDefault="002D4AF2" w:rsidP="002D4AF2">
      <w:pPr>
        <w:pStyle w:val="a5"/>
        <w:rPr>
          <w:b/>
          <w:color w:val="FF0000"/>
          <w:sz w:val="28"/>
          <w:szCs w:val="28"/>
        </w:rPr>
      </w:pPr>
    </w:p>
    <w:p w:rsidR="002D4AF2" w:rsidRDefault="002D4AF2" w:rsidP="002D4AF2">
      <w:pPr>
        <w:pStyle w:val="a5"/>
        <w:rPr>
          <w:b/>
          <w:color w:val="FF0000"/>
          <w:sz w:val="28"/>
          <w:szCs w:val="28"/>
        </w:rPr>
      </w:pPr>
    </w:p>
    <w:p w:rsidR="002D4AF2" w:rsidRDefault="002D4AF2" w:rsidP="002D4AF2">
      <w:pPr>
        <w:pStyle w:val="a5"/>
        <w:rPr>
          <w:b/>
          <w:color w:val="FF0000"/>
          <w:sz w:val="28"/>
          <w:szCs w:val="28"/>
        </w:rPr>
      </w:pPr>
    </w:p>
    <w:p w:rsidR="002D4AF2" w:rsidRDefault="002D4AF2" w:rsidP="002D4AF2">
      <w:pPr>
        <w:pStyle w:val="a5"/>
        <w:rPr>
          <w:b/>
          <w:color w:val="FF0000"/>
          <w:sz w:val="28"/>
          <w:szCs w:val="28"/>
        </w:rPr>
      </w:pPr>
    </w:p>
    <w:p w:rsidR="004B4822" w:rsidRDefault="00050034" w:rsidP="00050034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4B4822" w:rsidRDefault="004B4822" w:rsidP="00050034">
      <w:pPr>
        <w:jc w:val="center"/>
        <w:rPr>
          <w:b/>
          <w:color w:val="FF0000"/>
          <w:sz w:val="28"/>
          <w:szCs w:val="28"/>
        </w:rPr>
      </w:pPr>
    </w:p>
    <w:p w:rsidR="004B4822" w:rsidRDefault="004B4822" w:rsidP="004B4822">
      <w:pPr>
        <w:rPr>
          <w:b/>
          <w:color w:val="FF0000"/>
          <w:sz w:val="28"/>
          <w:szCs w:val="28"/>
        </w:rPr>
      </w:pPr>
    </w:p>
    <w:p w:rsidR="009477F9" w:rsidRDefault="009477F9" w:rsidP="00050034">
      <w:pPr>
        <w:jc w:val="center"/>
        <w:rPr>
          <w:b/>
          <w:color w:val="FF0000"/>
          <w:sz w:val="28"/>
          <w:szCs w:val="28"/>
          <w:u w:val="single"/>
        </w:rPr>
      </w:pPr>
    </w:p>
    <w:p w:rsidR="009477F9" w:rsidRDefault="009477F9" w:rsidP="00050034">
      <w:pPr>
        <w:jc w:val="center"/>
        <w:rPr>
          <w:b/>
          <w:color w:val="FF0000"/>
          <w:sz w:val="28"/>
          <w:szCs w:val="28"/>
          <w:u w:val="single"/>
        </w:rPr>
      </w:pPr>
    </w:p>
    <w:p w:rsidR="009477F9" w:rsidRDefault="009477F9" w:rsidP="00050034">
      <w:pPr>
        <w:jc w:val="center"/>
        <w:rPr>
          <w:b/>
          <w:color w:val="FF0000"/>
          <w:sz w:val="28"/>
          <w:szCs w:val="28"/>
          <w:u w:val="single"/>
        </w:rPr>
      </w:pPr>
    </w:p>
    <w:p w:rsidR="00050034" w:rsidRPr="00E9214B" w:rsidRDefault="00050034" w:rsidP="00050034">
      <w:pPr>
        <w:jc w:val="center"/>
        <w:rPr>
          <w:b/>
          <w:color w:val="FF0000"/>
          <w:sz w:val="32"/>
          <w:szCs w:val="32"/>
          <w:u w:val="single"/>
        </w:rPr>
      </w:pPr>
      <w:r w:rsidRPr="00E9214B">
        <w:rPr>
          <w:b/>
          <w:color w:val="FF0000"/>
          <w:sz w:val="28"/>
          <w:szCs w:val="28"/>
          <w:u w:val="single"/>
        </w:rPr>
        <w:lastRenderedPageBreak/>
        <w:t xml:space="preserve"> </w:t>
      </w:r>
      <w:proofErr w:type="spellStart"/>
      <w:r w:rsidRPr="00E9214B">
        <w:rPr>
          <w:b/>
          <w:color w:val="FF0000"/>
          <w:sz w:val="32"/>
          <w:szCs w:val="32"/>
          <w:u w:val="single"/>
        </w:rPr>
        <w:t>Учебно</w:t>
      </w:r>
      <w:proofErr w:type="spellEnd"/>
      <w:r w:rsidRPr="00E9214B">
        <w:rPr>
          <w:b/>
          <w:color w:val="FF0000"/>
          <w:sz w:val="32"/>
          <w:szCs w:val="32"/>
          <w:u w:val="single"/>
        </w:rPr>
        <w:t xml:space="preserve"> </w:t>
      </w:r>
      <w:r w:rsidR="009F1F58" w:rsidRPr="00E9214B">
        <w:rPr>
          <w:b/>
          <w:color w:val="FF0000"/>
          <w:sz w:val="32"/>
          <w:szCs w:val="32"/>
          <w:u w:val="single"/>
        </w:rPr>
        <w:t xml:space="preserve">–методическая схема </w:t>
      </w:r>
      <w:r w:rsidRPr="00E9214B">
        <w:rPr>
          <w:b/>
          <w:color w:val="FF0000"/>
          <w:sz w:val="32"/>
          <w:szCs w:val="32"/>
          <w:u w:val="single"/>
        </w:rPr>
        <w:t xml:space="preserve">  урока - </w:t>
      </w:r>
      <w:r w:rsidR="00C62723" w:rsidRPr="00E9214B">
        <w:rPr>
          <w:b/>
          <w:color w:val="FF0000"/>
          <w:sz w:val="32"/>
          <w:szCs w:val="32"/>
          <w:u w:val="single"/>
        </w:rPr>
        <w:t>конкурса</w:t>
      </w:r>
    </w:p>
    <w:p w:rsidR="00050034" w:rsidRPr="00994A16" w:rsidRDefault="00050034" w:rsidP="00050034">
      <w:pPr>
        <w:rPr>
          <w:b/>
        </w:rPr>
      </w:pPr>
    </w:p>
    <w:p w:rsidR="00050034" w:rsidRPr="00994A16" w:rsidRDefault="00D54277" w:rsidP="00050034">
      <w:pPr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305F3C" wp14:editId="79C24820">
                <wp:simplePos x="0" y="0"/>
                <wp:positionH relativeFrom="column">
                  <wp:posOffset>4461509</wp:posOffset>
                </wp:positionH>
                <wp:positionV relativeFrom="paragraph">
                  <wp:posOffset>84455</wp:posOffset>
                </wp:positionV>
                <wp:extent cx="923925" cy="590550"/>
                <wp:effectExtent l="19050" t="19050" r="28575" b="38100"/>
                <wp:wrapNone/>
                <wp:docPr id="336" name="Полилиния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23925" cy="590550"/>
                        </a:xfrm>
                        <a:custGeom>
                          <a:avLst/>
                          <a:gdLst>
                            <a:gd name="G0" fmla="+- 11459 0 0"/>
                            <a:gd name="G1" fmla="+- 17609 0 0"/>
                            <a:gd name="G2" fmla="+- 4400 0 0"/>
                            <a:gd name="G3" fmla="*/ 11459 1 2"/>
                            <a:gd name="G4" fmla="+- G3 10800 0"/>
                            <a:gd name="G5" fmla="+- 21600 11459 17609"/>
                            <a:gd name="G6" fmla="+- 17609 4400 0"/>
                            <a:gd name="G7" fmla="*/ G6 1 2"/>
                            <a:gd name="G8" fmla="*/ 17609 2 1"/>
                            <a:gd name="G9" fmla="+- G8 0 21600"/>
                            <a:gd name="G10" fmla="+- G5 0 G4"/>
                            <a:gd name="G11" fmla="+- 11459 0 G4"/>
                            <a:gd name="G12" fmla="*/ G2 G10 G11"/>
                            <a:gd name="T0" fmla="*/ 16530 w 21600"/>
                            <a:gd name="T1" fmla="*/ 0 h 21600"/>
                            <a:gd name="T2" fmla="*/ 11459 w 21600"/>
                            <a:gd name="T3" fmla="*/ 4400 h 21600"/>
                            <a:gd name="T4" fmla="*/ 4400 w 21600"/>
                            <a:gd name="T5" fmla="*/ 11459 h 21600"/>
                            <a:gd name="T6" fmla="*/ 0 w 21600"/>
                            <a:gd name="T7" fmla="*/ 16530 h 21600"/>
                            <a:gd name="T8" fmla="*/ 4400 w 21600"/>
                            <a:gd name="T9" fmla="*/ 21600 h 21600"/>
                            <a:gd name="T10" fmla="*/ 11005 w 21600"/>
                            <a:gd name="T11" fmla="*/ 17609 h 21600"/>
                            <a:gd name="T12" fmla="*/ 17609 w 21600"/>
                            <a:gd name="T13" fmla="*/ 11005 h 21600"/>
                            <a:gd name="T14" fmla="*/ 21600 w 21600"/>
                            <a:gd name="T15" fmla="*/ 4400 h 21600"/>
                            <a:gd name="T16" fmla="*/ 17694720 60000 65536"/>
                            <a:gd name="T17" fmla="*/ 11796480 60000 65536"/>
                            <a:gd name="T18" fmla="*/ 17694720 60000 65536"/>
                            <a:gd name="T19" fmla="*/ 11796480 60000 65536"/>
                            <a:gd name="T20" fmla="*/ 5898240 60000 65536"/>
                            <a:gd name="T21" fmla="*/ 5898240 60000 65536"/>
                            <a:gd name="T22" fmla="*/ 0 60000 65536"/>
                            <a:gd name="T23" fmla="*/ 0 60000 65536"/>
                            <a:gd name="T24" fmla="*/ G12 w 21600"/>
                            <a:gd name="T25" fmla="*/ G5 h 21600"/>
                            <a:gd name="T26" fmla="*/ G1 w 21600"/>
                            <a:gd name="T27" fmla="*/ G1 h 21600"/>
                          </a:gdLst>
                          <a:ahLst/>
                          <a:cxnLst>
                            <a:cxn ang="T16">
                              <a:pos x="T0" y="T1"/>
                            </a:cxn>
                            <a:cxn ang="T17">
                              <a:pos x="T2" y="T3"/>
                            </a:cxn>
                            <a:cxn ang="T18">
                              <a:pos x="T4" y="T5"/>
                            </a:cxn>
                            <a:cxn ang="T19">
                              <a:pos x="T6" y="T7"/>
                            </a:cxn>
                            <a:cxn ang="T20">
                              <a:pos x="T8" y="T9"/>
                            </a:cxn>
                            <a:cxn ang="T21">
                              <a:pos x="T10" y="T11"/>
                            </a:cxn>
                            <a:cxn ang="T22">
                              <a:pos x="T12" y="T13"/>
                            </a:cxn>
                            <a:cxn ang="T23">
                              <a:pos x="T14" y="T15"/>
                            </a:cxn>
                          </a:cxnLst>
                          <a:rect l="T24" t="T25" r="T26" b="T27"/>
                          <a:pathLst>
                            <a:path w="21600" h="21600">
                              <a:moveTo>
                                <a:pt x="16530" y="0"/>
                              </a:moveTo>
                              <a:lnTo>
                                <a:pt x="11459" y="4400"/>
                              </a:lnTo>
                              <a:lnTo>
                                <a:pt x="15450" y="4400"/>
                              </a:lnTo>
                              <a:lnTo>
                                <a:pt x="15450" y="15450"/>
                              </a:lnTo>
                              <a:lnTo>
                                <a:pt x="4400" y="15450"/>
                              </a:lnTo>
                              <a:lnTo>
                                <a:pt x="4400" y="11459"/>
                              </a:lnTo>
                              <a:lnTo>
                                <a:pt x="0" y="16530"/>
                              </a:lnTo>
                              <a:lnTo>
                                <a:pt x="4400" y="21600"/>
                              </a:lnTo>
                              <a:lnTo>
                                <a:pt x="4400" y="17609"/>
                              </a:lnTo>
                              <a:lnTo>
                                <a:pt x="17609" y="17609"/>
                              </a:lnTo>
                              <a:lnTo>
                                <a:pt x="17609" y="4400"/>
                              </a:lnTo>
                              <a:lnTo>
                                <a:pt x="21600" y="4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EC1DE" id="Полилиния 336" o:spid="_x0000_s1026" style="position:absolute;margin-left:351.3pt;margin-top:6.65pt;width:72.75pt;height:46.5pt;flip:y;z-index:2517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" path="m16530,l11459,4400r3991,l15450,15450r-11050,l4400,11459,,16530r4400,5070l4400,17609r13209,l17609,4400r3991,l16530,xe" strokeweight=".26mm">
                <v:stroke joinstyle="miter"/>
                <v:path o:connecttype="custom" o:connectlocs="707059,0;490151,120297;188207,313292;0,451935;188207,590550;470731,481435;753213,300880;923925,120297" o:connectangles="270,180,270,180,90,90,0,0" textboxrect="937,15450,17609,17609"/>
              </v:shape>
            </w:pict>
          </mc:Fallback>
        </mc:AlternateContent>
      </w:r>
      <w:r w:rsidR="00E9214B" w:rsidRPr="00E9214B">
        <w:rPr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1AE750E" wp14:editId="2CCD7B6B">
                <wp:simplePos x="0" y="0"/>
                <wp:positionH relativeFrom="column">
                  <wp:posOffset>1600200</wp:posOffset>
                </wp:positionH>
                <wp:positionV relativeFrom="paragraph">
                  <wp:posOffset>53340</wp:posOffset>
                </wp:positionV>
                <wp:extent cx="2743200" cy="571500"/>
                <wp:effectExtent l="9525" t="7620" r="9525" b="11430"/>
                <wp:wrapNone/>
                <wp:docPr id="338" name="Прямоугольник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5847B" id="Прямоугольник 338" o:spid="_x0000_s1026" style="position:absolute;margin-left:126pt;margin-top:4.2pt;width:3in;height:45pt;z-index:-25157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" strokeweight=".26mm"/>
            </w:pict>
          </mc:Fallback>
        </mc:AlternateContent>
      </w:r>
      <w:r w:rsidR="00050034"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2048FD6" wp14:editId="640EE805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800100" cy="571500"/>
                <wp:effectExtent l="9525" t="7620" r="9525" b="11430"/>
                <wp:wrapNone/>
                <wp:docPr id="339" name="Прямоугольник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6ECDC" id="Прямоугольник 339" o:spid="_x0000_s1026" style="position:absolute;margin-left:0;margin-top:5.7pt;width:63pt;height:45pt;z-index:-25157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" strokeweight=".26mm"/>
            </w:pict>
          </mc:Fallback>
        </mc:AlternateContent>
      </w:r>
    </w:p>
    <w:p w:rsidR="00050034" w:rsidRPr="00994A16" w:rsidRDefault="00050034" w:rsidP="009477F9">
      <w:pPr>
        <w:pStyle w:val="4"/>
        <w:tabs>
          <w:tab w:val="left" w:pos="0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B62DCC" wp14:editId="0007E46C">
                <wp:simplePos x="0" y="0"/>
                <wp:positionH relativeFrom="column">
                  <wp:posOffset>880110</wp:posOffset>
                </wp:positionH>
                <wp:positionV relativeFrom="paragraph">
                  <wp:posOffset>32385</wp:posOffset>
                </wp:positionV>
                <wp:extent cx="590550" cy="209550"/>
                <wp:effectExtent l="0" t="19050" r="38100" b="38100"/>
                <wp:wrapNone/>
                <wp:docPr id="337" name="Стрелка вправо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20955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4B4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37" o:spid="_x0000_s1026" type="#_x0000_t13" style="position:absolute;margin-left:69.3pt;margin-top:2.55pt;width:46.5pt;height:16.5pt;z-index:2517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" adj="13935" strokeweight=".26mm"/>
            </w:pict>
          </mc:Fallback>
        </mc:AlternateContent>
      </w:r>
      <w:r w:rsidR="00D54277">
        <w:rPr>
          <w:b/>
          <w:color w:val="C00000"/>
          <w:sz w:val="28"/>
          <w:szCs w:val="28"/>
        </w:rPr>
        <w:t xml:space="preserve"> </w:t>
      </w:r>
      <w:r w:rsidR="00D54277" w:rsidRPr="00D54277">
        <w:rPr>
          <w:b/>
          <w:color w:val="C00000"/>
          <w:sz w:val="28"/>
          <w:szCs w:val="28"/>
          <w:u w:val="single"/>
        </w:rPr>
        <w:t xml:space="preserve"> </w:t>
      </w:r>
      <w:r w:rsidRPr="00D54277">
        <w:rPr>
          <w:b/>
          <w:color w:val="C00000"/>
          <w:sz w:val="28"/>
          <w:szCs w:val="28"/>
          <w:u w:val="single"/>
        </w:rPr>
        <w:t>Тема</w:t>
      </w:r>
      <w:r w:rsidRPr="00E9214B">
        <w:rPr>
          <w:b/>
          <w:color w:val="C00000"/>
          <w:sz w:val="28"/>
          <w:szCs w:val="28"/>
        </w:rPr>
        <w:t xml:space="preserve"> </w:t>
      </w:r>
      <w:r w:rsidRPr="00994A16">
        <w:rPr>
          <w:sz w:val="28"/>
          <w:szCs w:val="28"/>
        </w:rPr>
        <w:t xml:space="preserve">                        </w:t>
      </w:r>
      <w:r w:rsidR="009477F9">
        <w:rPr>
          <w:sz w:val="28"/>
          <w:szCs w:val="28"/>
        </w:rPr>
        <w:t xml:space="preserve">        </w:t>
      </w:r>
      <w:proofErr w:type="gramStart"/>
      <w:r w:rsidR="009477F9">
        <w:rPr>
          <w:sz w:val="28"/>
          <w:szCs w:val="28"/>
        </w:rPr>
        <w:t xml:space="preserve">   </w:t>
      </w:r>
      <w:r w:rsidRPr="009477F9">
        <w:rPr>
          <w:color w:val="00B050"/>
          <w:sz w:val="28"/>
          <w:szCs w:val="28"/>
          <w:u w:val="single"/>
        </w:rPr>
        <w:t>«</w:t>
      </w:r>
      <w:proofErr w:type="gramEnd"/>
      <w:r w:rsidR="009D7738">
        <w:rPr>
          <w:b/>
          <w:color w:val="00B050"/>
          <w:sz w:val="28"/>
          <w:szCs w:val="28"/>
          <w:u w:val="single"/>
        </w:rPr>
        <w:t>У меня получит</w:t>
      </w:r>
      <w:r w:rsidR="00C62723" w:rsidRPr="009477F9">
        <w:rPr>
          <w:b/>
          <w:color w:val="00B050"/>
          <w:sz w:val="28"/>
          <w:szCs w:val="28"/>
          <w:u w:val="single"/>
        </w:rPr>
        <w:t>ся</w:t>
      </w:r>
      <w:r w:rsidRPr="009477F9">
        <w:rPr>
          <w:color w:val="00B050"/>
          <w:sz w:val="28"/>
          <w:szCs w:val="28"/>
          <w:u w:val="single"/>
        </w:rPr>
        <w:t>»</w:t>
      </w:r>
    </w:p>
    <w:p w:rsidR="00050034" w:rsidRPr="00994A16" w:rsidRDefault="00050034" w:rsidP="00050034">
      <w:pPr>
        <w:tabs>
          <w:tab w:val="left" w:pos="4035"/>
        </w:tabs>
        <w:rPr>
          <w:sz w:val="28"/>
          <w:szCs w:val="28"/>
        </w:rPr>
      </w:pPr>
      <w:r w:rsidRPr="00994A16">
        <w:rPr>
          <w:sz w:val="28"/>
          <w:szCs w:val="28"/>
        </w:rPr>
        <w:t xml:space="preserve">                                                          </w:t>
      </w:r>
    </w:p>
    <w:p w:rsidR="00050034" w:rsidRPr="00994A16" w:rsidRDefault="00D54277" w:rsidP="00050034">
      <w:pPr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6D8E97" wp14:editId="7A03E3BC">
                <wp:simplePos x="0" y="0"/>
                <wp:positionH relativeFrom="column">
                  <wp:posOffset>346709</wp:posOffset>
                </wp:positionH>
                <wp:positionV relativeFrom="paragraph">
                  <wp:posOffset>118745</wp:posOffset>
                </wp:positionV>
                <wp:extent cx="238125" cy="304800"/>
                <wp:effectExtent l="19050" t="0" r="28575" b="38100"/>
                <wp:wrapNone/>
                <wp:docPr id="334" name="Стрелка вниз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30480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C00C8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34" o:spid="_x0000_s1026" type="#_x0000_t67" style="position:absolute;margin-left:27.3pt;margin-top:9.35pt;width:18.75pt;height:24pt;z-index:2517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" adj="13163" strokeweight=".26mm"/>
            </w:pict>
          </mc:Fallback>
        </mc:AlternateContent>
      </w:r>
      <w:r w:rsidR="00050034"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44484147" wp14:editId="22FD2AF8">
                <wp:simplePos x="0" y="0"/>
                <wp:positionH relativeFrom="column">
                  <wp:posOffset>4572000</wp:posOffset>
                </wp:positionH>
                <wp:positionV relativeFrom="paragraph">
                  <wp:posOffset>115570</wp:posOffset>
                </wp:positionV>
                <wp:extent cx="1371600" cy="1228725"/>
                <wp:effectExtent l="9525" t="6985" r="9525" b="12065"/>
                <wp:wrapNone/>
                <wp:docPr id="335" name="Прямоугольник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DCE74" id="Прямоугольник 335" o:spid="_x0000_s1026" style="position:absolute;margin-left:5in;margin-top:9.1pt;width:108pt;height:96.75pt;z-index:-25155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" strokeweight=".26mm"/>
            </w:pict>
          </mc:Fallback>
        </mc:AlternateContent>
      </w:r>
    </w:p>
    <w:p w:rsidR="00050034" w:rsidRPr="00994A16" w:rsidRDefault="00C62723" w:rsidP="00050034">
      <w:pPr>
        <w:tabs>
          <w:tab w:val="left" w:pos="7695"/>
        </w:tabs>
        <w:ind w:left="7080"/>
        <w:rPr>
          <w:sz w:val="28"/>
          <w:szCs w:val="28"/>
        </w:rPr>
      </w:pPr>
      <w:r>
        <w:rPr>
          <w:sz w:val="28"/>
          <w:szCs w:val="28"/>
        </w:rPr>
        <w:t xml:space="preserve">   Менеджмент</w:t>
      </w:r>
      <w:r w:rsidR="00050034" w:rsidRPr="00994A16">
        <w:rPr>
          <w:sz w:val="28"/>
          <w:szCs w:val="28"/>
        </w:rPr>
        <w:t xml:space="preserve">;                                                                                                                                                                     </w:t>
      </w:r>
    </w:p>
    <w:p w:rsidR="00050034" w:rsidRPr="00994A16" w:rsidRDefault="00050034" w:rsidP="00050034">
      <w:pPr>
        <w:tabs>
          <w:tab w:val="left" w:pos="7185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157480</wp:posOffset>
                </wp:positionV>
                <wp:extent cx="1028700" cy="533400"/>
                <wp:effectExtent l="0" t="0" r="19050" b="19050"/>
                <wp:wrapNone/>
                <wp:docPr id="333" name="Прямоугольник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19F7A" id="Прямоугольник 333" o:spid="_x0000_s1026" style="position:absolute;margin-left:-3.45pt;margin-top:12.4pt;width:81pt;height:42pt;z-index:-2515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" strokeweight=".26mm"/>
            </w:pict>
          </mc:Fallback>
        </mc:AlternateContent>
      </w: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107950</wp:posOffset>
                </wp:positionV>
                <wp:extent cx="2743200" cy="571500"/>
                <wp:effectExtent l="9525" t="8255" r="9525" b="10795"/>
                <wp:wrapNone/>
                <wp:docPr id="332" name="Прямоугольник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AA68A" id="Прямоугольник 332" o:spid="_x0000_s1026" style="position:absolute;margin-left:126pt;margin-top:8.5pt;width:3in;height:45pt;z-index:-25156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" strokeweight=".26mm"/>
            </w:pict>
          </mc:Fallback>
        </mc:AlternateContent>
      </w:r>
      <w:r w:rsidRPr="00994A16">
        <w:rPr>
          <w:sz w:val="28"/>
          <w:szCs w:val="28"/>
        </w:rPr>
        <w:tab/>
        <w:t xml:space="preserve">  строительные</w:t>
      </w:r>
    </w:p>
    <w:p w:rsidR="00050034" w:rsidRPr="00994A16" w:rsidRDefault="00050034" w:rsidP="00050034">
      <w:pPr>
        <w:pStyle w:val="4"/>
        <w:tabs>
          <w:tab w:val="left" w:pos="0"/>
          <w:tab w:val="left" w:pos="3705"/>
        </w:tabs>
        <w:rPr>
          <w:b/>
          <w:sz w:val="28"/>
          <w:szCs w:val="28"/>
        </w:rPr>
      </w:pPr>
      <w:r w:rsidRPr="00E9214B">
        <w:rPr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0C5499" wp14:editId="17167276">
                <wp:simplePos x="0" y="0"/>
                <wp:positionH relativeFrom="column">
                  <wp:posOffset>1051560</wp:posOffset>
                </wp:positionH>
                <wp:positionV relativeFrom="paragraph">
                  <wp:posOffset>29210</wp:posOffset>
                </wp:positionV>
                <wp:extent cx="438150" cy="247650"/>
                <wp:effectExtent l="0" t="19050" r="38100" b="38100"/>
                <wp:wrapNone/>
                <wp:docPr id="331" name="Стрелка вправо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4765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3053" id="Стрелка вправо 331" o:spid="_x0000_s1026" type="#_x0000_t13" style="position:absolute;margin-left:82.8pt;margin-top:2.3pt;width:34.5pt;height:19.5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" adj="9391" strokeweight=".26mm"/>
            </w:pict>
          </mc:Fallback>
        </mc:AlternateContent>
      </w:r>
      <w:r w:rsidR="00C62723" w:rsidRPr="00E9214B">
        <w:rPr>
          <w:b/>
          <w:color w:val="C00000"/>
          <w:sz w:val="28"/>
          <w:szCs w:val="28"/>
        </w:rPr>
        <w:t>по</w:t>
      </w:r>
      <w:r w:rsidR="00C62723">
        <w:rPr>
          <w:b/>
          <w:sz w:val="28"/>
          <w:szCs w:val="28"/>
        </w:rPr>
        <w:t xml:space="preserve"> </w:t>
      </w:r>
      <w:r w:rsidR="00C62723" w:rsidRPr="00E9214B">
        <w:rPr>
          <w:b/>
          <w:color w:val="C00000"/>
          <w:sz w:val="28"/>
          <w:szCs w:val="28"/>
        </w:rPr>
        <w:t>форме</w:t>
      </w:r>
      <w:r>
        <w:rPr>
          <w:sz w:val="28"/>
          <w:szCs w:val="28"/>
        </w:rPr>
        <w:t xml:space="preserve">                                  </w:t>
      </w:r>
      <w:r w:rsidR="00C62723" w:rsidRPr="00D54277">
        <w:rPr>
          <w:sz w:val="28"/>
          <w:szCs w:val="28"/>
          <w:u w:val="single"/>
        </w:rPr>
        <w:t>урок- конкурс</w:t>
      </w:r>
      <w:r w:rsidR="00C62723">
        <w:rPr>
          <w:sz w:val="28"/>
          <w:szCs w:val="28"/>
        </w:rPr>
        <w:t xml:space="preserve">   </w:t>
      </w:r>
      <w:r w:rsidRPr="00994A16">
        <w:rPr>
          <w:sz w:val="28"/>
          <w:szCs w:val="28"/>
        </w:rPr>
        <w:t xml:space="preserve">              </w:t>
      </w:r>
      <w:r w:rsidR="00D54277">
        <w:rPr>
          <w:sz w:val="28"/>
          <w:szCs w:val="28"/>
        </w:rPr>
        <w:t xml:space="preserve">             </w:t>
      </w:r>
      <w:r w:rsidRPr="00994A16">
        <w:rPr>
          <w:sz w:val="28"/>
          <w:szCs w:val="28"/>
        </w:rPr>
        <w:t>материалы;</w:t>
      </w:r>
    </w:p>
    <w:p w:rsidR="00050034" w:rsidRPr="00994A16" w:rsidRDefault="00C62723" w:rsidP="00050034">
      <w:pPr>
        <w:rPr>
          <w:sz w:val="28"/>
          <w:szCs w:val="28"/>
        </w:rPr>
      </w:pPr>
      <w:r w:rsidRPr="00D54277">
        <w:rPr>
          <w:b/>
          <w:color w:val="C00000"/>
          <w:sz w:val="28"/>
          <w:szCs w:val="28"/>
          <w:u w:val="single"/>
        </w:rPr>
        <w:t>проведения</w:t>
      </w:r>
      <w:r w:rsidR="00050034" w:rsidRPr="00994A16">
        <w:rPr>
          <w:b/>
          <w:sz w:val="28"/>
          <w:szCs w:val="28"/>
        </w:rPr>
        <w:t xml:space="preserve">                                                                             </w:t>
      </w:r>
      <w:r w:rsidR="00D54277">
        <w:rPr>
          <w:b/>
          <w:sz w:val="28"/>
          <w:szCs w:val="28"/>
        </w:rPr>
        <w:t xml:space="preserve">       </w:t>
      </w:r>
      <w:r w:rsidR="00050034" w:rsidRPr="00994A16">
        <w:rPr>
          <w:sz w:val="28"/>
          <w:szCs w:val="28"/>
        </w:rPr>
        <w:t>история;</w:t>
      </w:r>
    </w:p>
    <w:p w:rsidR="00050034" w:rsidRPr="00994A16" w:rsidRDefault="00050034" w:rsidP="00050034">
      <w:pPr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125095</wp:posOffset>
                </wp:positionV>
                <wp:extent cx="228600" cy="323850"/>
                <wp:effectExtent l="19050" t="0" r="19050" b="38100"/>
                <wp:wrapNone/>
                <wp:docPr id="330" name="Стрелка вниз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238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10855" id="Стрелка вниз 330" o:spid="_x0000_s1026" type="#_x0000_t67" style="position:absolute;margin-left:25.8pt;margin-top:9.85pt;width:18pt;height:25.5pt;z-index:2517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" adj="13976" strokeweight=".26mm"/>
            </w:pict>
          </mc:Fallback>
        </mc:AlternateContent>
      </w:r>
      <w:r w:rsidRPr="00994A16">
        <w:rPr>
          <w:sz w:val="28"/>
          <w:szCs w:val="28"/>
        </w:rPr>
        <w:t xml:space="preserve">                   </w:t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       </w:t>
      </w:r>
      <w:r w:rsidRPr="00994A16">
        <w:rPr>
          <w:sz w:val="28"/>
          <w:szCs w:val="28"/>
        </w:rPr>
        <w:t xml:space="preserve"> архитектура</w:t>
      </w:r>
    </w:p>
    <w:p w:rsidR="00050034" w:rsidRPr="00994A16" w:rsidRDefault="00050034" w:rsidP="00050034">
      <w:pPr>
        <w:rPr>
          <w:sz w:val="28"/>
          <w:szCs w:val="28"/>
        </w:rPr>
      </w:pP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  <w:t xml:space="preserve"> </w:t>
      </w:r>
    </w:p>
    <w:p w:rsidR="00050034" w:rsidRPr="00994A16" w:rsidRDefault="00050034" w:rsidP="00050034">
      <w:pPr>
        <w:tabs>
          <w:tab w:val="left" w:pos="2520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935" distR="114935" simplePos="0" relativeHeight="251753472" behindDoc="1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71120</wp:posOffset>
                </wp:positionV>
                <wp:extent cx="2660015" cy="597535"/>
                <wp:effectExtent l="9525" t="12700" r="6985" b="8890"/>
                <wp:wrapNone/>
                <wp:docPr id="329" name="Надпись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738" w:rsidRPr="00D54277" w:rsidRDefault="009D7738" w:rsidP="00050034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 </w:t>
                            </w:r>
                            <w:r w:rsidRPr="00D54277">
                              <w:rPr>
                                <w:sz w:val="28"/>
                                <w:u w:val="single"/>
                              </w:rPr>
                              <w:t>Урок применения</w:t>
                            </w:r>
                          </w:p>
                        </w:txbxContent>
                      </wps:txbx>
                      <wps:bodyPr rot="0" vert="horz" wrap="square" lIns="110490" tIns="64770" rIns="110490" bIns="647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9" o:spid="_x0000_s1026" type="#_x0000_t202" style="position:absolute;margin-left:126pt;margin-top:5.6pt;width:209.45pt;height:47.05pt;z-index:-251563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" strokeweight="0">
                <v:textbox inset="8.7pt,5.1pt,8.7pt,5.1pt">
                  <w:txbxContent>
                    <w:p w:rsidR="009D7738" w:rsidRPr="00D54277" w:rsidRDefault="009D7738" w:rsidP="00050034">
                      <w:pPr>
                        <w:rPr>
                          <w:u w:val="single"/>
                        </w:rPr>
                      </w:pPr>
                      <w:r>
                        <w:rPr>
                          <w:sz w:val="28"/>
                        </w:rPr>
                        <w:t xml:space="preserve">       </w:t>
                      </w:r>
                      <w:r w:rsidRPr="00D54277">
                        <w:rPr>
                          <w:sz w:val="28"/>
                          <w:u w:val="single"/>
                        </w:rPr>
                        <w:t>Урок применения</w:t>
                      </w:r>
                    </w:p>
                  </w:txbxContent>
                </v:textbox>
              </v:shape>
            </w:pict>
          </mc:Fallback>
        </mc:AlternateContent>
      </w:r>
      <w:r w:rsidRPr="00994A16">
        <w:rPr>
          <w:sz w:val="28"/>
          <w:szCs w:val="28"/>
        </w:rPr>
        <w:t xml:space="preserve"> </w:t>
      </w: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93345</wp:posOffset>
                </wp:positionV>
                <wp:extent cx="982980" cy="571500"/>
                <wp:effectExtent l="7620" t="6350" r="9525" b="12700"/>
                <wp:wrapNone/>
                <wp:docPr id="328" name="Прямоугольник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69121" id="Прямоугольник 328" o:spid="_x0000_s1026" style="position:absolute;margin-left:-5.4pt;margin-top:7.35pt;width:77.4pt;height:45pt;z-index:-25156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" strokeweight=".26mm"/>
            </w:pict>
          </mc:Fallback>
        </mc:AlternateContent>
      </w:r>
    </w:p>
    <w:p w:rsidR="00050034" w:rsidRPr="009477F9" w:rsidRDefault="0047155C" w:rsidP="00050034">
      <w:pPr>
        <w:pStyle w:val="4"/>
        <w:tabs>
          <w:tab w:val="left" w:pos="0"/>
          <w:tab w:val="left" w:pos="3390"/>
        </w:tabs>
        <w:rPr>
          <w:b/>
          <w:sz w:val="28"/>
          <w:szCs w:val="28"/>
          <w:u w:val="single"/>
        </w:rPr>
      </w:pPr>
      <w:r w:rsidRPr="00524C88">
        <w:rPr>
          <w:noProof/>
          <w:color w:val="FF0000"/>
          <w:lang w:eastAsia="ru-RU"/>
        </w:rPr>
        <w:drawing>
          <wp:anchor distT="0" distB="0" distL="114300" distR="114300" simplePos="0" relativeHeight="251829248" behindDoc="1" locked="0" layoutInCell="1" allowOverlap="1" wp14:anchorId="4D3F2608" wp14:editId="0AA2F1D4">
            <wp:simplePos x="0" y="0"/>
            <wp:positionH relativeFrom="margin">
              <wp:posOffset>4772025</wp:posOffset>
            </wp:positionH>
            <wp:positionV relativeFrom="paragraph">
              <wp:posOffset>165100</wp:posOffset>
            </wp:positionV>
            <wp:extent cx="1677670" cy="1035031"/>
            <wp:effectExtent l="0" t="0" r="0" b="0"/>
            <wp:wrapSquare wrapText="bothSides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03503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034"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0BECAB" wp14:editId="54833822">
                <wp:simplePos x="0" y="0"/>
                <wp:positionH relativeFrom="column">
                  <wp:posOffset>1042034</wp:posOffset>
                </wp:positionH>
                <wp:positionV relativeFrom="paragraph">
                  <wp:posOffset>26035</wp:posOffset>
                </wp:positionV>
                <wp:extent cx="447675" cy="228600"/>
                <wp:effectExtent l="0" t="19050" r="47625" b="38100"/>
                <wp:wrapNone/>
                <wp:docPr id="327" name="Стрелка вправо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28600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B10E2" id="Стрелка вправо 327" o:spid="_x0000_s1026" type="#_x0000_t13" style="position:absolute;margin-left:82.05pt;margin-top:2.05pt;width:35.25pt;height:18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" adj="10570" strokeweight=".26mm"/>
            </w:pict>
          </mc:Fallback>
        </mc:AlternateContent>
      </w:r>
      <w:r w:rsidR="00050034" w:rsidRPr="00994A16">
        <w:rPr>
          <w:sz w:val="28"/>
          <w:szCs w:val="28"/>
        </w:rPr>
        <w:t xml:space="preserve">   </w:t>
      </w:r>
      <w:r w:rsidR="00050034" w:rsidRPr="009477F9">
        <w:rPr>
          <w:sz w:val="28"/>
          <w:szCs w:val="28"/>
          <w:u w:val="single"/>
        </w:rPr>
        <w:t xml:space="preserve"> </w:t>
      </w:r>
      <w:r w:rsidR="00050034" w:rsidRPr="009477F9">
        <w:rPr>
          <w:b/>
          <w:color w:val="C00000"/>
          <w:sz w:val="28"/>
          <w:szCs w:val="28"/>
          <w:u w:val="single"/>
        </w:rPr>
        <w:t>Тип</w:t>
      </w:r>
      <w:r w:rsidR="00050034" w:rsidRPr="009477F9">
        <w:rPr>
          <w:b/>
          <w:sz w:val="28"/>
          <w:szCs w:val="28"/>
          <w:u w:val="single"/>
        </w:rPr>
        <w:t xml:space="preserve"> </w:t>
      </w:r>
    </w:p>
    <w:p w:rsidR="00050034" w:rsidRPr="00994A16" w:rsidRDefault="00050034" w:rsidP="00050034">
      <w:pPr>
        <w:rPr>
          <w:sz w:val="28"/>
          <w:szCs w:val="28"/>
        </w:rPr>
      </w:pPr>
      <w:r w:rsidRPr="00994A16">
        <w:rPr>
          <w:b/>
          <w:sz w:val="28"/>
          <w:szCs w:val="28"/>
        </w:rPr>
        <w:t xml:space="preserve"> </w:t>
      </w:r>
      <w:r w:rsidRPr="00E9214B">
        <w:rPr>
          <w:b/>
          <w:color w:val="C00000"/>
          <w:sz w:val="28"/>
          <w:szCs w:val="28"/>
        </w:rPr>
        <w:t xml:space="preserve"> </w:t>
      </w:r>
      <w:r w:rsidRPr="009477F9">
        <w:rPr>
          <w:b/>
          <w:color w:val="C00000"/>
          <w:sz w:val="28"/>
          <w:szCs w:val="28"/>
          <w:u w:val="single"/>
        </w:rPr>
        <w:t>занятия</w:t>
      </w:r>
      <w:r w:rsidRPr="00994A16">
        <w:rPr>
          <w:sz w:val="28"/>
          <w:szCs w:val="28"/>
        </w:rPr>
        <w:t xml:space="preserve">                      </w:t>
      </w:r>
      <w:r w:rsidR="00C17BB7">
        <w:rPr>
          <w:sz w:val="28"/>
          <w:szCs w:val="28"/>
        </w:rPr>
        <w:t xml:space="preserve">   </w:t>
      </w:r>
      <w:r w:rsidRPr="00D54277">
        <w:rPr>
          <w:sz w:val="28"/>
          <w:szCs w:val="28"/>
          <w:u w:val="single"/>
        </w:rPr>
        <w:t>знаний, умений, навыков</w:t>
      </w:r>
    </w:p>
    <w:p w:rsidR="00050034" w:rsidRPr="00994A16" w:rsidRDefault="00050034" w:rsidP="00050034">
      <w:pPr>
        <w:rPr>
          <w:sz w:val="28"/>
          <w:szCs w:val="28"/>
        </w:rPr>
      </w:pPr>
      <w:r w:rsidRPr="00D54277">
        <w:rPr>
          <w:noProof/>
          <w:color w:val="EE6D49" w:themeColor="accent1" w:themeTint="99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9751D6" wp14:editId="512B46F9">
                <wp:simplePos x="0" y="0"/>
                <wp:positionH relativeFrom="column">
                  <wp:posOffset>241300</wp:posOffset>
                </wp:positionH>
                <wp:positionV relativeFrom="paragraph">
                  <wp:posOffset>150495</wp:posOffset>
                </wp:positionV>
                <wp:extent cx="314325" cy="285750"/>
                <wp:effectExtent l="19050" t="0" r="28575" b="38100"/>
                <wp:wrapNone/>
                <wp:docPr id="326" name="Стрелка вниз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0829D" id="Стрелка вниз 326" o:spid="_x0000_s1026" type="#_x0000_t67" style="position:absolute;margin-left:19pt;margin-top:11.85pt;width:24.75pt;height:22.5pt;z-index:2517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" adj="10800" strokeweight=".26mm"/>
            </w:pict>
          </mc:Fallback>
        </mc:AlternateContent>
      </w:r>
    </w:p>
    <w:p w:rsidR="00050034" w:rsidRPr="00994A16" w:rsidRDefault="00050034" w:rsidP="00050034">
      <w:pPr>
        <w:rPr>
          <w:sz w:val="28"/>
          <w:szCs w:val="28"/>
        </w:rPr>
      </w:pPr>
    </w:p>
    <w:p w:rsidR="00050034" w:rsidRPr="00994A16" w:rsidRDefault="00050034" w:rsidP="00050034">
      <w:pPr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800100" cy="625475"/>
                <wp:effectExtent l="9525" t="8255" r="9525" b="13970"/>
                <wp:wrapNone/>
                <wp:docPr id="325" name="Прямоугольник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2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DA5A5" id="Прямоугольник 325" o:spid="_x0000_s1026" style="position:absolute;margin-left:0;margin-top:9.5pt;width:63pt;height:49.25pt;z-index:-25156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" strokeweight=".26mm"/>
            </w:pict>
          </mc:Fallback>
        </mc:AlternateContent>
      </w:r>
    </w:p>
    <w:p w:rsidR="00050034" w:rsidRPr="00994A16" w:rsidRDefault="00D54277" w:rsidP="00050034">
      <w:pPr>
        <w:tabs>
          <w:tab w:val="left" w:pos="2985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6A6BFA" wp14:editId="2CBD1E47">
                <wp:simplePos x="0" y="0"/>
                <wp:positionH relativeFrom="column">
                  <wp:posOffset>975360</wp:posOffset>
                </wp:positionH>
                <wp:positionV relativeFrom="paragraph">
                  <wp:posOffset>32385</wp:posOffset>
                </wp:positionV>
                <wp:extent cx="514350" cy="276225"/>
                <wp:effectExtent l="0" t="19050" r="38100" b="47625"/>
                <wp:wrapNone/>
                <wp:docPr id="323" name="Стрелка вправо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76225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A81CF" id="Стрелка вправо 323" o:spid="_x0000_s1026" type="#_x0000_t13" style="position:absolute;margin-left:76.8pt;margin-top:2.55pt;width:40.5pt;height:21.7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" adj="10000" strokeweight=".26mm"/>
            </w:pict>
          </mc:Fallback>
        </mc:AlternateContent>
      </w:r>
      <w:r w:rsidR="00050034"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C161EE0" wp14:editId="07AB4D2C">
                <wp:simplePos x="0" y="0"/>
                <wp:positionH relativeFrom="column">
                  <wp:posOffset>1600200</wp:posOffset>
                </wp:positionH>
                <wp:positionV relativeFrom="paragraph">
                  <wp:posOffset>-635</wp:posOffset>
                </wp:positionV>
                <wp:extent cx="2971800" cy="571500"/>
                <wp:effectExtent l="9525" t="5080" r="9525" b="13970"/>
                <wp:wrapNone/>
                <wp:docPr id="324" name="Прямоугольник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B0586" id="Прямоугольник 324" o:spid="_x0000_s1026" style="position:absolute;margin-left:126pt;margin-top:-.05pt;width:234pt;height:45pt;z-index:-2515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" strokeweight=".26mm"/>
            </w:pict>
          </mc:Fallback>
        </mc:AlternateContent>
      </w:r>
      <w:r w:rsidR="00050034" w:rsidRPr="00994A16">
        <w:rPr>
          <w:sz w:val="28"/>
          <w:szCs w:val="28"/>
        </w:rPr>
        <w:t xml:space="preserve">  </w:t>
      </w:r>
      <w:r w:rsidR="00050034" w:rsidRPr="009477F9">
        <w:rPr>
          <w:sz w:val="28"/>
          <w:szCs w:val="28"/>
          <w:u w:val="single"/>
        </w:rPr>
        <w:t xml:space="preserve"> </w:t>
      </w:r>
      <w:proofErr w:type="gramStart"/>
      <w:r w:rsidR="00050034" w:rsidRPr="009477F9">
        <w:rPr>
          <w:b/>
          <w:color w:val="C00000"/>
          <w:sz w:val="28"/>
          <w:szCs w:val="28"/>
          <w:u w:val="single"/>
        </w:rPr>
        <w:t>Цели</w:t>
      </w:r>
      <w:r w:rsidR="00050034" w:rsidRPr="00994A16">
        <w:rPr>
          <w:b/>
          <w:sz w:val="28"/>
          <w:szCs w:val="28"/>
        </w:rPr>
        <w:t>:</w:t>
      </w:r>
      <w:r w:rsidR="00050034" w:rsidRPr="00994A16">
        <w:rPr>
          <w:sz w:val="28"/>
          <w:szCs w:val="28"/>
        </w:rPr>
        <w:t xml:space="preserve">   </w:t>
      </w:r>
      <w:proofErr w:type="gramEnd"/>
      <w:r w:rsidR="00050034" w:rsidRPr="00994A16">
        <w:rPr>
          <w:sz w:val="28"/>
          <w:szCs w:val="28"/>
        </w:rPr>
        <w:t xml:space="preserve">                     </w:t>
      </w:r>
      <w:r w:rsidR="00050034">
        <w:rPr>
          <w:sz w:val="28"/>
          <w:szCs w:val="28"/>
        </w:rPr>
        <w:t xml:space="preserve">       </w:t>
      </w:r>
      <w:r w:rsidR="00050034" w:rsidRPr="00994A16">
        <w:rPr>
          <w:sz w:val="28"/>
          <w:szCs w:val="28"/>
        </w:rPr>
        <w:t>Выявление организаторских</w:t>
      </w:r>
    </w:p>
    <w:p w:rsidR="00050034" w:rsidRPr="00994A16" w:rsidRDefault="00050034" w:rsidP="00050034">
      <w:pPr>
        <w:tabs>
          <w:tab w:val="left" w:pos="2985"/>
        </w:tabs>
        <w:rPr>
          <w:sz w:val="28"/>
          <w:szCs w:val="28"/>
        </w:rPr>
      </w:pPr>
      <w:r w:rsidRPr="00994A16">
        <w:rPr>
          <w:sz w:val="28"/>
          <w:szCs w:val="28"/>
        </w:rPr>
        <w:t xml:space="preserve">                                           способностей и контроль знаний</w:t>
      </w:r>
    </w:p>
    <w:p w:rsidR="00050034" w:rsidRPr="00994A16" w:rsidRDefault="00050034" w:rsidP="00050034">
      <w:pPr>
        <w:rPr>
          <w:sz w:val="28"/>
          <w:szCs w:val="28"/>
        </w:rPr>
      </w:pPr>
    </w:p>
    <w:p w:rsidR="00050034" w:rsidRPr="00994A16" w:rsidRDefault="00050034" w:rsidP="00050034">
      <w:pPr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346709</wp:posOffset>
                </wp:positionH>
                <wp:positionV relativeFrom="paragraph">
                  <wp:posOffset>38734</wp:posOffset>
                </wp:positionV>
                <wp:extent cx="295275" cy="428625"/>
                <wp:effectExtent l="19050" t="0" r="28575" b="47625"/>
                <wp:wrapNone/>
                <wp:docPr id="322" name="Стрелка вниз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428625"/>
                        </a:xfrm>
                        <a:prstGeom prst="down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8D03" id="Стрелка вниз 322" o:spid="_x0000_s1026" type="#_x0000_t67" style="position:absolute;margin-left:27.3pt;margin-top:3.05pt;width:23.25pt;height:33.75pt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" adj="10440" strokeweight=".26mm"/>
            </w:pict>
          </mc:Fallback>
        </mc:AlternateContent>
      </w:r>
    </w:p>
    <w:p w:rsidR="00050034" w:rsidRPr="00994A16" w:rsidRDefault="00050034" w:rsidP="00050034">
      <w:pPr>
        <w:rPr>
          <w:sz w:val="28"/>
          <w:szCs w:val="28"/>
        </w:rPr>
      </w:pPr>
    </w:p>
    <w:p w:rsidR="00050034" w:rsidRPr="00994A16" w:rsidRDefault="0034256B" w:rsidP="00D54277">
      <w:pPr>
        <w:ind w:right="-284"/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DEF1EF1" wp14:editId="3982FE5C">
                <wp:simplePos x="0" y="0"/>
                <wp:positionH relativeFrom="column">
                  <wp:posOffset>1308735</wp:posOffset>
                </wp:positionH>
                <wp:positionV relativeFrom="paragraph">
                  <wp:posOffset>139065</wp:posOffset>
                </wp:positionV>
                <wp:extent cx="1333500" cy="1236980"/>
                <wp:effectExtent l="0" t="0" r="19050" b="20320"/>
                <wp:wrapNone/>
                <wp:docPr id="321" name="Прямоугольник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23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740FF" id="Прямоугольник 321" o:spid="_x0000_s1026" style="position:absolute;margin-left:103.05pt;margin-top:10.95pt;width:105pt;height:97.4pt;z-index:-25155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" strokeweight=".26mm"/>
            </w:pict>
          </mc:Fallback>
        </mc:AlternateContent>
      </w:r>
      <w:r w:rsidR="00D54277"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BE5D465" wp14:editId="5B11F54A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1476375" cy="1256030"/>
                <wp:effectExtent l="0" t="0" r="28575" b="20320"/>
                <wp:wrapNone/>
                <wp:docPr id="320" name="Прямоугольник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DC9D6" id="Прямоугольник 320" o:spid="_x0000_s1026" style="position:absolute;margin-left:65.05pt;margin-top:9.5pt;width:116.25pt;height:98.9pt;z-index:-25155174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" strokeweight=".26mm">
                <w10:wrap anchorx="margin"/>
              </v:rect>
            </w:pict>
          </mc:Fallback>
        </mc:AlternateContent>
      </w:r>
      <w:r w:rsidR="00050034"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800100" cy="800100"/>
                <wp:effectExtent l="9525" t="5715" r="9525" b="13335"/>
                <wp:wrapNone/>
                <wp:docPr id="319" name="Прямоугольник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D9B69" id="Прямоугольник 319" o:spid="_x0000_s1026" style="position:absolute;margin-left:0;margin-top:11.75pt;width:63pt;height:63pt;z-index:-25155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" strokeweight=".26mm"/>
            </w:pict>
          </mc:Fallback>
        </mc:AlternateContent>
      </w:r>
      <w:r w:rsidR="00050034"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149225</wp:posOffset>
                </wp:positionV>
                <wp:extent cx="1485900" cy="1485900"/>
                <wp:effectExtent l="9525" t="5715" r="9525" b="13335"/>
                <wp:wrapNone/>
                <wp:docPr id="318" name="Прямоугольник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60332" id="Прямоугольник 318" o:spid="_x0000_s1026" style="position:absolute;margin-left:243pt;margin-top:11.75pt;width:117pt;height:117pt;z-index:-25155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" strokeweight=".26mm"/>
            </w:pict>
          </mc:Fallback>
        </mc:AlternateContent>
      </w:r>
    </w:p>
    <w:p w:rsidR="00050034" w:rsidRPr="00994A16" w:rsidRDefault="00050034" w:rsidP="00050034">
      <w:pPr>
        <w:tabs>
          <w:tab w:val="left" w:pos="2520"/>
          <w:tab w:val="left" w:pos="2832"/>
          <w:tab w:val="left" w:pos="3540"/>
          <w:tab w:val="left" w:pos="4248"/>
          <w:tab w:val="left" w:pos="4995"/>
          <w:tab w:val="left" w:pos="5664"/>
          <w:tab w:val="left" w:pos="6372"/>
          <w:tab w:val="left" w:pos="79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proofErr w:type="gramStart"/>
      <w:r w:rsidRPr="00994A16">
        <w:rPr>
          <w:b/>
          <w:sz w:val="28"/>
          <w:szCs w:val="28"/>
        </w:rPr>
        <w:t xml:space="preserve">Обучающая:   </w:t>
      </w:r>
      <w:proofErr w:type="gramEnd"/>
      <w:r w:rsidRPr="00994A16">
        <w:rPr>
          <w:b/>
          <w:sz w:val="28"/>
          <w:szCs w:val="28"/>
        </w:rPr>
        <w:t xml:space="preserve">          Развивающие</w:t>
      </w:r>
      <w:r w:rsidRPr="00994A16">
        <w:rPr>
          <w:sz w:val="28"/>
          <w:szCs w:val="28"/>
        </w:rPr>
        <w:t xml:space="preserve">:        </w:t>
      </w:r>
      <w:r>
        <w:rPr>
          <w:sz w:val="28"/>
          <w:szCs w:val="28"/>
        </w:rPr>
        <w:t xml:space="preserve">    </w:t>
      </w:r>
      <w:r w:rsidR="00D54277">
        <w:rPr>
          <w:sz w:val="28"/>
          <w:szCs w:val="28"/>
        </w:rPr>
        <w:t xml:space="preserve">       </w:t>
      </w:r>
      <w:r w:rsidRPr="00DC4C18">
        <w:rPr>
          <w:b/>
          <w:sz w:val="28"/>
          <w:szCs w:val="28"/>
        </w:rPr>
        <w:t>Воспитательная</w:t>
      </w:r>
      <w:r>
        <w:rPr>
          <w:sz w:val="28"/>
          <w:szCs w:val="28"/>
        </w:rPr>
        <w:t>:</w:t>
      </w:r>
    </w:p>
    <w:p w:rsidR="0034256B" w:rsidRDefault="0034256B" w:rsidP="00050034">
      <w:pPr>
        <w:pStyle w:val="4"/>
        <w:tabs>
          <w:tab w:val="left" w:pos="0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810EA8" wp14:editId="471C27CF">
                <wp:simplePos x="0" y="0"/>
                <wp:positionH relativeFrom="column">
                  <wp:posOffset>4594860</wp:posOffset>
                </wp:positionH>
                <wp:positionV relativeFrom="paragraph">
                  <wp:posOffset>177800</wp:posOffset>
                </wp:positionV>
                <wp:extent cx="476250" cy="228600"/>
                <wp:effectExtent l="19050" t="19050" r="19050" b="38100"/>
                <wp:wrapNone/>
                <wp:docPr id="316" name="Двойная стрелка влево/вправо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28600"/>
                        </a:xfrm>
                        <a:prstGeom prst="leftRightArrow">
                          <a:avLst>
                            <a:gd name="adj1" fmla="val 50000"/>
                            <a:gd name="adj2" fmla="val 39815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2DE3C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316" o:spid="_x0000_s1026" type="#_x0000_t69" style="position:absolute;margin-left:361.8pt;margin-top:14pt;width:37.5pt;height:18pt;z-index:2517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" adj="4128" strokeweight=".26mm"/>
            </w:pict>
          </mc:Fallback>
        </mc:AlternateContent>
      </w: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35BC22" wp14:editId="407F5B30">
                <wp:simplePos x="0" y="0"/>
                <wp:positionH relativeFrom="column">
                  <wp:posOffset>2636520</wp:posOffset>
                </wp:positionH>
                <wp:positionV relativeFrom="paragraph">
                  <wp:posOffset>192405</wp:posOffset>
                </wp:positionV>
                <wp:extent cx="434340" cy="219075"/>
                <wp:effectExtent l="19050" t="19050" r="22860" b="47625"/>
                <wp:wrapNone/>
                <wp:docPr id="317" name="Двойная стрелка влево/вправо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" cy="219075"/>
                        </a:xfrm>
                        <a:prstGeom prst="leftRightArrow">
                          <a:avLst>
                            <a:gd name="adj1" fmla="val 50000"/>
                            <a:gd name="adj2" fmla="val 59722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E0E0A" id="Двойная стрелка влево/вправо 317" o:spid="_x0000_s1026" type="#_x0000_t69" style="position:absolute;margin-left:207.6pt;margin-top:15.15pt;width:34.2pt;height:17.25pt;z-index:2517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" adj="6507" strokeweight=".26mm"/>
            </w:pict>
          </mc:Fallback>
        </mc:AlternateContent>
      </w: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DA1D92" wp14:editId="7AAD61C5">
                <wp:simplePos x="0" y="0"/>
                <wp:positionH relativeFrom="column">
                  <wp:posOffset>899160</wp:posOffset>
                </wp:positionH>
                <wp:positionV relativeFrom="paragraph">
                  <wp:posOffset>53975</wp:posOffset>
                </wp:positionV>
                <wp:extent cx="352425" cy="190500"/>
                <wp:effectExtent l="0" t="19050" r="47625" b="38100"/>
                <wp:wrapNone/>
                <wp:docPr id="315" name="Стрелка вправо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90500"/>
                        </a:xfrm>
                        <a:prstGeom prst="rightArrow">
                          <a:avLst>
                            <a:gd name="adj1" fmla="val 50000"/>
                            <a:gd name="adj2" fmla="val 125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9C864" id="Стрелка вправо 315" o:spid="_x0000_s1026" type="#_x0000_t13" style="position:absolute;margin-left:70.8pt;margin-top:4.25pt;width:27.75pt;height:15pt;z-index:2517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" adj="7005" strokeweight=".26mm"/>
            </w:pict>
          </mc:Fallback>
        </mc:AlternateContent>
      </w:r>
      <w:r w:rsidR="00050034" w:rsidRPr="00994A16">
        <w:rPr>
          <w:sz w:val="28"/>
          <w:szCs w:val="28"/>
        </w:rPr>
        <w:t xml:space="preserve">  </w:t>
      </w:r>
      <w:proofErr w:type="gramStart"/>
      <w:r w:rsidR="00050034" w:rsidRPr="009477F9">
        <w:rPr>
          <w:b/>
          <w:color w:val="C00000"/>
          <w:sz w:val="28"/>
          <w:szCs w:val="28"/>
          <w:u w:val="single"/>
        </w:rPr>
        <w:t>Задачи</w:t>
      </w:r>
      <w:r w:rsidR="00050034" w:rsidRPr="00994A16">
        <w:rPr>
          <w:b/>
          <w:sz w:val="28"/>
          <w:szCs w:val="28"/>
        </w:rPr>
        <w:t>:</w:t>
      </w:r>
      <w:r w:rsidR="00050034" w:rsidRPr="00994A16">
        <w:rPr>
          <w:sz w:val="28"/>
          <w:szCs w:val="28"/>
        </w:rPr>
        <w:t xml:space="preserve">   </w:t>
      </w:r>
      <w:proofErr w:type="gramEnd"/>
      <w:r w:rsidR="00050034" w:rsidRPr="00994A16">
        <w:rPr>
          <w:sz w:val="28"/>
          <w:szCs w:val="28"/>
        </w:rPr>
        <w:t xml:space="preserve">                </w:t>
      </w:r>
      <w:r w:rsidR="00050034">
        <w:rPr>
          <w:sz w:val="28"/>
          <w:szCs w:val="28"/>
        </w:rPr>
        <w:t xml:space="preserve">  </w:t>
      </w:r>
      <w:r w:rsidR="00050034" w:rsidRPr="00994A16">
        <w:rPr>
          <w:sz w:val="28"/>
          <w:szCs w:val="28"/>
        </w:rPr>
        <w:t xml:space="preserve">выявление </w:t>
      </w:r>
      <w:r w:rsidR="00050034" w:rsidRPr="00994A16">
        <w:rPr>
          <w:sz w:val="28"/>
          <w:szCs w:val="28"/>
        </w:rPr>
        <w:tab/>
      </w:r>
      <w:r w:rsidR="00050034">
        <w:rPr>
          <w:sz w:val="28"/>
          <w:szCs w:val="28"/>
        </w:rPr>
        <w:t xml:space="preserve">           </w:t>
      </w:r>
      <w:r w:rsidR="00050034" w:rsidRPr="00994A16">
        <w:rPr>
          <w:sz w:val="28"/>
          <w:szCs w:val="28"/>
        </w:rPr>
        <w:t xml:space="preserve">интерес к новой    </w:t>
      </w:r>
      <w:r w:rsidR="00050034">
        <w:rPr>
          <w:sz w:val="28"/>
          <w:szCs w:val="28"/>
        </w:rPr>
        <w:t xml:space="preserve">      </w:t>
      </w:r>
      <w:r w:rsidR="00D54277">
        <w:rPr>
          <w:sz w:val="28"/>
          <w:szCs w:val="28"/>
        </w:rPr>
        <w:t xml:space="preserve">        </w:t>
      </w:r>
      <w:r w:rsidR="00050034">
        <w:rPr>
          <w:sz w:val="28"/>
          <w:szCs w:val="28"/>
        </w:rPr>
        <w:t xml:space="preserve">  формирование                        </w:t>
      </w:r>
      <w:r w:rsidR="00050034" w:rsidRPr="00994A16">
        <w:rPr>
          <w:sz w:val="28"/>
          <w:szCs w:val="28"/>
        </w:rPr>
        <w:t xml:space="preserve">-                               </w:t>
      </w:r>
      <w:r w:rsidR="00050034">
        <w:rPr>
          <w:sz w:val="28"/>
          <w:szCs w:val="28"/>
        </w:rPr>
        <w:t xml:space="preserve">  </w:t>
      </w:r>
      <w:r w:rsidR="00050034" w:rsidRPr="00994A16">
        <w:rPr>
          <w:sz w:val="28"/>
          <w:szCs w:val="28"/>
        </w:rPr>
        <w:t>уровня зна</w:t>
      </w:r>
      <w:r>
        <w:rPr>
          <w:sz w:val="28"/>
          <w:szCs w:val="28"/>
        </w:rPr>
        <w:t>ний</w:t>
      </w:r>
      <w:r w:rsidR="00050034" w:rsidRPr="00994A16">
        <w:rPr>
          <w:sz w:val="28"/>
          <w:szCs w:val="28"/>
        </w:rPr>
        <w:t xml:space="preserve">-         </w:t>
      </w:r>
      <w:r w:rsidR="00050034">
        <w:rPr>
          <w:sz w:val="28"/>
          <w:szCs w:val="28"/>
        </w:rPr>
        <w:t xml:space="preserve">        </w:t>
      </w:r>
      <w:r w:rsidR="00050034" w:rsidRPr="00994A16">
        <w:rPr>
          <w:sz w:val="28"/>
          <w:szCs w:val="28"/>
        </w:rPr>
        <w:t>и</w:t>
      </w:r>
      <w:r w:rsidR="00050034">
        <w:rPr>
          <w:sz w:val="28"/>
          <w:szCs w:val="28"/>
        </w:rPr>
        <w:t xml:space="preserve">нформации,              </w:t>
      </w:r>
      <w:r>
        <w:rPr>
          <w:sz w:val="28"/>
          <w:szCs w:val="28"/>
        </w:rPr>
        <w:t xml:space="preserve">     </w:t>
      </w:r>
      <w:r w:rsidR="00050034">
        <w:rPr>
          <w:sz w:val="28"/>
          <w:szCs w:val="28"/>
        </w:rPr>
        <w:t xml:space="preserve">интереса к </w:t>
      </w:r>
      <w:r>
        <w:rPr>
          <w:sz w:val="28"/>
          <w:szCs w:val="28"/>
        </w:rPr>
        <w:t xml:space="preserve"> </w:t>
      </w:r>
    </w:p>
    <w:p w:rsidR="00050034" w:rsidRPr="00994A16" w:rsidRDefault="0034256B" w:rsidP="00050034">
      <w:pPr>
        <w:tabs>
          <w:tab w:val="left" w:pos="265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="00050034">
        <w:rPr>
          <w:sz w:val="28"/>
          <w:szCs w:val="28"/>
        </w:rPr>
        <w:t xml:space="preserve"> по </w:t>
      </w:r>
      <w:r w:rsidR="00050034" w:rsidRPr="00994A16">
        <w:rPr>
          <w:sz w:val="28"/>
          <w:szCs w:val="28"/>
        </w:rPr>
        <w:tab/>
      </w:r>
      <w:r w:rsidR="00050034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</w:t>
      </w:r>
      <w:r w:rsidR="000500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050034" w:rsidRPr="00994A16">
        <w:rPr>
          <w:sz w:val="28"/>
          <w:szCs w:val="28"/>
        </w:rPr>
        <w:t xml:space="preserve">выявление </w:t>
      </w:r>
      <w:proofErr w:type="spellStart"/>
      <w:r w:rsidR="00050034" w:rsidRPr="00994A16">
        <w:rPr>
          <w:sz w:val="28"/>
          <w:szCs w:val="28"/>
        </w:rPr>
        <w:t>орга</w:t>
      </w:r>
      <w:proofErr w:type="spellEnd"/>
      <w:r w:rsidR="00050034" w:rsidRPr="00994A16">
        <w:rPr>
          <w:sz w:val="28"/>
          <w:szCs w:val="28"/>
        </w:rPr>
        <w:t xml:space="preserve">-         </w:t>
      </w:r>
      <w:r w:rsidR="00050034">
        <w:rPr>
          <w:sz w:val="28"/>
          <w:szCs w:val="28"/>
        </w:rPr>
        <w:t xml:space="preserve">  </w:t>
      </w:r>
      <w:r w:rsidR="00D5427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</w:t>
      </w:r>
      <w:r w:rsidR="00050034">
        <w:rPr>
          <w:sz w:val="28"/>
          <w:szCs w:val="28"/>
        </w:rPr>
        <w:t>профессии</w:t>
      </w:r>
    </w:p>
    <w:p w:rsidR="00050034" w:rsidRPr="00994A16" w:rsidRDefault="00050034" w:rsidP="00050034">
      <w:pPr>
        <w:tabs>
          <w:tab w:val="left" w:pos="2655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4C7CE6" wp14:editId="5760839B">
                <wp:simplePos x="0" y="0"/>
                <wp:positionH relativeFrom="column">
                  <wp:posOffset>346710</wp:posOffset>
                </wp:positionH>
                <wp:positionV relativeFrom="paragraph">
                  <wp:posOffset>64769</wp:posOffset>
                </wp:positionV>
                <wp:extent cx="247650" cy="771525"/>
                <wp:effectExtent l="19050" t="0" r="19050" b="66675"/>
                <wp:wrapNone/>
                <wp:docPr id="314" name="Стрелка вниз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771525"/>
                        </a:xfrm>
                        <a:prstGeom prst="downArrow">
                          <a:avLst>
                            <a:gd name="adj1" fmla="val 50000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FF021" id="Стрелка вниз 314" o:spid="_x0000_s1026" type="#_x0000_t67" style="position:absolute;margin-left:27.3pt;margin-top:5.1pt;width:19.5pt;height:60.75pt;z-index:2517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" adj="11200" strokeweight=".26mm"/>
            </w:pict>
          </mc:Fallback>
        </mc:AlternateContent>
      </w:r>
      <w:r w:rsidR="0034256B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модулю            </w:t>
      </w:r>
      <w:r w:rsidRPr="00994A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низаторских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  </w:t>
      </w:r>
      <w:r w:rsidR="0034256B">
        <w:rPr>
          <w:sz w:val="28"/>
          <w:szCs w:val="28"/>
        </w:rPr>
        <w:t xml:space="preserve">         строителя</w:t>
      </w:r>
    </w:p>
    <w:p w:rsidR="00050034" w:rsidRPr="00994A16" w:rsidRDefault="00050034" w:rsidP="00050034">
      <w:pPr>
        <w:rPr>
          <w:sz w:val="28"/>
          <w:szCs w:val="28"/>
        </w:rPr>
      </w:pP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</w:r>
      <w:r w:rsidRPr="00994A16">
        <w:rPr>
          <w:sz w:val="28"/>
          <w:szCs w:val="28"/>
        </w:rPr>
        <w:tab/>
        <w:t xml:space="preserve"> с</w:t>
      </w:r>
      <w:r>
        <w:rPr>
          <w:sz w:val="28"/>
          <w:szCs w:val="28"/>
        </w:rPr>
        <w:t xml:space="preserve">пособностей            </w:t>
      </w:r>
    </w:p>
    <w:p w:rsidR="00050034" w:rsidRPr="00994A16" w:rsidRDefault="00050034" w:rsidP="00050034">
      <w:pPr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74930</wp:posOffset>
                </wp:positionV>
                <wp:extent cx="304800" cy="581025"/>
                <wp:effectExtent l="19050" t="0" r="38100" b="47625"/>
                <wp:wrapNone/>
                <wp:docPr id="313" name="Стрелка вниз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581025"/>
                        </a:xfrm>
                        <a:prstGeom prst="down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773D2" id="Стрелка вниз 313" o:spid="_x0000_s1026" type="#_x0000_t67" style="position:absolute;margin-left:156.3pt;margin-top:5.9pt;width:24pt;height:45.75pt;z-index:25177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" adj="10269" strokeweight=".26mm"/>
            </w:pict>
          </mc:Fallback>
        </mc:AlternateContent>
      </w:r>
    </w:p>
    <w:p w:rsidR="00050034" w:rsidRPr="00994A16" w:rsidRDefault="00D54277" w:rsidP="00050034">
      <w:pPr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AA26860" wp14:editId="038B082A">
                <wp:simplePos x="0" y="0"/>
                <wp:positionH relativeFrom="column">
                  <wp:posOffset>4185285</wp:posOffset>
                </wp:positionH>
                <wp:positionV relativeFrom="paragraph">
                  <wp:posOffset>80010</wp:posOffset>
                </wp:positionV>
                <wp:extent cx="266700" cy="390525"/>
                <wp:effectExtent l="19050" t="0" r="38100" b="47625"/>
                <wp:wrapNone/>
                <wp:docPr id="312" name="Стрелка вниз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390525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4FDD8" id="Стрелка вниз 312" o:spid="_x0000_s1026" type="#_x0000_t67" style="position:absolute;margin-left:329.55pt;margin-top:6.3pt;width:21pt;height:30.75pt;z-index:2517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" adj="14224" strokeweight=".26mm"/>
            </w:pict>
          </mc:Fallback>
        </mc:AlternateContent>
      </w:r>
    </w:p>
    <w:p w:rsidR="00050034" w:rsidRPr="00994A16" w:rsidRDefault="00050034" w:rsidP="00050034">
      <w:pPr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161290</wp:posOffset>
                </wp:positionV>
                <wp:extent cx="800100" cy="800100"/>
                <wp:effectExtent l="0" t="0" r="19050" b="19050"/>
                <wp:wrapNone/>
                <wp:docPr id="311" name="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47329" id="Прямоугольник 311" o:spid="_x0000_s1026" style="position:absolute;margin-left:.3pt;margin-top:12.7pt;width:63pt;height:63pt;z-index:-25154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" strokeweight=".26mm"/>
            </w:pict>
          </mc:Fallback>
        </mc:AlternateContent>
      </w:r>
    </w:p>
    <w:p w:rsidR="00050034" w:rsidRPr="00994A16" w:rsidRDefault="0034256B" w:rsidP="00050034">
      <w:pPr>
        <w:tabs>
          <w:tab w:val="left" w:pos="2580"/>
          <w:tab w:val="left" w:pos="2832"/>
          <w:tab w:val="left" w:pos="3540"/>
          <w:tab w:val="left" w:pos="4248"/>
          <w:tab w:val="left" w:pos="6450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CBAC58C" wp14:editId="64395AAF">
                <wp:simplePos x="0" y="0"/>
                <wp:positionH relativeFrom="column">
                  <wp:posOffset>1546860</wp:posOffset>
                </wp:positionH>
                <wp:positionV relativeFrom="paragraph">
                  <wp:posOffset>132715</wp:posOffset>
                </wp:positionV>
                <wp:extent cx="2466975" cy="514350"/>
                <wp:effectExtent l="0" t="0" r="28575" b="19050"/>
                <wp:wrapNone/>
                <wp:docPr id="309" name="Прямоугольник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69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F098" id="Прямоугольник 309" o:spid="_x0000_s1026" style="position:absolute;margin-left:121.8pt;margin-top:10.45pt;width:194.25pt;height:40.5pt;z-index:-25154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" strokeweight=".26mm"/>
            </w:pict>
          </mc:Fallback>
        </mc:AlternateContent>
      </w:r>
      <w:r w:rsidR="00050034"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935" distR="114935" simplePos="0" relativeHeight="251773952" behindDoc="1" locked="0" layoutInCell="1" allowOverlap="1" wp14:anchorId="0A045607" wp14:editId="636507C2">
                <wp:simplePos x="0" y="0"/>
                <wp:positionH relativeFrom="column">
                  <wp:posOffset>4143375</wp:posOffset>
                </wp:positionH>
                <wp:positionV relativeFrom="paragraph">
                  <wp:posOffset>156845</wp:posOffset>
                </wp:positionV>
                <wp:extent cx="1812290" cy="585470"/>
                <wp:effectExtent l="9525" t="10160" r="6985" b="13970"/>
                <wp:wrapNone/>
                <wp:docPr id="310" name="Надпись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738" w:rsidRPr="00DC4C18" w:rsidRDefault="009D7738" w:rsidP="00D37E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4C18">
                              <w:rPr>
                                <w:sz w:val="28"/>
                                <w:szCs w:val="28"/>
                              </w:rPr>
                              <w:t>Коммуникативный,</w:t>
                            </w:r>
                          </w:p>
                          <w:p w:rsidR="009D7738" w:rsidRDefault="009D7738" w:rsidP="00D37E05">
                            <w:r w:rsidRPr="00DC4C18">
                              <w:rPr>
                                <w:sz w:val="28"/>
                                <w:szCs w:val="28"/>
                              </w:rPr>
                              <w:t>репродуктивный</w:t>
                            </w:r>
                          </w:p>
                          <w:p w:rsidR="009D7738" w:rsidRDefault="009D7738" w:rsidP="00050034"/>
                        </w:txbxContent>
                      </wps:txbx>
                      <wps:bodyPr rot="0" vert="horz" wrap="square" lIns="110490" tIns="64770" rIns="110490" bIns="647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5607" id="Надпись 310" o:spid="_x0000_s1027" type="#_x0000_t202" style="position:absolute;margin-left:326.25pt;margin-top:12.35pt;width:142.7pt;height:46.1pt;z-index:-251542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" strokeweight="0">
                <v:textbox inset="8.7pt,5.1pt,8.7pt,5.1pt">
                  <w:txbxContent>
                    <w:p w:rsidR="009D7738" w:rsidRPr="00DC4C18" w:rsidRDefault="009D7738" w:rsidP="00D37E05">
                      <w:pPr>
                        <w:rPr>
                          <w:sz w:val="28"/>
                          <w:szCs w:val="28"/>
                        </w:rPr>
                      </w:pPr>
                      <w:r w:rsidRPr="00DC4C18">
                        <w:rPr>
                          <w:sz w:val="28"/>
                          <w:szCs w:val="28"/>
                        </w:rPr>
                        <w:t>Коммуникативный,</w:t>
                      </w:r>
                    </w:p>
                    <w:p w:rsidR="009D7738" w:rsidRDefault="009D7738" w:rsidP="00D37E05">
                      <w:r w:rsidRPr="00DC4C18">
                        <w:rPr>
                          <w:sz w:val="28"/>
                          <w:szCs w:val="28"/>
                        </w:rPr>
                        <w:t>репродуктивный</w:t>
                      </w:r>
                    </w:p>
                    <w:p w:rsidR="009D7738" w:rsidRDefault="009D7738" w:rsidP="00050034"/>
                  </w:txbxContent>
                </v:textbox>
              </v:shape>
            </w:pict>
          </mc:Fallback>
        </mc:AlternateContent>
      </w:r>
      <w:r w:rsidR="00050034" w:rsidRPr="00994A16">
        <w:rPr>
          <w:sz w:val="28"/>
          <w:szCs w:val="28"/>
        </w:rPr>
        <w:t xml:space="preserve">  </w:t>
      </w:r>
      <w:r w:rsidR="00050034" w:rsidRPr="00994A16">
        <w:rPr>
          <w:sz w:val="28"/>
          <w:szCs w:val="28"/>
        </w:rPr>
        <w:tab/>
      </w:r>
      <w:r w:rsidR="00050034" w:rsidRPr="00994A16">
        <w:rPr>
          <w:sz w:val="28"/>
          <w:szCs w:val="28"/>
        </w:rPr>
        <w:tab/>
      </w:r>
      <w:r w:rsidR="00050034" w:rsidRPr="00994A16">
        <w:rPr>
          <w:sz w:val="28"/>
          <w:szCs w:val="28"/>
        </w:rPr>
        <w:tab/>
      </w:r>
      <w:r w:rsidR="00050034" w:rsidRPr="00994A16">
        <w:rPr>
          <w:sz w:val="28"/>
          <w:szCs w:val="28"/>
        </w:rPr>
        <w:tab/>
      </w:r>
    </w:p>
    <w:p w:rsidR="00050034" w:rsidRPr="00994A16" w:rsidRDefault="00050034" w:rsidP="00050034">
      <w:pPr>
        <w:tabs>
          <w:tab w:val="left" w:pos="2580"/>
          <w:tab w:val="left" w:pos="2832"/>
          <w:tab w:val="left" w:pos="3540"/>
          <w:tab w:val="left" w:pos="4248"/>
          <w:tab w:val="left" w:pos="6450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85725</wp:posOffset>
                </wp:positionV>
                <wp:extent cx="476250" cy="200025"/>
                <wp:effectExtent l="0" t="19050" r="38100" b="47625"/>
                <wp:wrapNone/>
                <wp:docPr id="308" name="Стрелка вправо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00025"/>
                        </a:xfrm>
                        <a:prstGeom prst="rightArrow">
                          <a:avLst>
                            <a:gd name="adj1" fmla="val 50000"/>
                            <a:gd name="adj2" fmla="val 100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D9F25" id="Стрелка вправо 308" o:spid="_x0000_s1026" type="#_x0000_t13" style="position:absolute;margin-left:65.55pt;margin-top:6.75pt;width:37.5pt;height:15.75pt;z-index:2517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" adj="12528" strokeweight=".26mm"/>
            </w:pict>
          </mc:Fallback>
        </mc:AlternateContent>
      </w:r>
      <w:r w:rsidRPr="00994A16">
        <w:rPr>
          <w:sz w:val="28"/>
          <w:szCs w:val="28"/>
        </w:rPr>
        <w:t xml:space="preserve"> </w:t>
      </w:r>
      <w:r w:rsidRPr="009477F9">
        <w:rPr>
          <w:b/>
          <w:color w:val="C00000"/>
          <w:sz w:val="28"/>
          <w:szCs w:val="28"/>
          <w:u w:val="single"/>
        </w:rPr>
        <w:t>Методы</w:t>
      </w:r>
      <w:r w:rsidRPr="00994A1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</w:t>
      </w:r>
      <w:r w:rsidR="0034256B">
        <w:rPr>
          <w:sz w:val="28"/>
          <w:szCs w:val="28"/>
        </w:rPr>
        <w:t>Творчески- воспро</w:t>
      </w:r>
      <w:r w:rsidRPr="00994A16">
        <w:rPr>
          <w:sz w:val="28"/>
          <w:szCs w:val="28"/>
        </w:rPr>
        <w:t xml:space="preserve">изводящий                                                </w:t>
      </w:r>
    </w:p>
    <w:p w:rsidR="00050034" w:rsidRPr="00994A16" w:rsidRDefault="00050034" w:rsidP="00050034">
      <w:pPr>
        <w:tabs>
          <w:tab w:val="left" w:pos="2580"/>
          <w:tab w:val="left" w:pos="2832"/>
          <w:tab w:val="left" w:pos="3540"/>
          <w:tab w:val="left" w:pos="4248"/>
          <w:tab w:val="left" w:pos="6450"/>
        </w:tabs>
        <w:rPr>
          <w:sz w:val="28"/>
          <w:szCs w:val="28"/>
        </w:rPr>
      </w:pPr>
      <w:r w:rsidRPr="00994A16">
        <w:rPr>
          <w:sz w:val="28"/>
          <w:szCs w:val="28"/>
        </w:rPr>
        <w:t xml:space="preserve">                                                                            </w:t>
      </w:r>
    </w:p>
    <w:p w:rsidR="00050034" w:rsidRPr="00994A16" w:rsidRDefault="00D54277" w:rsidP="00050034">
      <w:pPr>
        <w:tabs>
          <w:tab w:val="left" w:pos="6450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03ED2D" wp14:editId="04AEC366">
                <wp:simplePos x="0" y="0"/>
                <wp:positionH relativeFrom="column">
                  <wp:posOffset>213360</wp:posOffset>
                </wp:positionH>
                <wp:positionV relativeFrom="paragraph">
                  <wp:posOffset>24765</wp:posOffset>
                </wp:positionV>
                <wp:extent cx="247650" cy="542925"/>
                <wp:effectExtent l="19050" t="0" r="19050" b="47625"/>
                <wp:wrapNone/>
                <wp:docPr id="307" name="Стрелка вниз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542925"/>
                        </a:xfrm>
                        <a:prstGeom prst="down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D5479" id="Стрелка вниз 307" o:spid="_x0000_s1026" type="#_x0000_t67" style="position:absolute;margin-left:16.8pt;margin-top:1.95pt;width:19.5pt;height:42.75pt;z-index:2517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" adj="14211" strokeweight=".26mm"/>
            </w:pict>
          </mc:Fallback>
        </mc:AlternateContent>
      </w:r>
      <w:r w:rsidR="00050034" w:rsidRPr="00994A16"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050034" w:rsidRPr="00994A16" w:rsidRDefault="00050034" w:rsidP="00050034">
      <w:pPr>
        <w:tabs>
          <w:tab w:val="left" w:pos="6450"/>
        </w:tabs>
        <w:rPr>
          <w:sz w:val="28"/>
          <w:szCs w:val="28"/>
        </w:rPr>
      </w:pPr>
    </w:p>
    <w:p w:rsidR="00050034" w:rsidRPr="00994A16" w:rsidRDefault="00E9214B" w:rsidP="00050034">
      <w:pPr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EB082E0" wp14:editId="5499C3DC">
                <wp:simplePos x="0" y="0"/>
                <wp:positionH relativeFrom="column">
                  <wp:posOffset>1327785</wp:posOffset>
                </wp:positionH>
                <wp:positionV relativeFrom="paragraph">
                  <wp:posOffset>111125</wp:posOffset>
                </wp:positionV>
                <wp:extent cx="4743450" cy="1087755"/>
                <wp:effectExtent l="0" t="0" r="19050" b="17145"/>
                <wp:wrapNone/>
                <wp:docPr id="306" name="Прямоугольник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3450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33984" id="Прямоугольник 306" o:spid="_x0000_s1026" style="position:absolute;margin-left:104.55pt;margin-top:8.75pt;width:373.5pt;height:85.65pt;z-index:-25153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" strokeweight=".26mm"/>
            </w:pict>
          </mc:Fallback>
        </mc:AlternateContent>
      </w:r>
    </w:p>
    <w:p w:rsidR="00050034" w:rsidRPr="00994A16" w:rsidRDefault="00050034" w:rsidP="00050034">
      <w:pPr>
        <w:tabs>
          <w:tab w:val="left" w:pos="2340"/>
        </w:tabs>
        <w:rPr>
          <w:sz w:val="28"/>
          <w:szCs w:val="28"/>
        </w:rPr>
      </w:pPr>
      <w:r w:rsidRPr="00994A16">
        <w:rPr>
          <w:sz w:val="28"/>
          <w:szCs w:val="28"/>
        </w:rPr>
        <w:t xml:space="preserve">                                </w:t>
      </w:r>
      <w:r w:rsidRPr="009477F9">
        <w:rPr>
          <w:b/>
          <w:color w:val="D55816" w:themeColor="accent2"/>
          <w:sz w:val="28"/>
          <w:szCs w:val="28"/>
          <w:u w:val="single"/>
        </w:rPr>
        <w:t>Иметь представление</w:t>
      </w:r>
      <w:r w:rsidRPr="00D37E05">
        <w:rPr>
          <w:color w:val="D55816" w:themeColor="accent2"/>
          <w:sz w:val="28"/>
          <w:szCs w:val="28"/>
        </w:rPr>
        <w:t>: о методах управления людьми, о</w:t>
      </w:r>
    </w:p>
    <w:p w:rsidR="00050034" w:rsidRPr="00994A16" w:rsidRDefault="00D54277" w:rsidP="00050034">
      <w:pPr>
        <w:pStyle w:val="4"/>
        <w:tabs>
          <w:tab w:val="left" w:pos="0"/>
        </w:tabs>
        <w:rPr>
          <w:sz w:val="28"/>
          <w:szCs w:val="28"/>
        </w:rPr>
      </w:pPr>
      <w:r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575A575" wp14:editId="5D5925C9">
                <wp:simplePos x="0" y="0"/>
                <wp:positionH relativeFrom="column">
                  <wp:posOffset>870585</wp:posOffset>
                </wp:positionH>
                <wp:positionV relativeFrom="paragraph">
                  <wp:posOffset>73660</wp:posOffset>
                </wp:positionV>
                <wp:extent cx="342900" cy="257175"/>
                <wp:effectExtent l="0" t="19050" r="38100" b="47625"/>
                <wp:wrapNone/>
                <wp:docPr id="304" name="Стрелка вправо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ightArrow">
                          <a:avLst>
                            <a:gd name="adj1" fmla="val 500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1E576" id="Стрелка вправо 304" o:spid="_x0000_s1026" type="#_x0000_t13" style="position:absolute;margin-left:68.55pt;margin-top:5.8pt;width:27pt;height:20.25pt;z-index:25177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" adj="9450" strokeweight=".26mm"/>
            </w:pict>
          </mc:Fallback>
        </mc:AlternateContent>
      </w:r>
      <w:r w:rsidR="00050034" w:rsidRPr="00994A1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8705C1A" wp14:editId="5989F68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800100" cy="685800"/>
                <wp:effectExtent l="9525" t="12700" r="9525" b="6350"/>
                <wp:wrapNone/>
                <wp:docPr id="305" name="Прямоугольник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BA7B5" id="Прямоугольник 305" o:spid="_x0000_s1026" style="position:absolute;margin-left:0;margin-top:.75pt;width:63pt;height:54pt;z-index:-25154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" strokeweight=".26mm"/>
            </w:pict>
          </mc:Fallback>
        </mc:AlternateContent>
      </w:r>
      <w:r w:rsidR="00050034" w:rsidRPr="00994A16">
        <w:rPr>
          <w:sz w:val="28"/>
          <w:szCs w:val="28"/>
        </w:rPr>
        <w:t xml:space="preserve"> </w:t>
      </w:r>
      <w:r w:rsidR="00050034" w:rsidRPr="00DC4C18">
        <w:rPr>
          <w:b/>
          <w:sz w:val="28"/>
          <w:szCs w:val="28"/>
        </w:rPr>
        <w:t xml:space="preserve"> </w:t>
      </w:r>
      <w:r w:rsidR="00050034" w:rsidRPr="009477F9">
        <w:rPr>
          <w:b/>
          <w:color w:val="C00000"/>
          <w:sz w:val="28"/>
          <w:szCs w:val="28"/>
          <w:u w:val="single"/>
        </w:rPr>
        <w:t>Знания</w:t>
      </w:r>
      <w:r w:rsidR="00050034" w:rsidRPr="00994A16">
        <w:rPr>
          <w:sz w:val="28"/>
          <w:szCs w:val="28"/>
        </w:rPr>
        <w:t xml:space="preserve">                </w:t>
      </w:r>
      <w:r w:rsidR="00050034">
        <w:rPr>
          <w:sz w:val="28"/>
          <w:szCs w:val="28"/>
        </w:rPr>
        <w:t xml:space="preserve">       </w:t>
      </w:r>
      <w:r w:rsidR="00535F1B">
        <w:rPr>
          <w:color w:val="D55816" w:themeColor="accent2"/>
          <w:sz w:val="28"/>
          <w:szCs w:val="28"/>
        </w:rPr>
        <w:t>строительном производстве</w:t>
      </w:r>
      <w:r w:rsidR="00050034" w:rsidRPr="00994A16">
        <w:rPr>
          <w:sz w:val="28"/>
          <w:szCs w:val="28"/>
        </w:rPr>
        <w:t>.</w:t>
      </w:r>
    </w:p>
    <w:p w:rsidR="00050034" w:rsidRPr="00994A16" w:rsidRDefault="00050034" w:rsidP="00050034">
      <w:pPr>
        <w:tabs>
          <w:tab w:val="left" w:pos="2400"/>
        </w:tabs>
        <w:rPr>
          <w:sz w:val="28"/>
          <w:szCs w:val="28"/>
        </w:rPr>
      </w:pPr>
      <w:r w:rsidRPr="00994A16">
        <w:rPr>
          <w:sz w:val="28"/>
          <w:szCs w:val="28"/>
        </w:rPr>
        <w:t xml:space="preserve">       </w:t>
      </w:r>
      <w:r w:rsidRPr="00E9214B">
        <w:rPr>
          <w:color w:val="C00000"/>
          <w:sz w:val="28"/>
          <w:szCs w:val="28"/>
        </w:rPr>
        <w:t>и</w:t>
      </w:r>
      <w:r w:rsidRPr="00994A16">
        <w:rPr>
          <w:sz w:val="28"/>
          <w:szCs w:val="28"/>
        </w:rPr>
        <w:t xml:space="preserve">                    </w:t>
      </w:r>
      <w:r w:rsidRPr="00DC4C1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r w:rsidRPr="009477F9">
        <w:rPr>
          <w:b/>
          <w:color w:val="5E473D" w:themeColor="accent5" w:themeShade="BF"/>
          <w:sz w:val="28"/>
          <w:szCs w:val="28"/>
          <w:u w:val="single"/>
        </w:rPr>
        <w:t>Знать</w:t>
      </w:r>
      <w:r w:rsidR="00B047A3" w:rsidRPr="009477F9">
        <w:rPr>
          <w:color w:val="5E473D" w:themeColor="accent5" w:themeShade="BF"/>
          <w:sz w:val="28"/>
          <w:szCs w:val="28"/>
          <w:u w:val="single"/>
        </w:rPr>
        <w:t>:</w:t>
      </w:r>
      <w:r w:rsidR="00B047A3" w:rsidRPr="00D37E05">
        <w:rPr>
          <w:color w:val="5E473D" w:themeColor="accent5" w:themeShade="BF"/>
          <w:sz w:val="28"/>
          <w:szCs w:val="28"/>
        </w:rPr>
        <w:t xml:space="preserve"> </w:t>
      </w:r>
      <w:r w:rsidRPr="009477F9">
        <w:rPr>
          <w:color w:val="FF0000"/>
          <w:sz w:val="28"/>
          <w:szCs w:val="28"/>
        </w:rPr>
        <w:t>основные методы выполнения СМР</w:t>
      </w:r>
    </w:p>
    <w:p w:rsidR="00D54277" w:rsidRPr="00EE5406" w:rsidRDefault="00050034" w:rsidP="00EE5406">
      <w:pPr>
        <w:rPr>
          <w:sz w:val="28"/>
          <w:szCs w:val="28"/>
        </w:rPr>
      </w:pPr>
      <w:r w:rsidRPr="00994A16">
        <w:rPr>
          <w:sz w:val="28"/>
          <w:szCs w:val="28"/>
        </w:rPr>
        <w:t xml:space="preserve"> </w:t>
      </w:r>
      <w:r w:rsidRPr="009477F9">
        <w:rPr>
          <w:sz w:val="28"/>
          <w:szCs w:val="28"/>
          <w:u w:val="single"/>
        </w:rPr>
        <w:t xml:space="preserve"> </w:t>
      </w:r>
      <w:r w:rsidRPr="009477F9">
        <w:rPr>
          <w:b/>
          <w:color w:val="C00000"/>
          <w:sz w:val="28"/>
          <w:szCs w:val="28"/>
          <w:u w:val="single"/>
        </w:rPr>
        <w:t>умения</w:t>
      </w:r>
      <w:r w:rsidRPr="00DC4C18">
        <w:rPr>
          <w:b/>
          <w:sz w:val="28"/>
          <w:szCs w:val="28"/>
        </w:rPr>
        <w:t xml:space="preserve"> </w:t>
      </w:r>
      <w:r w:rsidRPr="00994A16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</w:t>
      </w:r>
      <w:r w:rsidRPr="009477F9">
        <w:rPr>
          <w:sz w:val="28"/>
          <w:szCs w:val="28"/>
          <w:u w:val="single"/>
        </w:rPr>
        <w:t xml:space="preserve"> </w:t>
      </w:r>
      <w:r w:rsidRPr="009477F9">
        <w:rPr>
          <w:b/>
          <w:color w:val="855D36" w:themeColor="accent6" w:themeShade="BF"/>
          <w:sz w:val="28"/>
          <w:szCs w:val="28"/>
          <w:u w:val="single"/>
        </w:rPr>
        <w:t>Уметь</w:t>
      </w:r>
      <w:r w:rsidRPr="009477F9">
        <w:rPr>
          <w:color w:val="FF0000"/>
          <w:sz w:val="28"/>
          <w:szCs w:val="28"/>
        </w:rPr>
        <w:t>: примен</w:t>
      </w:r>
      <w:r w:rsidR="004B4822" w:rsidRPr="009477F9">
        <w:rPr>
          <w:color w:val="FF0000"/>
          <w:sz w:val="28"/>
          <w:szCs w:val="28"/>
        </w:rPr>
        <w:t>ить знания по модулю на практик</w:t>
      </w:r>
      <w:r w:rsidR="00C62723" w:rsidRPr="009477F9">
        <w:rPr>
          <w:color w:val="FF0000"/>
          <w:sz w:val="28"/>
          <w:szCs w:val="28"/>
        </w:rPr>
        <w:t>е</w:t>
      </w:r>
    </w:p>
    <w:p w:rsidR="00D54277" w:rsidRDefault="00D54277" w:rsidP="00032543">
      <w:pPr>
        <w:pStyle w:val="a5"/>
        <w:jc w:val="right"/>
        <w:rPr>
          <w:rFonts w:ascii="Monotype Corsiva" w:hAnsi="Monotype Corsiva"/>
          <w:b/>
          <w:sz w:val="28"/>
          <w:szCs w:val="28"/>
        </w:rPr>
      </w:pPr>
    </w:p>
    <w:p w:rsidR="0034256B" w:rsidRDefault="0034256B" w:rsidP="00032543">
      <w:pPr>
        <w:pStyle w:val="a5"/>
        <w:jc w:val="right"/>
        <w:rPr>
          <w:rFonts w:ascii="Monotype Corsiva" w:hAnsi="Monotype Corsiva"/>
          <w:b/>
          <w:sz w:val="28"/>
          <w:szCs w:val="28"/>
        </w:rPr>
      </w:pPr>
    </w:p>
    <w:p w:rsidR="00535F1B" w:rsidRDefault="00535F1B" w:rsidP="00032543">
      <w:pPr>
        <w:pStyle w:val="a5"/>
        <w:jc w:val="right"/>
        <w:rPr>
          <w:rFonts w:ascii="Monotype Corsiva" w:hAnsi="Monotype Corsiva"/>
          <w:b/>
          <w:sz w:val="28"/>
          <w:szCs w:val="28"/>
        </w:rPr>
      </w:pPr>
    </w:p>
    <w:p w:rsidR="00535F1B" w:rsidRDefault="00535F1B" w:rsidP="00032543">
      <w:pPr>
        <w:pStyle w:val="a5"/>
        <w:jc w:val="right"/>
        <w:rPr>
          <w:rFonts w:ascii="Monotype Corsiva" w:hAnsi="Monotype Corsiva"/>
          <w:b/>
          <w:sz w:val="28"/>
          <w:szCs w:val="28"/>
        </w:rPr>
      </w:pPr>
    </w:p>
    <w:p w:rsidR="00C2551A" w:rsidRPr="00032543" w:rsidRDefault="00C2551A" w:rsidP="00032543">
      <w:pPr>
        <w:pStyle w:val="a5"/>
        <w:jc w:val="right"/>
        <w:rPr>
          <w:rFonts w:ascii="Monotype Corsiva" w:hAnsi="Monotype Corsiva"/>
          <w:b/>
          <w:sz w:val="28"/>
          <w:szCs w:val="28"/>
        </w:rPr>
      </w:pPr>
      <w:r w:rsidRPr="00032543">
        <w:rPr>
          <w:rFonts w:ascii="Monotype Corsiva" w:hAnsi="Monotype Corsiva"/>
          <w:b/>
          <w:sz w:val="28"/>
          <w:szCs w:val="28"/>
        </w:rPr>
        <w:lastRenderedPageBreak/>
        <w:t>УТВЕРЖДАЮ:</w:t>
      </w:r>
    </w:p>
    <w:p w:rsidR="00C2551A" w:rsidRPr="00032543" w:rsidRDefault="00C2551A" w:rsidP="00032543">
      <w:pPr>
        <w:pStyle w:val="a5"/>
        <w:jc w:val="right"/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 xml:space="preserve">                                                                                     Зав. </w:t>
      </w:r>
      <w:proofErr w:type="gramStart"/>
      <w:r w:rsidRPr="00032543">
        <w:rPr>
          <w:rFonts w:ascii="Monotype Corsiva" w:hAnsi="Monotype Corsiva"/>
          <w:sz w:val="28"/>
          <w:szCs w:val="28"/>
        </w:rPr>
        <w:t>методическим  кабинетом</w:t>
      </w:r>
      <w:proofErr w:type="gramEnd"/>
      <w:r w:rsidRPr="00032543">
        <w:rPr>
          <w:rFonts w:ascii="Monotype Corsiva" w:hAnsi="Monotype Corsiva"/>
          <w:sz w:val="28"/>
          <w:szCs w:val="28"/>
        </w:rPr>
        <w:t xml:space="preserve">     </w:t>
      </w:r>
    </w:p>
    <w:p w:rsidR="00C2551A" w:rsidRPr="00032543" w:rsidRDefault="00C2551A" w:rsidP="00032543">
      <w:pPr>
        <w:pStyle w:val="a5"/>
        <w:jc w:val="right"/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 xml:space="preserve">  </w:t>
      </w:r>
    </w:p>
    <w:p w:rsidR="00C2551A" w:rsidRPr="00B047A3" w:rsidRDefault="00C2551A" w:rsidP="00032543">
      <w:pPr>
        <w:pStyle w:val="a5"/>
        <w:jc w:val="right"/>
        <w:rPr>
          <w:rFonts w:ascii="Monotype Corsiva" w:hAnsi="Monotype Corsiva"/>
          <w:b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 xml:space="preserve">           </w:t>
      </w:r>
      <w:r w:rsidR="00E72963" w:rsidRPr="00032543">
        <w:rPr>
          <w:rFonts w:ascii="Monotype Corsiva" w:hAnsi="Monotype Corsiva"/>
          <w:sz w:val="28"/>
          <w:szCs w:val="28"/>
        </w:rPr>
        <w:t>_____</w:t>
      </w:r>
      <w:r w:rsidRPr="00032543">
        <w:rPr>
          <w:rFonts w:ascii="Monotype Corsiva" w:hAnsi="Monotype Corsiva"/>
          <w:sz w:val="28"/>
          <w:szCs w:val="28"/>
        </w:rPr>
        <w:t xml:space="preserve">_______ </w:t>
      </w:r>
      <w:proofErr w:type="spellStart"/>
      <w:r w:rsidRPr="00B047A3">
        <w:rPr>
          <w:rFonts w:ascii="Monotype Corsiva" w:hAnsi="Monotype Corsiva"/>
          <w:b/>
          <w:sz w:val="28"/>
          <w:szCs w:val="28"/>
        </w:rPr>
        <w:t>Н.Б.Дубанова</w:t>
      </w:r>
      <w:proofErr w:type="spellEnd"/>
    </w:p>
    <w:p w:rsidR="00C2551A" w:rsidRPr="00032543" w:rsidRDefault="00C2551A" w:rsidP="00032543">
      <w:pPr>
        <w:pStyle w:val="a5"/>
        <w:jc w:val="right"/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 xml:space="preserve">                                                 </w:t>
      </w:r>
      <w:r w:rsidR="00E72963" w:rsidRPr="00032543">
        <w:rPr>
          <w:rFonts w:ascii="Monotype Corsiva" w:hAnsi="Monotype Corsiva"/>
          <w:sz w:val="28"/>
          <w:szCs w:val="28"/>
        </w:rPr>
        <w:t xml:space="preserve">                </w:t>
      </w:r>
      <w:r w:rsidRPr="00032543">
        <w:rPr>
          <w:rFonts w:ascii="Monotype Corsiva" w:hAnsi="Monotype Corsiva"/>
          <w:sz w:val="28"/>
          <w:szCs w:val="28"/>
        </w:rPr>
        <w:t xml:space="preserve">       </w:t>
      </w:r>
      <w:r w:rsidR="00E72963" w:rsidRPr="00032543">
        <w:rPr>
          <w:rFonts w:ascii="Monotype Corsiva" w:hAnsi="Monotype Corsiva"/>
          <w:sz w:val="28"/>
          <w:szCs w:val="28"/>
        </w:rPr>
        <w:t xml:space="preserve"> </w:t>
      </w:r>
      <w:r w:rsidRPr="00032543">
        <w:rPr>
          <w:rFonts w:ascii="Monotype Corsiva" w:hAnsi="Monotype Corsiva"/>
          <w:sz w:val="28"/>
          <w:szCs w:val="28"/>
        </w:rPr>
        <w:t xml:space="preserve"> </w:t>
      </w:r>
      <w:r w:rsidR="00E72963" w:rsidRPr="00032543">
        <w:rPr>
          <w:rFonts w:ascii="Monotype Corsiva" w:hAnsi="Monotype Corsiva"/>
          <w:sz w:val="28"/>
          <w:szCs w:val="28"/>
        </w:rPr>
        <w:t>«___»</w:t>
      </w:r>
      <w:r w:rsidR="009F1F58">
        <w:rPr>
          <w:rFonts w:ascii="Monotype Corsiva" w:hAnsi="Monotype Corsiva"/>
          <w:sz w:val="28"/>
          <w:szCs w:val="28"/>
        </w:rPr>
        <w:t xml:space="preserve">   </w:t>
      </w:r>
      <w:r w:rsidRPr="00032543">
        <w:rPr>
          <w:rFonts w:ascii="Monotype Corsiva" w:hAnsi="Monotype Corsiva"/>
          <w:sz w:val="28"/>
          <w:szCs w:val="28"/>
        </w:rPr>
        <w:t xml:space="preserve">  </w:t>
      </w:r>
      <w:r w:rsidR="00E72963" w:rsidRPr="00032543">
        <w:rPr>
          <w:rFonts w:ascii="Monotype Corsiva" w:hAnsi="Monotype Corsiva"/>
          <w:sz w:val="28"/>
          <w:szCs w:val="28"/>
        </w:rPr>
        <w:t>_____</w:t>
      </w:r>
      <w:r w:rsidRPr="00032543">
        <w:rPr>
          <w:rFonts w:ascii="Monotype Corsiva" w:hAnsi="Monotype Corsiva"/>
          <w:sz w:val="28"/>
          <w:szCs w:val="28"/>
        </w:rPr>
        <w:t>______20</w:t>
      </w:r>
      <w:r w:rsidR="002D44CF" w:rsidRPr="00032543">
        <w:rPr>
          <w:rFonts w:ascii="Monotype Corsiva" w:hAnsi="Monotype Corsiva"/>
          <w:sz w:val="28"/>
          <w:szCs w:val="28"/>
        </w:rPr>
        <w:t>_</w:t>
      </w:r>
      <w:r w:rsidRPr="00032543">
        <w:rPr>
          <w:rFonts w:ascii="Monotype Corsiva" w:hAnsi="Monotype Corsiva"/>
          <w:sz w:val="28"/>
          <w:szCs w:val="28"/>
        </w:rPr>
        <w:t xml:space="preserve">     г.</w:t>
      </w:r>
    </w:p>
    <w:p w:rsidR="00C2551A" w:rsidRPr="00032543" w:rsidRDefault="00C2551A" w:rsidP="00032543">
      <w:pPr>
        <w:pStyle w:val="a5"/>
        <w:rPr>
          <w:rFonts w:ascii="Monotype Corsiva" w:hAnsi="Monotype Corsiva"/>
          <w:b/>
          <w:sz w:val="28"/>
          <w:szCs w:val="28"/>
        </w:rPr>
      </w:pPr>
    </w:p>
    <w:p w:rsidR="00C2551A" w:rsidRDefault="00E72963" w:rsidP="00032543">
      <w:pPr>
        <w:pStyle w:val="a5"/>
        <w:rPr>
          <w:rFonts w:ascii="Monotype Corsiva" w:hAnsi="Monotype Corsiva"/>
          <w:b/>
          <w:sz w:val="28"/>
          <w:szCs w:val="28"/>
        </w:rPr>
      </w:pPr>
      <w:proofErr w:type="gramStart"/>
      <w:r w:rsidRPr="00032543">
        <w:rPr>
          <w:rFonts w:ascii="Monotype Corsiva" w:hAnsi="Monotype Corsiva"/>
          <w:b/>
          <w:sz w:val="28"/>
          <w:szCs w:val="28"/>
        </w:rPr>
        <w:t>ГАПОУ</w:t>
      </w:r>
      <w:r w:rsidR="00EE5406">
        <w:rPr>
          <w:rFonts w:ascii="Monotype Corsiva" w:hAnsi="Monotype Corsiva"/>
          <w:b/>
          <w:sz w:val="28"/>
          <w:szCs w:val="28"/>
        </w:rPr>
        <w:t xml:space="preserve"> </w:t>
      </w:r>
      <w:r w:rsidRPr="00032543">
        <w:rPr>
          <w:rFonts w:ascii="Monotype Corsiva" w:hAnsi="Monotype Corsiva"/>
          <w:b/>
          <w:sz w:val="28"/>
          <w:szCs w:val="28"/>
        </w:rPr>
        <w:t xml:space="preserve"> </w:t>
      </w:r>
      <w:r w:rsidR="00EE5406">
        <w:rPr>
          <w:rFonts w:ascii="Monotype Corsiva" w:hAnsi="Monotype Corsiva"/>
          <w:b/>
          <w:sz w:val="28"/>
          <w:szCs w:val="28"/>
        </w:rPr>
        <w:t>СК</w:t>
      </w:r>
      <w:proofErr w:type="gramEnd"/>
      <w:r w:rsidR="00EE5406">
        <w:rPr>
          <w:rFonts w:ascii="Monotype Corsiva" w:hAnsi="Monotype Corsiva"/>
          <w:b/>
          <w:sz w:val="28"/>
          <w:szCs w:val="28"/>
        </w:rPr>
        <w:t xml:space="preserve"> С</w:t>
      </w:r>
      <w:r w:rsidR="00C2551A" w:rsidRPr="00032543">
        <w:rPr>
          <w:rFonts w:ascii="Monotype Corsiva" w:hAnsi="Monotype Corsiva"/>
          <w:b/>
          <w:sz w:val="28"/>
          <w:szCs w:val="28"/>
        </w:rPr>
        <w:t xml:space="preserve">Э и </w:t>
      </w:r>
      <w:r w:rsidRPr="00032543">
        <w:rPr>
          <w:rFonts w:ascii="Monotype Corsiva" w:hAnsi="Monotype Corsiva"/>
          <w:b/>
          <w:sz w:val="28"/>
          <w:szCs w:val="28"/>
        </w:rPr>
        <w:t>ПТ</w:t>
      </w:r>
    </w:p>
    <w:p w:rsidR="00032543" w:rsidRPr="00032543" w:rsidRDefault="00032543" w:rsidP="00032543">
      <w:pPr>
        <w:pStyle w:val="a5"/>
        <w:rPr>
          <w:rFonts w:ascii="Monotype Corsiva" w:hAnsi="Monotype Corsiva"/>
          <w:b/>
          <w:sz w:val="28"/>
          <w:szCs w:val="28"/>
        </w:rPr>
      </w:pPr>
    </w:p>
    <w:p w:rsidR="00C2551A" w:rsidRDefault="00C2551A" w:rsidP="00032543">
      <w:pPr>
        <w:pStyle w:val="a5"/>
        <w:rPr>
          <w:rFonts w:ascii="Monotype Corsiva" w:hAnsi="Monotype Corsiva"/>
          <w:b/>
          <w:sz w:val="28"/>
          <w:szCs w:val="28"/>
        </w:rPr>
      </w:pPr>
      <w:r w:rsidRPr="00032543">
        <w:rPr>
          <w:rFonts w:ascii="Monotype Corsiva" w:hAnsi="Monotype Corsiva"/>
          <w:b/>
          <w:sz w:val="28"/>
          <w:szCs w:val="28"/>
        </w:rPr>
        <w:t>ПОЛОЖЕНИЕ</w:t>
      </w:r>
    </w:p>
    <w:p w:rsidR="00032543" w:rsidRPr="00032543" w:rsidRDefault="00032543" w:rsidP="00032543">
      <w:pPr>
        <w:pStyle w:val="a5"/>
        <w:rPr>
          <w:rFonts w:ascii="Monotype Corsiva" w:hAnsi="Monotype Corsiva"/>
          <w:b/>
          <w:sz w:val="28"/>
          <w:szCs w:val="28"/>
        </w:rPr>
      </w:pPr>
    </w:p>
    <w:p w:rsidR="00C2551A" w:rsidRPr="00032543" w:rsidRDefault="00C2551A" w:rsidP="00032543">
      <w:pPr>
        <w:pStyle w:val="a5"/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 xml:space="preserve">№ ____ ___     _________ 20 </w:t>
      </w:r>
      <w:r w:rsidR="002D44CF" w:rsidRPr="00032543">
        <w:rPr>
          <w:rFonts w:ascii="Monotype Corsiva" w:hAnsi="Monotype Corsiva"/>
          <w:sz w:val="28"/>
          <w:szCs w:val="28"/>
        </w:rPr>
        <w:t>__</w:t>
      </w:r>
    </w:p>
    <w:p w:rsidR="00C2551A" w:rsidRPr="00535F1B" w:rsidRDefault="00C2551A" w:rsidP="00032543">
      <w:pPr>
        <w:pStyle w:val="a5"/>
        <w:rPr>
          <w:rFonts w:ascii="Monotype Corsiva" w:hAnsi="Monotype Corsiva"/>
          <w:b/>
          <w:color w:val="FF0000"/>
          <w:sz w:val="28"/>
          <w:szCs w:val="28"/>
          <w:u w:val="single"/>
        </w:rPr>
      </w:pPr>
      <w:r w:rsidRPr="00032543">
        <w:rPr>
          <w:rFonts w:ascii="Monotype Corsiva" w:hAnsi="Monotype Corsiva"/>
          <w:b/>
          <w:sz w:val="28"/>
          <w:szCs w:val="28"/>
        </w:rPr>
        <w:t xml:space="preserve">о проведении урока – </w:t>
      </w:r>
      <w:r w:rsidR="00C62723">
        <w:rPr>
          <w:rFonts w:ascii="Monotype Corsiva" w:hAnsi="Monotype Corsiva"/>
          <w:b/>
          <w:sz w:val="28"/>
          <w:szCs w:val="28"/>
        </w:rPr>
        <w:t>конкурса</w:t>
      </w:r>
      <w:r w:rsidR="00535F1B">
        <w:rPr>
          <w:rFonts w:ascii="Monotype Corsiva" w:hAnsi="Monotype Corsiva"/>
          <w:b/>
          <w:sz w:val="28"/>
          <w:szCs w:val="28"/>
        </w:rPr>
        <w:t xml:space="preserve"> </w:t>
      </w:r>
      <w:r w:rsidRPr="00535F1B">
        <w:rPr>
          <w:rFonts w:ascii="Monotype Corsiva" w:hAnsi="Monotype Corsiva"/>
          <w:b/>
          <w:color w:val="FF0000"/>
          <w:sz w:val="28"/>
          <w:szCs w:val="28"/>
          <w:u w:val="single"/>
        </w:rPr>
        <w:t>«</w:t>
      </w:r>
      <w:r w:rsidR="009D7738">
        <w:rPr>
          <w:rFonts w:ascii="Monotype Corsiva" w:hAnsi="Monotype Corsiva"/>
          <w:b/>
          <w:color w:val="FF0000"/>
          <w:sz w:val="28"/>
          <w:szCs w:val="28"/>
          <w:u w:val="single"/>
        </w:rPr>
        <w:t>У меня получитс</w:t>
      </w:r>
      <w:r w:rsidR="00C17BB7" w:rsidRPr="00535F1B">
        <w:rPr>
          <w:rFonts w:ascii="Monotype Corsiva" w:hAnsi="Monotype Corsiva"/>
          <w:b/>
          <w:color w:val="FF0000"/>
          <w:sz w:val="28"/>
          <w:szCs w:val="28"/>
          <w:u w:val="single"/>
        </w:rPr>
        <w:t>я</w:t>
      </w:r>
      <w:r w:rsidRPr="00535F1B">
        <w:rPr>
          <w:rFonts w:ascii="Monotype Corsiva" w:hAnsi="Monotype Corsiva"/>
          <w:b/>
          <w:color w:val="FF0000"/>
          <w:sz w:val="28"/>
          <w:szCs w:val="28"/>
          <w:u w:val="single"/>
        </w:rPr>
        <w:t>»</w:t>
      </w:r>
    </w:p>
    <w:p w:rsidR="00050034" w:rsidRPr="00EC4C2E" w:rsidRDefault="00050034" w:rsidP="00032543">
      <w:pPr>
        <w:pStyle w:val="a5"/>
        <w:rPr>
          <w:rFonts w:ascii="Monotype Corsiva" w:hAnsi="Monotype Corsiva"/>
          <w:color w:val="FF0000"/>
          <w:sz w:val="28"/>
          <w:szCs w:val="28"/>
        </w:rPr>
      </w:pPr>
    </w:p>
    <w:p w:rsidR="00C2551A" w:rsidRPr="003B2F8B" w:rsidRDefault="00D37E05" w:rsidP="00032543">
      <w:pPr>
        <w:pStyle w:val="a5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1.1.</w:t>
      </w:r>
      <w:r w:rsidR="00C2551A" w:rsidRPr="003B2F8B">
        <w:rPr>
          <w:rFonts w:ascii="Monotype Corsiva" w:hAnsi="Monotype Corsiva"/>
          <w:b/>
          <w:sz w:val="28"/>
          <w:szCs w:val="28"/>
        </w:rPr>
        <w:t>Общее положение.</w:t>
      </w:r>
    </w:p>
    <w:p w:rsidR="00C17BB7" w:rsidRDefault="00DB1103" w:rsidP="00C17BB7">
      <w:pPr>
        <w:jc w:val="both"/>
        <w:rPr>
          <w:rFonts w:ascii="Monotype Corsiva" w:hAnsi="Monotype Corsiva" w:cs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 xml:space="preserve">        </w:t>
      </w:r>
      <w:r w:rsidR="00C17BB7">
        <w:rPr>
          <w:rFonts w:ascii="Monotype Corsiva" w:hAnsi="Monotype Corsiva"/>
          <w:sz w:val="28"/>
          <w:szCs w:val="28"/>
        </w:rPr>
        <w:t xml:space="preserve">Урок-конкурс </w:t>
      </w:r>
      <w:r w:rsidR="00C2551A" w:rsidRPr="00032543">
        <w:rPr>
          <w:rFonts w:ascii="Monotype Corsiva" w:hAnsi="Monotype Corsiva"/>
          <w:sz w:val="28"/>
          <w:szCs w:val="28"/>
        </w:rPr>
        <w:t xml:space="preserve">проводится в </w:t>
      </w:r>
      <w:proofErr w:type="spellStart"/>
      <w:r w:rsidR="00C2551A" w:rsidRPr="00032543">
        <w:rPr>
          <w:rFonts w:ascii="Monotype Corsiva" w:hAnsi="Monotype Corsiva"/>
          <w:sz w:val="28"/>
          <w:szCs w:val="28"/>
        </w:rPr>
        <w:t>Стерлитамакском</w:t>
      </w:r>
      <w:proofErr w:type="spellEnd"/>
      <w:r w:rsidR="00C2551A" w:rsidRPr="00032543">
        <w:rPr>
          <w:rFonts w:ascii="Monotype Corsiva" w:hAnsi="Monotype Corsiva"/>
          <w:sz w:val="28"/>
          <w:szCs w:val="28"/>
        </w:rPr>
        <w:t xml:space="preserve"> </w:t>
      </w:r>
      <w:proofErr w:type="gramStart"/>
      <w:r w:rsidR="00C2551A" w:rsidRPr="00032543">
        <w:rPr>
          <w:rFonts w:ascii="Monotype Corsiva" w:hAnsi="Monotype Corsiva"/>
          <w:sz w:val="28"/>
          <w:szCs w:val="28"/>
        </w:rPr>
        <w:t>колледже  строительства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 xml:space="preserve"> экономики и</w:t>
      </w:r>
      <w:r w:rsidR="00E72963" w:rsidRPr="00032543">
        <w:rPr>
          <w:rFonts w:ascii="Monotype Corsiva" w:hAnsi="Monotype Corsiva"/>
          <w:sz w:val="28"/>
          <w:szCs w:val="28"/>
        </w:rPr>
        <w:t xml:space="preserve"> профессиональных технологий</w:t>
      </w:r>
      <w:r w:rsidR="00C2551A" w:rsidRPr="00032543">
        <w:rPr>
          <w:rFonts w:ascii="Monotype Corsiva" w:hAnsi="Monotype Corsiva"/>
          <w:sz w:val="28"/>
          <w:szCs w:val="28"/>
        </w:rPr>
        <w:t xml:space="preserve"> права  </w:t>
      </w:r>
      <w:r w:rsidRPr="00032543">
        <w:rPr>
          <w:rFonts w:ascii="Monotype Corsiva" w:hAnsi="Monotype Corsiva" w:cs="Monotype Corsiva"/>
          <w:sz w:val="28"/>
          <w:szCs w:val="28"/>
        </w:rPr>
        <w:t xml:space="preserve">по  изученным темам </w:t>
      </w:r>
      <w:r w:rsidR="00C17BB7" w:rsidRPr="00D53BFF">
        <w:rPr>
          <w:rFonts w:ascii="Monotype Corsiva" w:hAnsi="Monotype Corsiva" w:cs="Monotype Corsiva"/>
          <w:sz w:val="28"/>
          <w:szCs w:val="28"/>
        </w:rPr>
        <w:t>профессионального модуля</w:t>
      </w:r>
      <w:r w:rsidR="00C17BB7" w:rsidRPr="00DD4959">
        <w:rPr>
          <w:rFonts w:ascii="Monotype Corsiva" w:hAnsi="Monotype Corsiva" w:cs="Monotype Corsiva"/>
          <w:sz w:val="28"/>
          <w:szCs w:val="28"/>
        </w:rPr>
        <w:t xml:space="preserve"> </w:t>
      </w:r>
      <w:r w:rsidR="00C17BB7">
        <w:rPr>
          <w:rFonts w:ascii="Monotype Corsiva" w:hAnsi="Monotype Corsiva" w:cs="Monotype Corsiva"/>
          <w:sz w:val="28"/>
          <w:szCs w:val="28"/>
        </w:rPr>
        <w:t>ПМ 01</w:t>
      </w:r>
      <w:r w:rsidR="00C17BB7" w:rsidRPr="00D53BFF">
        <w:rPr>
          <w:rFonts w:ascii="Monotype Corsiva" w:hAnsi="Monotype Corsiva" w:cs="Monotype Corsiva"/>
          <w:sz w:val="28"/>
          <w:szCs w:val="28"/>
        </w:rPr>
        <w:t xml:space="preserve"> </w:t>
      </w:r>
      <w:r w:rsidR="00C17BB7">
        <w:rPr>
          <w:rFonts w:ascii="Monotype Corsiva" w:hAnsi="Monotype Corsiva" w:cs="Monotype Corsiva"/>
          <w:sz w:val="28"/>
          <w:szCs w:val="28"/>
        </w:rPr>
        <w:t>Участие в проектировании здан</w:t>
      </w:r>
      <w:r w:rsidR="00C00C75">
        <w:rPr>
          <w:rFonts w:ascii="Monotype Corsiva" w:hAnsi="Monotype Corsiva" w:cs="Monotype Corsiva"/>
          <w:sz w:val="28"/>
          <w:szCs w:val="28"/>
        </w:rPr>
        <w:t xml:space="preserve">ий и сооружений, </w:t>
      </w:r>
      <w:r w:rsidR="00C17BB7">
        <w:rPr>
          <w:rFonts w:ascii="Monotype Corsiva" w:hAnsi="Monotype Corsiva" w:cs="Monotype Corsiva"/>
          <w:sz w:val="28"/>
          <w:szCs w:val="28"/>
        </w:rPr>
        <w:t xml:space="preserve">Раздела МДК 01.02. Проект производства </w:t>
      </w:r>
      <w:proofErr w:type="gramStart"/>
      <w:r w:rsidR="00C17BB7">
        <w:rPr>
          <w:rFonts w:ascii="Monotype Corsiva" w:hAnsi="Monotype Corsiva" w:cs="Monotype Corsiva"/>
          <w:sz w:val="28"/>
          <w:szCs w:val="28"/>
        </w:rPr>
        <w:t>работ</w:t>
      </w:r>
      <w:r w:rsidR="00C17BB7" w:rsidRPr="00D53BFF">
        <w:rPr>
          <w:rFonts w:ascii="Monotype Corsiva" w:hAnsi="Monotype Corsiva" w:cs="Monotype Corsiva"/>
          <w:sz w:val="28"/>
          <w:szCs w:val="28"/>
        </w:rPr>
        <w:t xml:space="preserve"> </w:t>
      </w:r>
      <w:r w:rsidR="00C17BB7">
        <w:rPr>
          <w:rFonts w:ascii="Monotype Corsiva" w:hAnsi="Monotype Corsiva" w:cs="Monotype Corsiva"/>
          <w:sz w:val="28"/>
          <w:szCs w:val="28"/>
        </w:rPr>
        <w:t>,</w:t>
      </w:r>
      <w:proofErr w:type="gramEnd"/>
      <w:r w:rsidR="00C17BB7">
        <w:rPr>
          <w:rFonts w:ascii="Monotype Corsiva" w:hAnsi="Monotype Corsiva" w:cs="Monotype Corsiva"/>
          <w:sz w:val="28"/>
          <w:szCs w:val="28"/>
        </w:rPr>
        <w:t xml:space="preserve"> специальности  08.02.01  Строительство  и эксплуатация  зданий и сооружений. </w:t>
      </w:r>
    </w:p>
    <w:p w:rsidR="00C2551A" w:rsidRPr="00032543" w:rsidRDefault="00C17BB7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</w:r>
      <w:r>
        <w:rPr>
          <w:rFonts w:ascii="Monotype Corsiva" w:hAnsi="Monotype Corsiva"/>
          <w:sz w:val="28"/>
          <w:szCs w:val="28"/>
        </w:rPr>
        <w:t>Для участия в уроке- конкурсе</w:t>
      </w:r>
      <w:r w:rsidR="00C2551A" w:rsidRPr="00032543">
        <w:rPr>
          <w:rFonts w:ascii="Monotype Corsiva" w:hAnsi="Monotype Corsiva"/>
          <w:sz w:val="28"/>
          <w:szCs w:val="28"/>
        </w:rPr>
        <w:t xml:space="preserve"> приглашаются студенты групп сп</w:t>
      </w:r>
      <w:r w:rsidR="00DB1103" w:rsidRPr="00032543">
        <w:rPr>
          <w:rFonts w:ascii="Monotype Corsiva" w:hAnsi="Monotype Corsiva"/>
          <w:sz w:val="28"/>
          <w:szCs w:val="28"/>
        </w:rPr>
        <w:t>ециальностей 08.02.01</w:t>
      </w:r>
      <w:r w:rsidR="00C2551A" w:rsidRPr="00032543">
        <w:rPr>
          <w:rFonts w:ascii="Monotype Corsiva" w:hAnsi="Monotype Corsiva"/>
          <w:sz w:val="28"/>
          <w:szCs w:val="28"/>
        </w:rPr>
        <w:t xml:space="preserve">, изучающие вопросы технологи и </w:t>
      </w:r>
      <w:proofErr w:type="gramStart"/>
      <w:r w:rsidR="00C2551A" w:rsidRPr="00032543">
        <w:rPr>
          <w:rFonts w:ascii="Monotype Corsiva" w:hAnsi="Monotype Corsiva"/>
          <w:sz w:val="28"/>
          <w:szCs w:val="28"/>
        </w:rPr>
        <w:t>организации  строительного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 xml:space="preserve"> производства.</w:t>
      </w:r>
    </w:p>
    <w:p w:rsidR="00C2551A" w:rsidRPr="00032543" w:rsidRDefault="00157844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C2551A" w:rsidRPr="00032543">
        <w:rPr>
          <w:rFonts w:ascii="Monotype Corsiva" w:hAnsi="Monotype Corsiva"/>
          <w:sz w:val="28"/>
          <w:szCs w:val="28"/>
        </w:rPr>
        <w:t>Для участи</w:t>
      </w:r>
      <w:r w:rsidR="00C17BB7">
        <w:rPr>
          <w:rFonts w:ascii="Monotype Corsiva" w:hAnsi="Monotype Corsiva"/>
          <w:sz w:val="28"/>
          <w:szCs w:val="28"/>
        </w:rPr>
        <w:t>я в уроке-конкурсе</w:t>
      </w:r>
      <w:r w:rsidR="00C2551A" w:rsidRPr="00032543">
        <w:rPr>
          <w:rFonts w:ascii="Monotype Corsiva" w:hAnsi="Monotype Corsiva"/>
          <w:sz w:val="28"/>
          <w:szCs w:val="28"/>
        </w:rPr>
        <w:t xml:space="preserve"> определяется численный состав команд </w:t>
      </w:r>
      <w:proofErr w:type="gramStart"/>
      <w:r w:rsidR="00C2551A" w:rsidRPr="00032543">
        <w:rPr>
          <w:rFonts w:ascii="Monotype Corsiva" w:hAnsi="Monotype Corsiva"/>
          <w:sz w:val="28"/>
          <w:szCs w:val="28"/>
        </w:rPr>
        <w:t xml:space="preserve">из </w:t>
      </w:r>
      <w:r w:rsidR="00C17BB7">
        <w:rPr>
          <w:rFonts w:ascii="Monotype Corsiva" w:hAnsi="Monotype Corsiva"/>
          <w:sz w:val="28"/>
          <w:szCs w:val="28"/>
        </w:rPr>
        <w:t xml:space="preserve"> групп</w:t>
      </w:r>
      <w:proofErr w:type="gramEnd"/>
      <w:r w:rsidR="00C17BB7">
        <w:rPr>
          <w:rFonts w:ascii="Monotype Corsiva" w:hAnsi="Monotype Corsiva"/>
          <w:sz w:val="28"/>
          <w:szCs w:val="28"/>
        </w:rPr>
        <w:t xml:space="preserve"> студентов  не более    6</w:t>
      </w:r>
      <w:r w:rsidR="00C2551A" w:rsidRPr="00032543">
        <w:rPr>
          <w:rFonts w:ascii="Monotype Corsiva" w:hAnsi="Monotype Corsiva"/>
          <w:sz w:val="28"/>
          <w:szCs w:val="28"/>
        </w:rPr>
        <w:t xml:space="preserve"> человек</w:t>
      </w:r>
      <w:r w:rsidR="00DB1103" w:rsidRPr="00032543">
        <w:rPr>
          <w:rFonts w:ascii="Monotype Corsiva" w:hAnsi="Monotype Corsiva"/>
          <w:sz w:val="28"/>
          <w:szCs w:val="28"/>
        </w:rPr>
        <w:t xml:space="preserve">   (или одна  группа из 25-30</w:t>
      </w:r>
      <w:r w:rsidR="00D37E05">
        <w:rPr>
          <w:rFonts w:ascii="Monotype Corsiva" w:hAnsi="Monotype Corsiva"/>
          <w:sz w:val="28"/>
          <w:szCs w:val="28"/>
        </w:rPr>
        <w:t xml:space="preserve"> </w:t>
      </w:r>
      <w:r w:rsidR="00C2551A" w:rsidRPr="00032543">
        <w:rPr>
          <w:rFonts w:ascii="Monotype Corsiva" w:hAnsi="Monotype Corsiva"/>
          <w:sz w:val="28"/>
          <w:szCs w:val="28"/>
        </w:rPr>
        <w:t>человек);</w:t>
      </w:r>
    </w:p>
    <w:p w:rsidR="00C2551A" w:rsidRPr="00032543" w:rsidRDefault="00D37E05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proofErr w:type="gramStart"/>
      <w:r w:rsidR="00DB1103" w:rsidRPr="00032543">
        <w:rPr>
          <w:rFonts w:ascii="Monotype Corsiva" w:hAnsi="Monotype Corsiva"/>
          <w:sz w:val="28"/>
          <w:szCs w:val="28"/>
        </w:rPr>
        <w:t>Участники  урока</w:t>
      </w:r>
      <w:proofErr w:type="gramEnd"/>
      <w:r w:rsidR="00DB1103" w:rsidRPr="00032543">
        <w:rPr>
          <w:rFonts w:ascii="Monotype Corsiva" w:hAnsi="Monotype Corsiva"/>
          <w:sz w:val="28"/>
          <w:szCs w:val="28"/>
        </w:rPr>
        <w:t>-конкурса</w:t>
      </w:r>
      <w:r w:rsidR="00C2551A" w:rsidRPr="00032543">
        <w:rPr>
          <w:rFonts w:ascii="Monotype Corsiva" w:hAnsi="Monotype Corsiva"/>
          <w:sz w:val="28"/>
          <w:szCs w:val="28"/>
        </w:rPr>
        <w:t>,  должны быть заранее  ознакомлены с условиями  и временем проведения мероприятия.</w:t>
      </w:r>
    </w:p>
    <w:p w:rsidR="00C2551A" w:rsidRPr="00032543" w:rsidRDefault="009E009B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2.1</w:t>
      </w:r>
      <w:r w:rsidR="00D37E05">
        <w:rPr>
          <w:rFonts w:ascii="Monotype Corsiva" w:hAnsi="Monotype Corsiva"/>
          <w:b/>
          <w:sz w:val="28"/>
          <w:szCs w:val="28"/>
        </w:rPr>
        <w:t>.</w:t>
      </w:r>
      <w:r w:rsidR="00C2551A" w:rsidRPr="00CB0275">
        <w:rPr>
          <w:rFonts w:ascii="Monotype Corsiva" w:hAnsi="Monotype Corsiva"/>
          <w:b/>
          <w:sz w:val="28"/>
          <w:szCs w:val="28"/>
        </w:rPr>
        <w:t>Це</w:t>
      </w:r>
      <w:r w:rsidR="00DB1103" w:rsidRPr="00CB0275">
        <w:rPr>
          <w:rFonts w:ascii="Monotype Corsiva" w:hAnsi="Monotype Corsiva"/>
          <w:b/>
          <w:sz w:val="28"/>
          <w:szCs w:val="28"/>
        </w:rPr>
        <w:t>ли и задачи</w:t>
      </w:r>
      <w:r w:rsidR="00C17BB7">
        <w:rPr>
          <w:rFonts w:ascii="Monotype Corsiva" w:hAnsi="Monotype Corsiva"/>
          <w:sz w:val="28"/>
          <w:szCs w:val="28"/>
        </w:rPr>
        <w:t xml:space="preserve"> урока-конкурса</w:t>
      </w:r>
      <w:r w:rsidR="00C2551A" w:rsidRPr="00032543">
        <w:rPr>
          <w:rFonts w:ascii="Monotype Corsiva" w:hAnsi="Monotype Corsiva"/>
          <w:sz w:val="28"/>
          <w:szCs w:val="28"/>
        </w:rPr>
        <w:t>.</w:t>
      </w:r>
    </w:p>
    <w:p w:rsidR="00C2551A" w:rsidRPr="00032543" w:rsidRDefault="009E009B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ab/>
      </w:r>
      <w:r w:rsidR="00C2551A" w:rsidRPr="00CB0275">
        <w:rPr>
          <w:rFonts w:ascii="Monotype Corsiva" w:hAnsi="Monotype Corsiva"/>
          <w:b/>
          <w:sz w:val="28"/>
          <w:szCs w:val="28"/>
        </w:rPr>
        <w:t>Основная цель</w:t>
      </w:r>
      <w:r w:rsidR="00C2551A" w:rsidRPr="00032543">
        <w:rPr>
          <w:rFonts w:ascii="Monotype Corsiva" w:hAnsi="Monotype Corsiva"/>
          <w:sz w:val="28"/>
          <w:szCs w:val="28"/>
        </w:rPr>
        <w:t>: контроль знаний</w:t>
      </w:r>
      <w:r w:rsidR="00FD6DDC">
        <w:rPr>
          <w:rFonts w:ascii="Monotype Corsiva" w:hAnsi="Monotype Corsiva"/>
          <w:sz w:val="28"/>
          <w:szCs w:val="28"/>
        </w:rPr>
        <w:t xml:space="preserve"> </w:t>
      </w:r>
      <w:r w:rsidR="00C2551A" w:rsidRPr="00032543">
        <w:rPr>
          <w:rFonts w:ascii="Monotype Corsiva" w:hAnsi="Monotype Corsiva"/>
          <w:sz w:val="28"/>
          <w:szCs w:val="28"/>
        </w:rPr>
        <w:t>и выявление организаторских способностей.</w:t>
      </w:r>
    </w:p>
    <w:p w:rsidR="00C2551A" w:rsidRPr="00CB0275" w:rsidRDefault="00C2551A" w:rsidP="00032543">
      <w:pPr>
        <w:pStyle w:val="a5"/>
        <w:rPr>
          <w:rFonts w:ascii="Monotype Corsiva" w:hAnsi="Monotype Corsiva"/>
          <w:b/>
          <w:sz w:val="28"/>
          <w:szCs w:val="28"/>
        </w:rPr>
      </w:pPr>
      <w:r w:rsidRPr="00CB0275">
        <w:rPr>
          <w:rFonts w:ascii="Monotype Corsiva" w:hAnsi="Monotype Corsiva"/>
          <w:b/>
          <w:sz w:val="28"/>
          <w:szCs w:val="28"/>
        </w:rPr>
        <w:t>Основные задачи:</w:t>
      </w:r>
    </w:p>
    <w:p w:rsidR="00C2551A" w:rsidRPr="00C17BB7" w:rsidRDefault="00C2551A" w:rsidP="00032543">
      <w:pPr>
        <w:pStyle w:val="a5"/>
        <w:rPr>
          <w:rFonts w:ascii="Monotype Corsiva" w:hAnsi="Monotype Corsiva"/>
          <w:sz w:val="28"/>
          <w:szCs w:val="28"/>
          <w:u w:val="single"/>
        </w:rPr>
      </w:pPr>
      <w:r w:rsidRPr="00032543">
        <w:rPr>
          <w:rFonts w:ascii="Monotype Corsiva" w:hAnsi="Monotype Corsiva"/>
          <w:sz w:val="28"/>
          <w:szCs w:val="28"/>
        </w:rPr>
        <w:t xml:space="preserve">    </w:t>
      </w:r>
      <w:r w:rsidRPr="00C17BB7">
        <w:rPr>
          <w:rFonts w:ascii="Monotype Corsiva" w:hAnsi="Monotype Corsiva"/>
          <w:sz w:val="28"/>
          <w:szCs w:val="28"/>
          <w:u w:val="single"/>
        </w:rPr>
        <w:t>дидактические:</w:t>
      </w:r>
    </w:p>
    <w:p w:rsidR="00C2551A" w:rsidRPr="00032543" w:rsidRDefault="00C2551A" w:rsidP="0034256B">
      <w:pPr>
        <w:pStyle w:val="a5"/>
        <w:numPr>
          <w:ilvl w:val="0"/>
          <w:numId w:val="38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- выявл</w:t>
      </w:r>
      <w:r w:rsidR="00DB1103" w:rsidRPr="00032543">
        <w:rPr>
          <w:rFonts w:ascii="Monotype Corsiva" w:hAnsi="Monotype Corsiva"/>
          <w:sz w:val="28"/>
          <w:szCs w:val="28"/>
        </w:rPr>
        <w:t>ение уровня знаний по модулю</w:t>
      </w:r>
    </w:p>
    <w:p w:rsidR="00C2551A" w:rsidRPr="00C17BB7" w:rsidRDefault="00DB1103" w:rsidP="00032543">
      <w:pPr>
        <w:pStyle w:val="a5"/>
        <w:rPr>
          <w:rFonts w:ascii="Monotype Corsiva" w:hAnsi="Monotype Corsiva"/>
          <w:sz w:val="28"/>
          <w:szCs w:val="28"/>
          <w:u w:val="single"/>
        </w:rPr>
      </w:pPr>
      <w:r w:rsidRPr="00C17BB7">
        <w:rPr>
          <w:rFonts w:ascii="Monotype Corsiva" w:hAnsi="Monotype Corsiva"/>
          <w:sz w:val="28"/>
          <w:szCs w:val="28"/>
          <w:u w:val="single"/>
        </w:rPr>
        <w:t>воспитательный:</w:t>
      </w:r>
    </w:p>
    <w:p w:rsidR="00C2551A" w:rsidRPr="00032543" w:rsidRDefault="00C2551A" w:rsidP="0034256B">
      <w:pPr>
        <w:pStyle w:val="a5"/>
        <w:numPr>
          <w:ilvl w:val="0"/>
          <w:numId w:val="37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- интерес к новой информации;</w:t>
      </w:r>
    </w:p>
    <w:p w:rsidR="00C2551A" w:rsidRPr="00032543" w:rsidRDefault="00C2551A" w:rsidP="0034256B">
      <w:pPr>
        <w:pStyle w:val="a5"/>
        <w:numPr>
          <w:ilvl w:val="0"/>
          <w:numId w:val="37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- выявление организаторских способностей;</w:t>
      </w:r>
    </w:p>
    <w:p w:rsidR="00C2551A" w:rsidRPr="00032543" w:rsidRDefault="00DB1103" w:rsidP="00032543">
      <w:pPr>
        <w:pStyle w:val="a5"/>
        <w:rPr>
          <w:rFonts w:ascii="Monotype Corsiva" w:hAnsi="Monotype Corsiva"/>
          <w:sz w:val="28"/>
          <w:szCs w:val="28"/>
        </w:rPr>
      </w:pPr>
      <w:r w:rsidRPr="00C17BB7">
        <w:rPr>
          <w:rFonts w:ascii="Monotype Corsiva" w:hAnsi="Monotype Corsiva"/>
          <w:sz w:val="28"/>
          <w:szCs w:val="28"/>
          <w:u w:val="single"/>
        </w:rPr>
        <w:t>развивающие</w:t>
      </w:r>
      <w:r w:rsidRPr="00032543">
        <w:rPr>
          <w:rFonts w:ascii="Monotype Corsiva" w:hAnsi="Monotype Corsiva"/>
          <w:sz w:val="28"/>
          <w:szCs w:val="28"/>
        </w:rPr>
        <w:t>:</w:t>
      </w:r>
    </w:p>
    <w:p w:rsidR="00DB1103" w:rsidRPr="00032543" w:rsidRDefault="00C2551A" w:rsidP="0034256B">
      <w:pPr>
        <w:pStyle w:val="a5"/>
        <w:numPr>
          <w:ilvl w:val="0"/>
          <w:numId w:val="39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- ра</w:t>
      </w:r>
      <w:r w:rsidR="00DB1103" w:rsidRPr="00032543">
        <w:rPr>
          <w:rFonts w:ascii="Monotype Corsiva" w:hAnsi="Monotype Corsiva"/>
          <w:sz w:val="28"/>
          <w:szCs w:val="28"/>
        </w:rPr>
        <w:t>звитие творческих способностей;</w:t>
      </w:r>
    </w:p>
    <w:p w:rsidR="009E009B" w:rsidRDefault="00DB1103" w:rsidP="0034256B">
      <w:pPr>
        <w:pStyle w:val="a5"/>
        <w:numPr>
          <w:ilvl w:val="0"/>
          <w:numId w:val="39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-</w:t>
      </w:r>
      <w:r w:rsidR="00C2551A" w:rsidRPr="00032543">
        <w:rPr>
          <w:rFonts w:ascii="Monotype Corsiva" w:hAnsi="Monotype Corsiva"/>
          <w:sz w:val="28"/>
          <w:szCs w:val="28"/>
        </w:rPr>
        <w:t>развитие привычек труда и у</w:t>
      </w:r>
      <w:r w:rsidR="009E009B">
        <w:rPr>
          <w:rFonts w:ascii="Monotype Corsiva" w:hAnsi="Monotype Corsiva"/>
          <w:sz w:val="28"/>
          <w:szCs w:val="28"/>
        </w:rPr>
        <w:t xml:space="preserve">мение работать в нужном темпе. </w:t>
      </w:r>
    </w:p>
    <w:p w:rsidR="00C17BB7" w:rsidRDefault="009E009B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C17BB7">
        <w:rPr>
          <w:rFonts w:ascii="Monotype Corsiva" w:hAnsi="Monotype Corsiva"/>
          <w:sz w:val="28"/>
          <w:szCs w:val="28"/>
        </w:rPr>
        <w:t xml:space="preserve">До </w:t>
      </w:r>
      <w:proofErr w:type="gramStart"/>
      <w:r w:rsidR="00C17BB7">
        <w:rPr>
          <w:rFonts w:ascii="Monotype Corsiva" w:hAnsi="Monotype Corsiva"/>
          <w:sz w:val="28"/>
          <w:szCs w:val="28"/>
        </w:rPr>
        <w:t>начала  урока</w:t>
      </w:r>
      <w:proofErr w:type="gramEnd"/>
      <w:r w:rsidR="00C17BB7">
        <w:rPr>
          <w:rFonts w:ascii="Monotype Corsiva" w:hAnsi="Monotype Corsiva"/>
          <w:sz w:val="28"/>
          <w:szCs w:val="28"/>
        </w:rPr>
        <w:t>-конкурса</w:t>
      </w:r>
      <w:r w:rsidR="0034256B">
        <w:rPr>
          <w:rFonts w:ascii="Monotype Corsiva" w:hAnsi="Monotype Corsiva"/>
          <w:sz w:val="28"/>
          <w:szCs w:val="28"/>
        </w:rPr>
        <w:t xml:space="preserve">  участники должны:</w:t>
      </w:r>
    </w:p>
    <w:p w:rsidR="00C2551A" w:rsidRPr="00032543" w:rsidRDefault="00C2551A" w:rsidP="0034256B">
      <w:pPr>
        <w:pStyle w:val="a5"/>
        <w:numPr>
          <w:ilvl w:val="0"/>
          <w:numId w:val="40"/>
        </w:numPr>
        <w:rPr>
          <w:rFonts w:ascii="Monotype Corsiva" w:hAnsi="Monotype Corsiva"/>
          <w:sz w:val="28"/>
          <w:szCs w:val="28"/>
        </w:rPr>
      </w:pPr>
      <w:proofErr w:type="gramStart"/>
      <w:r w:rsidRPr="003B2F8B">
        <w:rPr>
          <w:rFonts w:ascii="Monotype Corsiva" w:hAnsi="Monotype Corsiva"/>
          <w:b/>
          <w:sz w:val="28"/>
          <w:szCs w:val="28"/>
        </w:rPr>
        <w:t>иметь  представление</w:t>
      </w:r>
      <w:proofErr w:type="gramEnd"/>
      <w:r w:rsidRPr="00032543">
        <w:rPr>
          <w:rFonts w:ascii="Monotype Corsiva" w:hAnsi="Monotype Corsiva"/>
          <w:sz w:val="28"/>
          <w:szCs w:val="28"/>
        </w:rPr>
        <w:t xml:space="preserve">  о строительных работах, способах их выполнения,  о механ</w:t>
      </w:r>
      <w:r w:rsidR="00C17BB7">
        <w:rPr>
          <w:rFonts w:ascii="Monotype Corsiva" w:hAnsi="Monotype Corsiva"/>
          <w:sz w:val="28"/>
          <w:szCs w:val="28"/>
        </w:rPr>
        <w:t xml:space="preserve">измах и транспортных средствах </w:t>
      </w:r>
      <w:r w:rsidRPr="00032543">
        <w:rPr>
          <w:rFonts w:ascii="Monotype Corsiva" w:hAnsi="Monotype Corsiva"/>
          <w:sz w:val="28"/>
          <w:szCs w:val="28"/>
        </w:rPr>
        <w:t xml:space="preserve">задействованных в </w:t>
      </w:r>
      <w:proofErr w:type="spellStart"/>
      <w:r w:rsidRPr="00032543">
        <w:rPr>
          <w:rFonts w:ascii="Monotype Corsiva" w:hAnsi="Monotype Corsiva"/>
          <w:sz w:val="28"/>
          <w:szCs w:val="28"/>
        </w:rPr>
        <w:t>строительно</w:t>
      </w:r>
      <w:proofErr w:type="spellEnd"/>
      <w:r w:rsidRPr="00032543">
        <w:rPr>
          <w:rFonts w:ascii="Monotype Corsiva" w:hAnsi="Monotype Corsiva"/>
          <w:sz w:val="28"/>
          <w:szCs w:val="28"/>
        </w:rPr>
        <w:t xml:space="preserve"> </w:t>
      </w:r>
      <w:r w:rsidR="00B047A3">
        <w:rPr>
          <w:rFonts w:ascii="Monotype Corsiva" w:hAnsi="Monotype Corsiva"/>
          <w:sz w:val="28"/>
          <w:szCs w:val="28"/>
        </w:rPr>
        <w:t>-</w:t>
      </w:r>
      <w:r w:rsidRPr="00032543">
        <w:rPr>
          <w:rFonts w:ascii="Monotype Corsiva" w:hAnsi="Monotype Corsiva"/>
          <w:sz w:val="28"/>
          <w:szCs w:val="28"/>
        </w:rPr>
        <w:t>монтажных работах;</w:t>
      </w:r>
    </w:p>
    <w:p w:rsidR="00C2551A" w:rsidRPr="00032543" w:rsidRDefault="00DB1103" w:rsidP="0034256B">
      <w:pPr>
        <w:pStyle w:val="a5"/>
        <w:numPr>
          <w:ilvl w:val="0"/>
          <w:numId w:val="40"/>
        </w:numPr>
        <w:rPr>
          <w:rFonts w:ascii="Monotype Corsiva" w:hAnsi="Monotype Corsiva"/>
          <w:sz w:val="28"/>
          <w:szCs w:val="28"/>
        </w:rPr>
      </w:pPr>
      <w:proofErr w:type="gramStart"/>
      <w:r w:rsidRPr="003B2F8B">
        <w:rPr>
          <w:rFonts w:ascii="Monotype Corsiva" w:hAnsi="Monotype Corsiva"/>
          <w:b/>
          <w:sz w:val="28"/>
          <w:szCs w:val="28"/>
        </w:rPr>
        <w:t>з</w:t>
      </w:r>
      <w:r w:rsidR="00C2551A" w:rsidRPr="003B2F8B">
        <w:rPr>
          <w:rFonts w:ascii="Monotype Corsiva" w:hAnsi="Monotype Corsiva"/>
          <w:b/>
          <w:sz w:val="28"/>
          <w:szCs w:val="28"/>
        </w:rPr>
        <w:t xml:space="preserve">нать </w:t>
      </w:r>
      <w:r w:rsidR="00C2551A" w:rsidRPr="00032543">
        <w:rPr>
          <w:rFonts w:ascii="Monotype Corsiva" w:hAnsi="Monotype Corsiva"/>
          <w:sz w:val="28"/>
          <w:szCs w:val="28"/>
        </w:rPr>
        <w:t xml:space="preserve"> технологическую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 xml:space="preserve"> последовательность выполнения  </w:t>
      </w:r>
      <w:proofErr w:type="spellStart"/>
      <w:r w:rsidR="00C2551A" w:rsidRPr="00032543">
        <w:rPr>
          <w:rFonts w:ascii="Monotype Corsiva" w:hAnsi="Monotype Corsiva"/>
          <w:sz w:val="28"/>
          <w:szCs w:val="28"/>
        </w:rPr>
        <w:t>строительно</w:t>
      </w:r>
      <w:proofErr w:type="spellEnd"/>
      <w:r w:rsidR="00C2551A" w:rsidRPr="00032543">
        <w:rPr>
          <w:rFonts w:ascii="Monotype Corsiva" w:hAnsi="Monotype Corsiva"/>
          <w:sz w:val="28"/>
          <w:szCs w:val="28"/>
        </w:rPr>
        <w:t xml:space="preserve"> </w:t>
      </w:r>
      <w:r w:rsidR="00D37E05">
        <w:rPr>
          <w:rFonts w:ascii="Monotype Corsiva" w:hAnsi="Monotype Corsiva"/>
          <w:sz w:val="28"/>
          <w:szCs w:val="28"/>
        </w:rPr>
        <w:t>-</w:t>
      </w:r>
      <w:r w:rsidR="00C2551A" w:rsidRPr="00032543">
        <w:rPr>
          <w:rFonts w:ascii="Monotype Corsiva" w:hAnsi="Monotype Corsiva"/>
          <w:sz w:val="28"/>
          <w:szCs w:val="28"/>
        </w:rPr>
        <w:t>монтажных работ, технику безопасности  и охрану труда  в строительстве ;</w:t>
      </w:r>
    </w:p>
    <w:p w:rsidR="00C2551A" w:rsidRPr="00032543" w:rsidRDefault="00DB1103" w:rsidP="0034256B">
      <w:pPr>
        <w:pStyle w:val="a5"/>
        <w:numPr>
          <w:ilvl w:val="0"/>
          <w:numId w:val="40"/>
        </w:numPr>
        <w:rPr>
          <w:rFonts w:ascii="Monotype Corsiva" w:hAnsi="Monotype Corsiva"/>
          <w:sz w:val="28"/>
          <w:szCs w:val="28"/>
        </w:rPr>
      </w:pPr>
      <w:proofErr w:type="gramStart"/>
      <w:r w:rsidRPr="003B2F8B">
        <w:rPr>
          <w:rFonts w:ascii="Monotype Corsiva" w:hAnsi="Monotype Corsiva"/>
          <w:b/>
          <w:sz w:val="28"/>
          <w:szCs w:val="28"/>
        </w:rPr>
        <w:t>у</w:t>
      </w:r>
      <w:r w:rsidR="00C2551A" w:rsidRPr="003B2F8B">
        <w:rPr>
          <w:rFonts w:ascii="Monotype Corsiva" w:hAnsi="Monotype Corsiva"/>
          <w:b/>
          <w:sz w:val="28"/>
          <w:szCs w:val="28"/>
        </w:rPr>
        <w:t>меть</w:t>
      </w:r>
      <w:r w:rsidR="00C2551A" w:rsidRPr="00032543">
        <w:rPr>
          <w:rFonts w:ascii="Monotype Corsiva" w:hAnsi="Monotype Corsiva"/>
          <w:sz w:val="28"/>
          <w:szCs w:val="28"/>
        </w:rPr>
        <w:t xml:space="preserve">  определить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 xml:space="preserve">  вид </w:t>
      </w:r>
      <w:proofErr w:type="spellStart"/>
      <w:r w:rsidR="00C2551A" w:rsidRPr="00032543">
        <w:rPr>
          <w:rFonts w:ascii="Monotype Corsiva" w:hAnsi="Monotype Corsiva"/>
          <w:sz w:val="28"/>
          <w:szCs w:val="28"/>
        </w:rPr>
        <w:t>строительно</w:t>
      </w:r>
      <w:proofErr w:type="spellEnd"/>
      <w:r w:rsidR="00C2551A" w:rsidRPr="00032543">
        <w:rPr>
          <w:rFonts w:ascii="Monotype Corsiva" w:hAnsi="Monotype Corsiva"/>
          <w:sz w:val="28"/>
          <w:szCs w:val="28"/>
        </w:rPr>
        <w:t xml:space="preserve"> - монтажной работы,  выполнить  подсчеты трудозатрат  на выполнение </w:t>
      </w:r>
      <w:r w:rsidR="00C00C75">
        <w:rPr>
          <w:rFonts w:ascii="Monotype Corsiva" w:hAnsi="Monotype Corsiva"/>
          <w:sz w:val="28"/>
          <w:szCs w:val="28"/>
        </w:rPr>
        <w:t xml:space="preserve">отдельных </w:t>
      </w:r>
      <w:r w:rsidR="00C2551A" w:rsidRPr="00032543">
        <w:rPr>
          <w:rFonts w:ascii="Monotype Corsiva" w:hAnsi="Monotype Corsiva"/>
          <w:sz w:val="28"/>
          <w:szCs w:val="28"/>
        </w:rPr>
        <w:t>определенных работ, принимать решения в   различных ситуациях на строительной площадке</w:t>
      </w:r>
      <w:r w:rsidR="00032543" w:rsidRPr="00032543">
        <w:rPr>
          <w:rFonts w:ascii="Monotype Corsiva" w:hAnsi="Monotype Corsiva"/>
          <w:sz w:val="28"/>
          <w:szCs w:val="28"/>
        </w:rPr>
        <w:t>.</w:t>
      </w:r>
    </w:p>
    <w:p w:rsidR="00C2551A" w:rsidRPr="00CB0275" w:rsidRDefault="009E009B" w:rsidP="00032543">
      <w:pPr>
        <w:pStyle w:val="a5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3.1.</w:t>
      </w:r>
      <w:r w:rsidR="00DB1103" w:rsidRPr="00CB0275">
        <w:rPr>
          <w:rFonts w:ascii="Monotype Corsiva" w:hAnsi="Monotype Corsiva"/>
          <w:b/>
          <w:sz w:val="28"/>
          <w:szCs w:val="28"/>
        </w:rPr>
        <w:t>Ус</w:t>
      </w:r>
      <w:r w:rsidR="00C17BB7">
        <w:rPr>
          <w:rFonts w:ascii="Monotype Corsiva" w:hAnsi="Monotype Corsiva"/>
          <w:b/>
          <w:sz w:val="28"/>
          <w:szCs w:val="28"/>
        </w:rPr>
        <w:t>ловие проведения урока-конкурса</w:t>
      </w:r>
    </w:p>
    <w:p w:rsidR="00C2551A" w:rsidRPr="00032543" w:rsidRDefault="00C17BB7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D56193" w:rsidRPr="00032543">
        <w:rPr>
          <w:rFonts w:ascii="Monotype Corsiva" w:hAnsi="Monotype Corsiva"/>
          <w:sz w:val="28"/>
          <w:szCs w:val="28"/>
        </w:rPr>
        <w:t>Пров</w:t>
      </w:r>
      <w:r>
        <w:rPr>
          <w:rFonts w:ascii="Monotype Corsiva" w:hAnsi="Monotype Corsiva"/>
          <w:sz w:val="28"/>
          <w:szCs w:val="28"/>
        </w:rPr>
        <w:t>едение урока-</w:t>
      </w:r>
      <w:proofErr w:type="gramStart"/>
      <w:r>
        <w:rPr>
          <w:rFonts w:ascii="Monotype Corsiva" w:hAnsi="Monotype Corsiva"/>
          <w:sz w:val="28"/>
          <w:szCs w:val="28"/>
        </w:rPr>
        <w:t>конкурса</w:t>
      </w:r>
      <w:r w:rsidR="00C2551A" w:rsidRPr="00032543">
        <w:rPr>
          <w:rFonts w:ascii="Monotype Corsiva" w:hAnsi="Monotype Corsiva"/>
          <w:sz w:val="28"/>
          <w:szCs w:val="28"/>
        </w:rPr>
        <w:t xml:space="preserve">  планируется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 xml:space="preserve"> в актовом зале колледжа или в одной из аудиторий колледжа</w:t>
      </w:r>
      <w:r w:rsidR="00636444">
        <w:rPr>
          <w:rFonts w:ascii="Monotype Corsiva" w:hAnsi="Monotype Corsiva"/>
          <w:sz w:val="28"/>
          <w:szCs w:val="28"/>
        </w:rPr>
        <w:t>, оборудованной надлежащим  образом</w:t>
      </w:r>
      <w:r w:rsidR="00C2551A" w:rsidRPr="00032543">
        <w:rPr>
          <w:rFonts w:ascii="Monotype Corsiva" w:hAnsi="Monotype Corsiva"/>
          <w:sz w:val="28"/>
          <w:szCs w:val="28"/>
        </w:rPr>
        <w:t>;</w:t>
      </w:r>
    </w:p>
    <w:p w:rsidR="00C2551A" w:rsidRPr="00032543" w:rsidRDefault="00C2551A" w:rsidP="00032543">
      <w:pPr>
        <w:pStyle w:val="a5"/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lastRenderedPageBreak/>
        <w:t xml:space="preserve">Время </w:t>
      </w:r>
      <w:proofErr w:type="gramStart"/>
      <w:r w:rsidRPr="00032543">
        <w:rPr>
          <w:rFonts w:ascii="Monotype Corsiva" w:hAnsi="Monotype Corsiva"/>
          <w:sz w:val="28"/>
          <w:szCs w:val="28"/>
        </w:rPr>
        <w:t>проведения  конкурса</w:t>
      </w:r>
      <w:proofErr w:type="gramEnd"/>
      <w:r w:rsidRPr="00032543">
        <w:rPr>
          <w:rFonts w:ascii="Monotype Corsiva" w:hAnsi="Monotype Corsiva"/>
          <w:sz w:val="28"/>
          <w:szCs w:val="28"/>
        </w:rPr>
        <w:t xml:space="preserve">  уточн</w:t>
      </w:r>
      <w:r w:rsidR="009E009B">
        <w:rPr>
          <w:rFonts w:ascii="Monotype Corsiva" w:hAnsi="Monotype Corsiva"/>
          <w:sz w:val="28"/>
          <w:szCs w:val="28"/>
        </w:rPr>
        <w:t>яется  в процессе учебного года, (предполагается период проведения</w:t>
      </w:r>
      <w:r w:rsidR="00EE5406">
        <w:rPr>
          <w:rFonts w:ascii="Monotype Corsiva" w:hAnsi="Monotype Corsiva"/>
          <w:sz w:val="28"/>
          <w:szCs w:val="28"/>
        </w:rPr>
        <w:t xml:space="preserve"> -</w:t>
      </w:r>
      <w:r w:rsidR="009E009B">
        <w:rPr>
          <w:rFonts w:ascii="Monotype Corsiva" w:hAnsi="Monotype Corsiva"/>
          <w:sz w:val="28"/>
          <w:szCs w:val="28"/>
        </w:rPr>
        <w:t xml:space="preserve"> Неделя строителей)</w:t>
      </w:r>
      <w:r w:rsidR="00636444">
        <w:rPr>
          <w:rFonts w:ascii="Monotype Corsiva" w:hAnsi="Monotype Corsiva"/>
          <w:sz w:val="28"/>
          <w:szCs w:val="28"/>
        </w:rPr>
        <w:t>.</w:t>
      </w:r>
    </w:p>
    <w:p w:rsidR="00C2551A" w:rsidRPr="00032543" w:rsidRDefault="00C17BB7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C2551A" w:rsidRPr="00032543">
        <w:rPr>
          <w:rFonts w:ascii="Monotype Corsiva" w:hAnsi="Monotype Corsiva"/>
          <w:sz w:val="28"/>
          <w:szCs w:val="28"/>
        </w:rPr>
        <w:t xml:space="preserve">В качестве членов жюри приглашаются преподаватели, владеющие вопросами технологии и </w:t>
      </w:r>
      <w:proofErr w:type="gramStart"/>
      <w:r w:rsidR="00C2551A" w:rsidRPr="00032543">
        <w:rPr>
          <w:rFonts w:ascii="Monotype Corsiva" w:hAnsi="Monotype Corsiva"/>
          <w:sz w:val="28"/>
          <w:szCs w:val="28"/>
        </w:rPr>
        <w:t>организации  строительного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 xml:space="preserve"> производства, а так же студенты старших курсов, изучающие вопр</w:t>
      </w:r>
      <w:r w:rsidR="00D56193" w:rsidRPr="00032543">
        <w:rPr>
          <w:rFonts w:ascii="Monotype Corsiva" w:hAnsi="Monotype Corsiva"/>
          <w:sz w:val="28"/>
          <w:szCs w:val="28"/>
        </w:rPr>
        <w:t>осы менеджмента в строительстве и технологию строительного производства.</w:t>
      </w:r>
    </w:p>
    <w:p w:rsidR="00C2551A" w:rsidRPr="00032543" w:rsidRDefault="00B047A3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C2551A" w:rsidRPr="00032543">
        <w:rPr>
          <w:rFonts w:ascii="Monotype Corsiva" w:hAnsi="Monotype Corsiva"/>
          <w:sz w:val="28"/>
          <w:szCs w:val="28"/>
        </w:rPr>
        <w:t>Студенты групп,</w:t>
      </w:r>
      <w:r w:rsidR="00C17BB7">
        <w:rPr>
          <w:rFonts w:ascii="Monotype Corsiva" w:hAnsi="Monotype Corsiva"/>
          <w:sz w:val="28"/>
          <w:szCs w:val="28"/>
        </w:rPr>
        <w:t xml:space="preserve"> принимающих участие в уроке-конкурсе</w:t>
      </w:r>
      <w:r w:rsidR="00C2551A" w:rsidRPr="00032543">
        <w:rPr>
          <w:rFonts w:ascii="Monotype Corsiva" w:hAnsi="Monotype Corsiva"/>
          <w:sz w:val="28"/>
          <w:szCs w:val="28"/>
        </w:rPr>
        <w:t>, не могут быть членами судейской коллегии.</w:t>
      </w:r>
    </w:p>
    <w:p w:rsidR="00C2551A" w:rsidRPr="00032543" w:rsidRDefault="00C00C75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Примерная ч</w:t>
      </w:r>
      <w:r w:rsidR="00C2551A" w:rsidRPr="00032543">
        <w:rPr>
          <w:rFonts w:ascii="Monotype Corsiva" w:hAnsi="Monotype Corsiva"/>
          <w:sz w:val="28"/>
          <w:szCs w:val="28"/>
        </w:rPr>
        <w:t>исленный состав арби</w:t>
      </w:r>
      <w:r w:rsidR="009E009B">
        <w:rPr>
          <w:rFonts w:ascii="Monotype Corsiva" w:hAnsi="Monotype Corsiva"/>
          <w:sz w:val="28"/>
          <w:szCs w:val="28"/>
        </w:rPr>
        <w:t xml:space="preserve">тражной комиссии должен </w:t>
      </w:r>
      <w:proofErr w:type="gramStart"/>
      <w:r w:rsidR="009E009B">
        <w:rPr>
          <w:rFonts w:ascii="Monotype Corsiva" w:hAnsi="Monotype Corsiva"/>
          <w:sz w:val="28"/>
          <w:szCs w:val="28"/>
        </w:rPr>
        <w:t>состоять  примерно</w:t>
      </w:r>
      <w:proofErr w:type="gramEnd"/>
      <w:r w:rsidR="009E009B">
        <w:rPr>
          <w:rFonts w:ascii="Monotype Corsiva" w:hAnsi="Monotype Corsiva"/>
          <w:sz w:val="28"/>
          <w:szCs w:val="28"/>
        </w:rPr>
        <w:t xml:space="preserve"> из </w:t>
      </w:r>
      <w:r w:rsidR="00D56193" w:rsidRPr="00032543">
        <w:rPr>
          <w:rFonts w:ascii="Monotype Corsiva" w:hAnsi="Monotype Corsiva"/>
          <w:sz w:val="28"/>
          <w:szCs w:val="28"/>
        </w:rPr>
        <w:t>3-4</w:t>
      </w:r>
      <w:r w:rsidR="00C2551A" w:rsidRPr="00032543">
        <w:rPr>
          <w:rFonts w:ascii="Monotype Corsiva" w:hAnsi="Monotype Corsiva"/>
          <w:sz w:val="28"/>
          <w:szCs w:val="28"/>
        </w:rPr>
        <w:t xml:space="preserve"> человек.</w:t>
      </w:r>
    </w:p>
    <w:p w:rsidR="00C2551A" w:rsidRPr="00032543" w:rsidRDefault="00B047A3" w:rsidP="00C17BB7">
      <w:pPr>
        <w:pStyle w:val="a5"/>
        <w:ind w:right="-284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C00C75">
        <w:rPr>
          <w:rFonts w:ascii="Monotype Corsiva" w:hAnsi="Monotype Corsiva"/>
          <w:sz w:val="28"/>
          <w:szCs w:val="28"/>
        </w:rPr>
        <w:t xml:space="preserve">Члены арбитражной комиссии </w:t>
      </w:r>
      <w:r w:rsidR="00C2551A" w:rsidRPr="00032543">
        <w:rPr>
          <w:rFonts w:ascii="Monotype Corsiva" w:hAnsi="Monotype Corsiva"/>
          <w:sz w:val="28"/>
          <w:szCs w:val="28"/>
        </w:rPr>
        <w:t>должны</w:t>
      </w:r>
      <w:r w:rsidR="00C00C75">
        <w:rPr>
          <w:rFonts w:ascii="Monotype Corsiva" w:hAnsi="Monotype Corsiva"/>
          <w:sz w:val="28"/>
          <w:szCs w:val="28"/>
        </w:rPr>
        <w:t xml:space="preserve"> занимать нейтральную позицию по отношению </w:t>
      </w:r>
      <w:r w:rsidR="00C2551A" w:rsidRPr="00032543">
        <w:rPr>
          <w:rFonts w:ascii="Monotype Corsiva" w:hAnsi="Monotype Corsiva"/>
          <w:sz w:val="28"/>
          <w:szCs w:val="28"/>
        </w:rPr>
        <w:t>студент</w:t>
      </w:r>
      <w:r w:rsidR="00C17BB7">
        <w:rPr>
          <w:rFonts w:ascii="Monotype Corsiva" w:hAnsi="Monotype Corsiva"/>
          <w:sz w:val="28"/>
          <w:szCs w:val="28"/>
        </w:rPr>
        <w:t xml:space="preserve">ов, </w:t>
      </w:r>
      <w:r w:rsidR="00D56193" w:rsidRPr="00032543">
        <w:rPr>
          <w:rFonts w:ascii="Monotype Corsiva" w:hAnsi="Monotype Corsiva"/>
          <w:sz w:val="28"/>
          <w:szCs w:val="28"/>
        </w:rPr>
        <w:t>участвующих в проводимом мероприятии</w:t>
      </w:r>
      <w:r w:rsidR="009E009B">
        <w:rPr>
          <w:rFonts w:ascii="Monotype Corsiva" w:hAnsi="Monotype Corsiva"/>
          <w:sz w:val="28"/>
          <w:szCs w:val="28"/>
        </w:rPr>
        <w:t xml:space="preserve">, не выделяя и не </w:t>
      </w:r>
      <w:proofErr w:type="gramStart"/>
      <w:r w:rsidR="009E009B">
        <w:rPr>
          <w:rFonts w:ascii="Monotype Corsiva" w:hAnsi="Monotype Corsiva"/>
          <w:sz w:val="28"/>
          <w:szCs w:val="28"/>
        </w:rPr>
        <w:t xml:space="preserve">поощряя </w:t>
      </w:r>
      <w:r w:rsidR="00C00C75">
        <w:rPr>
          <w:rFonts w:ascii="Monotype Corsiva" w:hAnsi="Monotype Corsiva"/>
          <w:sz w:val="28"/>
          <w:szCs w:val="28"/>
        </w:rPr>
        <w:t xml:space="preserve"> их</w:t>
      </w:r>
      <w:proofErr w:type="gramEnd"/>
      <w:r w:rsidR="00C00C75">
        <w:rPr>
          <w:rFonts w:ascii="Monotype Corsiva" w:hAnsi="Monotype Corsiva"/>
          <w:sz w:val="28"/>
          <w:szCs w:val="28"/>
        </w:rPr>
        <w:t xml:space="preserve"> </w:t>
      </w:r>
      <w:r w:rsidR="009E009B">
        <w:rPr>
          <w:rFonts w:ascii="Monotype Corsiva" w:hAnsi="Monotype Corsiva"/>
          <w:sz w:val="28"/>
          <w:szCs w:val="28"/>
        </w:rPr>
        <w:t>без  основания на то.</w:t>
      </w:r>
      <w:r w:rsidR="00C2551A" w:rsidRPr="00032543">
        <w:rPr>
          <w:rFonts w:ascii="Monotype Corsiva" w:hAnsi="Monotype Corsiva"/>
          <w:sz w:val="28"/>
          <w:szCs w:val="28"/>
        </w:rPr>
        <w:t xml:space="preserve">  </w:t>
      </w:r>
    </w:p>
    <w:p w:rsidR="00C2551A" w:rsidRPr="00032543" w:rsidRDefault="00B047A3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C00C75">
        <w:rPr>
          <w:rFonts w:ascii="Monotype Corsiva" w:hAnsi="Monotype Corsiva"/>
          <w:sz w:val="28"/>
          <w:szCs w:val="28"/>
        </w:rPr>
        <w:t>Не допускаю</w:t>
      </w:r>
      <w:r w:rsidR="00C2551A" w:rsidRPr="00032543">
        <w:rPr>
          <w:rFonts w:ascii="Monotype Corsiva" w:hAnsi="Monotype Corsiva"/>
          <w:sz w:val="28"/>
          <w:szCs w:val="28"/>
        </w:rPr>
        <w:t xml:space="preserve">тся подсказывания </w:t>
      </w:r>
      <w:proofErr w:type="gramStart"/>
      <w:r w:rsidR="00C2551A" w:rsidRPr="00032543">
        <w:rPr>
          <w:rFonts w:ascii="Monotype Corsiva" w:hAnsi="Monotype Corsiva"/>
          <w:sz w:val="28"/>
          <w:szCs w:val="28"/>
        </w:rPr>
        <w:t>или  какие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 xml:space="preserve"> –л</w:t>
      </w:r>
      <w:r w:rsidR="00D56193" w:rsidRPr="00032543">
        <w:rPr>
          <w:rFonts w:ascii="Monotype Corsiva" w:hAnsi="Monotype Corsiva"/>
          <w:sz w:val="28"/>
          <w:szCs w:val="28"/>
        </w:rPr>
        <w:t>ибо с</w:t>
      </w:r>
      <w:r w:rsidR="00CB0275">
        <w:rPr>
          <w:rFonts w:ascii="Monotype Corsiva" w:hAnsi="Monotype Corsiva"/>
          <w:sz w:val="28"/>
          <w:szCs w:val="28"/>
        </w:rPr>
        <w:t>о</w:t>
      </w:r>
      <w:r w:rsidR="00C17BB7">
        <w:rPr>
          <w:rFonts w:ascii="Monotype Corsiva" w:hAnsi="Monotype Corsiva"/>
          <w:sz w:val="28"/>
          <w:szCs w:val="28"/>
        </w:rPr>
        <w:t>веты участникам  урока-конкурса</w:t>
      </w:r>
      <w:r w:rsidR="00C2551A" w:rsidRPr="00032543">
        <w:rPr>
          <w:rFonts w:ascii="Monotype Corsiva" w:hAnsi="Monotype Corsiva"/>
          <w:sz w:val="28"/>
          <w:szCs w:val="28"/>
        </w:rPr>
        <w:t xml:space="preserve"> со стороны</w:t>
      </w:r>
      <w:r w:rsidR="009E009B">
        <w:rPr>
          <w:rFonts w:ascii="Monotype Corsiva" w:hAnsi="Monotype Corsiva"/>
          <w:sz w:val="28"/>
          <w:szCs w:val="28"/>
        </w:rPr>
        <w:t xml:space="preserve"> членов</w:t>
      </w:r>
      <w:r w:rsidR="00C00C75">
        <w:rPr>
          <w:rFonts w:ascii="Monotype Corsiva" w:hAnsi="Monotype Corsiva"/>
          <w:sz w:val="28"/>
          <w:szCs w:val="28"/>
        </w:rPr>
        <w:t xml:space="preserve"> арбитражной комиссии и гостей.</w:t>
      </w:r>
    </w:p>
    <w:p w:rsidR="00C2551A" w:rsidRPr="00032543" w:rsidRDefault="00B047A3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proofErr w:type="gramStart"/>
      <w:r w:rsidR="00C2551A" w:rsidRPr="00032543">
        <w:rPr>
          <w:rFonts w:ascii="Monotype Corsiva" w:hAnsi="Monotype Corsiva"/>
          <w:sz w:val="28"/>
          <w:szCs w:val="28"/>
        </w:rPr>
        <w:t>Задания  на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 xml:space="preserve">  газету и  п</w:t>
      </w:r>
      <w:r w:rsidR="00D56193" w:rsidRPr="00032543">
        <w:rPr>
          <w:rFonts w:ascii="Monotype Corsiva" w:hAnsi="Monotype Corsiva"/>
          <w:sz w:val="28"/>
          <w:szCs w:val="28"/>
        </w:rPr>
        <w:t>риветствие «Мы будущие строители</w:t>
      </w:r>
      <w:r w:rsidR="00C2551A" w:rsidRPr="00032543">
        <w:rPr>
          <w:rFonts w:ascii="Monotype Corsiva" w:hAnsi="Monotype Corsiva"/>
          <w:sz w:val="28"/>
          <w:szCs w:val="28"/>
        </w:rPr>
        <w:t>»  необходимо выдать участникам  конкурса</w:t>
      </w:r>
      <w:r w:rsidR="00D56193" w:rsidRPr="00032543">
        <w:rPr>
          <w:rFonts w:ascii="Monotype Corsiva" w:hAnsi="Monotype Corsiva"/>
          <w:sz w:val="28"/>
          <w:szCs w:val="28"/>
        </w:rPr>
        <w:t xml:space="preserve">  не  позднее 3-5</w:t>
      </w:r>
      <w:r w:rsidR="00C17BB7">
        <w:rPr>
          <w:rFonts w:ascii="Monotype Corsiva" w:hAnsi="Monotype Corsiva"/>
          <w:sz w:val="28"/>
          <w:szCs w:val="28"/>
        </w:rPr>
        <w:t xml:space="preserve"> </w:t>
      </w:r>
      <w:r w:rsidR="00C2551A" w:rsidRPr="00032543">
        <w:rPr>
          <w:rFonts w:ascii="Monotype Corsiva" w:hAnsi="Monotype Corsiva"/>
          <w:sz w:val="28"/>
          <w:szCs w:val="28"/>
        </w:rPr>
        <w:t xml:space="preserve">дней  до начала  проведения. При этом   </w:t>
      </w:r>
      <w:proofErr w:type="gramStart"/>
      <w:r w:rsidR="00C2551A" w:rsidRPr="00032543">
        <w:rPr>
          <w:rFonts w:ascii="Monotype Corsiva" w:hAnsi="Monotype Corsiva"/>
          <w:sz w:val="28"/>
          <w:szCs w:val="28"/>
        </w:rPr>
        <w:t>уточнить  у</w:t>
      </w:r>
      <w:r w:rsidR="00D56193" w:rsidRPr="00032543">
        <w:rPr>
          <w:rFonts w:ascii="Monotype Corsiva" w:hAnsi="Monotype Corsiva"/>
          <w:sz w:val="28"/>
          <w:szCs w:val="28"/>
        </w:rPr>
        <w:t>словия</w:t>
      </w:r>
      <w:proofErr w:type="gramEnd"/>
      <w:r w:rsidR="00D56193" w:rsidRPr="00032543">
        <w:rPr>
          <w:rFonts w:ascii="Monotype Corsiva" w:hAnsi="Monotype Corsiva"/>
          <w:sz w:val="28"/>
          <w:szCs w:val="28"/>
        </w:rPr>
        <w:t xml:space="preserve"> и требования  к ее оформлению и содержанию (тематика и  рисунок должн</w:t>
      </w:r>
      <w:r w:rsidR="00C17BB7">
        <w:rPr>
          <w:rFonts w:ascii="Monotype Corsiva" w:hAnsi="Monotype Corsiva"/>
          <w:sz w:val="28"/>
          <w:szCs w:val="28"/>
        </w:rPr>
        <w:t>ы отражать вопросы строительного производства</w:t>
      </w:r>
      <w:r w:rsidR="00BA787E">
        <w:rPr>
          <w:rFonts w:ascii="Monotype Corsiva" w:hAnsi="Monotype Corsiva"/>
          <w:sz w:val="28"/>
          <w:szCs w:val="28"/>
        </w:rPr>
        <w:t>, графическая часть выполнена на бумаге формату А-1</w:t>
      </w:r>
      <w:r w:rsidR="00D56193" w:rsidRPr="00032543">
        <w:rPr>
          <w:rFonts w:ascii="Monotype Corsiva" w:hAnsi="Monotype Corsiva"/>
          <w:sz w:val="28"/>
          <w:szCs w:val="28"/>
        </w:rPr>
        <w:t>).</w:t>
      </w:r>
    </w:p>
    <w:p w:rsidR="00C2551A" w:rsidRPr="00032543" w:rsidRDefault="009E009B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4.1.</w:t>
      </w:r>
      <w:r w:rsidR="00C2551A" w:rsidRPr="007B2529">
        <w:rPr>
          <w:rFonts w:ascii="Monotype Corsiva" w:hAnsi="Monotype Corsiva"/>
          <w:b/>
          <w:sz w:val="28"/>
          <w:szCs w:val="28"/>
        </w:rPr>
        <w:t xml:space="preserve">Требования </w:t>
      </w:r>
      <w:proofErr w:type="gramStart"/>
      <w:r w:rsidR="00C2551A" w:rsidRPr="007B2529">
        <w:rPr>
          <w:rFonts w:ascii="Monotype Corsiva" w:hAnsi="Monotype Corsiva"/>
          <w:b/>
          <w:sz w:val="28"/>
          <w:szCs w:val="28"/>
        </w:rPr>
        <w:t>к  участникам</w:t>
      </w:r>
      <w:proofErr w:type="gramEnd"/>
      <w:r w:rsidR="00C2551A" w:rsidRPr="007B2529">
        <w:rPr>
          <w:rFonts w:ascii="Monotype Corsiva" w:hAnsi="Monotype Corsiva"/>
          <w:b/>
          <w:sz w:val="28"/>
          <w:szCs w:val="28"/>
        </w:rPr>
        <w:t xml:space="preserve"> </w:t>
      </w:r>
      <w:r w:rsidR="007B2529">
        <w:rPr>
          <w:rFonts w:ascii="Monotype Corsiva" w:hAnsi="Monotype Corsiva"/>
          <w:b/>
          <w:sz w:val="28"/>
          <w:szCs w:val="28"/>
        </w:rPr>
        <w:t>урока-конкурса</w:t>
      </w:r>
      <w:r w:rsidR="00C2551A" w:rsidRPr="00032543">
        <w:rPr>
          <w:rFonts w:ascii="Monotype Corsiva" w:hAnsi="Monotype Corsiva"/>
          <w:sz w:val="28"/>
          <w:szCs w:val="28"/>
        </w:rPr>
        <w:t>.</w:t>
      </w:r>
    </w:p>
    <w:p w:rsidR="00C2551A" w:rsidRPr="00032543" w:rsidRDefault="007B2529" w:rsidP="007B2529">
      <w:pPr>
        <w:pStyle w:val="a5"/>
        <w:numPr>
          <w:ilvl w:val="0"/>
          <w:numId w:val="24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Участником урока-конкурса</w:t>
      </w:r>
      <w:r w:rsidR="00C2551A" w:rsidRPr="00032543">
        <w:rPr>
          <w:rFonts w:ascii="Monotype Corsiva" w:hAnsi="Monotype Corsiva"/>
          <w:sz w:val="28"/>
          <w:szCs w:val="28"/>
        </w:rPr>
        <w:t xml:space="preserve"> может быть любой студент, обучающийся в группах </w:t>
      </w:r>
      <w:proofErr w:type="gramStart"/>
      <w:r w:rsidR="00C2551A" w:rsidRPr="00032543">
        <w:rPr>
          <w:rFonts w:ascii="Monotype Corsiva" w:hAnsi="Monotype Corsiva"/>
          <w:sz w:val="28"/>
          <w:szCs w:val="28"/>
        </w:rPr>
        <w:t>четвертого  (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>тр</w:t>
      </w:r>
      <w:r w:rsidR="00D56193" w:rsidRPr="00032543">
        <w:rPr>
          <w:rFonts w:ascii="Monotype Corsiva" w:hAnsi="Monotype Corsiva"/>
          <w:sz w:val="28"/>
          <w:szCs w:val="28"/>
        </w:rPr>
        <w:t>етьего) курса по специальности 08.02.01</w:t>
      </w:r>
      <w:r w:rsidR="00C2551A" w:rsidRPr="00032543">
        <w:rPr>
          <w:rFonts w:ascii="Monotype Corsiva" w:hAnsi="Monotype Corsiva"/>
          <w:sz w:val="28"/>
          <w:szCs w:val="28"/>
        </w:rPr>
        <w:t>, обладающий желанием и творческими способностями.</w:t>
      </w:r>
    </w:p>
    <w:p w:rsidR="00C2551A" w:rsidRPr="007B2529" w:rsidRDefault="00C2551A" w:rsidP="007B2529">
      <w:pPr>
        <w:pStyle w:val="a8"/>
        <w:numPr>
          <w:ilvl w:val="0"/>
          <w:numId w:val="24"/>
        </w:numPr>
        <w:jc w:val="both"/>
        <w:rPr>
          <w:rFonts w:ascii="Monotype Corsiva" w:hAnsi="Monotype Corsiva" w:cs="Monotype Corsiva"/>
          <w:sz w:val="28"/>
          <w:szCs w:val="28"/>
        </w:rPr>
      </w:pPr>
      <w:r w:rsidRPr="007B2529">
        <w:rPr>
          <w:rFonts w:ascii="Monotype Corsiva" w:hAnsi="Monotype Corsiva"/>
          <w:sz w:val="28"/>
          <w:szCs w:val="28"/>
        </w:rPr>
        <w:t xml:space="preserve">Списочный состав членов игровых групп определяется в процессе подготовки </w:t>
      </w:r>
      <w:proofErr w:type="gramStart"/>
      <w:r w:rsidRPr="007B2529">
        <w:rPr>
          <w:rFonts w:ascii="Monotype Corsiva" w:hAnsi="Monotype Corsiva"/>
          <w:sz w:val="28"/>
          <w:szCs w:val="28"/>
        </w:rPr>
        <w:t xml:space="preserve">к </w:t>
      </w:r>
      <w:r w:rsidR="007B2529" w:rsidRPr="007B2529">
        <w:rPr>
          <w:rFonts w:ascii="Monotype Corsiva" w:hAnsi="Monotype Corsiva"/>
          <w:sz w:val="28"/>
          <w:szCs w:val="28"/>
        </w:rPr>
        <w:t xml:space="preserve"> уроку</w:t>
      </w:r>
      <w:proofErr w:type="gramEnd"/>
      <w:r w:rsidR="007B2529" w:rsidRPr="007B2529">
        <w:rPr>
          <w:rFonts w:ascii="Monotype Corsiva" w:hAnsi="Monotype Corsiva"/>
          <w:sz w:val="28"/>
          <w:szCs w:val="28"/>
        </w:rPr>
        <w:t>-конкурсу</w:t>
      </w:r>
      <w:r w:rsidR="00D56193" w:rsidRPr="007B2529">
        <w:rPr>
          <w:rFonts w:ascii="Monotype Corsiva" w:hAnsi="Monotype Corsiva"/>
          <w:sz w:val="28"/>
          <w:szCs w:val="28"/>
        </w:rPr>
        <w:t xml:space="preserve"> (</w:t>
      </w:r>
      <w:r w:rsidRPr="007B2529">
        <w:rPr>
          <w:rFonts w:ascii="Monotype Corsiva" w:hAnsi="Monotype Corsiva"/>
          <w:sz w:val="28"/>
          <w:szCs w:val="28"/>
        </w:rPr>
        <w:t xml:space="preserve"> </w:t>
      </w:r>
      <w:r w:rsidR="00D56193" w:rsidRPr="007B2529">
        <w:rPr>
          <w:rFonts w:ascii="Monotype Corsiva" w:hAnsi="Monotype Corsiva" w:cs="Monotype Corsiva"/>
          <w:sz w:val="28"/>
          <w:szCs w:val="28"/>
        </w:rPr>
        <w:t xml:space="preserve">по  изученным темам профессионального модуля </w:t>
      </w:r>
      <w:r w:rsidR="007B2529" w:rsidRPr="007B2529">
        <w:rPr>
          <w:rFonts w:ascii="Monotype Corsiva" w:hAnsi="Monotype Corsiva" w:cs="Monotype Corsiva"/>
          <w:sz w:val="28"/>
          <w:szCs w:val="28"/>
        </w:rPr>
        <w:t>профессионального модуля ПМ 01 Участие в про</w:t>
      </w:r>
      <w:r w:rsidR="00BA787E">
        <w:rPr>
          <w:rFonts w:ascii="Monotype Corsiva" w:hAnsi="Monotype Corsiva" w:cs="Monotype Corsiva"/>
          <w:sz w:val="28"/>
          <w:szCs w:val="28"/>
        </w:rPr>
        <w:t>ектировании зданий и сооружений,</w:t>
      </w:r>
      <w:r w:rsidR="007B2529" w:rsidRPr="007B2529">
        <w:rPr>
          <w:rFonts w:ascii="Monotype Corsiva" w:hAnsi="Monotype Corsiva" w:cs="Monotype Corsiva"/>
          <w:sz w:val="28"/>
          <w:szCs w:val="28"/>
        </w:rPr>
        <w:t xml:space="preserve"> Раздела МДК 01.02. Проект производства </w:t>
      </w:r>
      <w:proofErr w:type="gramStart"/>
      <w:r w:rsidR="007B2529" w:rsidRPr="007B2529">
        <w:rPr>
          <w:rFonts w:ascii="Monotype Corsiva" w:hAnsi="Monotype Corsiva" w:cs="Monotype Corsiva"/>
          <w:sz w:val="28"/>
          <w:szCs w:val="28"/>
        </w:rPr>
        <w:t>работ ,</w:t>
      </w:r>
      <w:proofErr w:type="gramEnd"/>
      <w:r w:rsidR="007B2529" w:rsidRPr="007B2529">
        <w:rPr>
          <w:rFonts w:ascii="Monotype Corsiva" w:hAnsi="Monotype Corsiva" w:cs="Monotype Corsiva"/>
          <w:sz w:val="28"/>
          <w:szCs w:val="28"/>
        </w:rPr>
        <w:t xml:space="preserve"> специальности  08.02.01  Строительство  и эксплуатация  зданий и сооружений. </w:t>
      </w:r>
      <w:r w:rsidRPr="007B2529">
        <w:rPr>
          <w:rFonts w:ascii="Monotype Corsiva" w:hAnsi="Monotype Corsiva"/>
          <w:sz w:val="28"/>
          <w:szCs w:val="28"/>
        </w:rPr>
        <w:t>).</w:t>
      </w:r>
    </w:p>
    <w:p w:rsidR="00C2551A" w:rsidRPr="00032543" w:rsidRDefault="00C2551A" w:rsidP="007B2529">
      <w:pPr>
        <w:pStyle w:val="a5"/>
        <w:numPr>
          <w:ilvl w:val="0"/>
          <w:numId w:val="24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 xml:space="preserve">Для </w:t>
      </w:r>
      <w:proofErr w:type="gramStart"/>
      <w:r w:rsidRPr="00032543">
        <w:rPr>
          <w:rFonts w:ascii="Monotype Corsiva" w:hAnsi="Monotype Corsiva"/>
          <w:sz w:val="28"/>
          <w:szCs w:val="28"/>
        </w:rPr>
        <w:t>представления  сценических</w:t>
      </w:r>
      <w:proofErr w:type="gramEnd"/>
      <w:r w:rsidRPr="00032543">
        <w:rPr>
          <w:rFonts w:ascii="Monotype Corsiva" w:hAnsi="Monotype Corsiva"/>
          <w:sz w:val="28"/>
          <w:szCs w:val="28"/>
        </w:rPr>
        <w:t xml:space="preserve">  конкурсных номеров численн</w:t>
      </w:r>
      <w:r w:rsidR="00032543" w:rsidRPr="00032543">
        <w:rPr>
          <w:rFonts w:ascii="Monotype Corsiva" w:hAnsi="Monotype Corsiva"/>
          <w:sz w:val="28"/>
          <w:szCs w:val="28"/>
        </w:rPr>
        <w:t xml:space="preserve">ый состав  участников  </w:t>
      </w:r>
      <w:r w:rsidR="007B2529">
        <w:rPr>
          <w:rFonts w:ascii="Monotype Corsiva" w:hAnsi="Monotype Corsiva"/>
          <w:sz w:val="28"/>
          <w:szCs w:val="28"/>
        </w:rPr>
        <w:t>урока-конкурса</w:t>
      </w:r>
      <w:r w:rsidR="006B53D7" w:rsidRPr="00032543">
        <w:rPr>
          <w:rFonts w:ascii="Monotype Corsiva" w:hAnsi="Monotype Corsiva"/>
          <w:sz w:val="28"/>
          <w:szCs w:val="28"/>
        </w:rPr>
        <w:t xml:space="preserve"> </w:t>
      </w:r>
      <w:r w:rsidRPr="00032543">
        <w:rPr>
          <w:rFonts w:ascii="Monotype Corsiva" w:hAnsi="Monotype Corsiva"/>
          <w:sz w:val="28"/>
          <w:szCs w:val="28"/>
        </w:rPr>
        <w:t xml:space="preserve">может быть увеличен. </w:t>
      </w:r>
    </w:p>
    <w:p w:rsidR="00C2551A" w:rsidRPr="00032543" w:rsidRDefault="00D56193" w:rsidP="007B2529">
      <w:pPr>
        <w:pStyle w:val="a5"/>
        <w:numPr>
          <w:ilvl w:val="0"/>
          <w:numId w:val="24"/>
        </w:numPr>
        <w:rPr>
          <w:rFonts w:ascii="Monotype Corsiva" w:hAnsi="Monotype Corsiva"/>
          <w:sz w:val="28"/>
          <w:szCs w:val="28"/>
        </w:rPr>
      </w:pPr>
      <w:proofErr w:type="gramStart"/>
      <w:r w:rsidRPr="00032543">
        <w:rPr>
          <w:rFonts w:ascii="Monotype Corsiva" w:hAnsi="Monotype Corsiva"/>
          <w:sz w:val="28"/>
          <w:szCs w:val="28"/>
        </w:rPr>
        <w:t>О</w:t>
      </w:r>
      <w:r w:rsidR="007B2529">
        <w:rPr>
          <w:rFonts w:ascii="Monotype Corsiva" w:hAnsi="Monotype Corsiva"/>
          <w:sz w:val="28"/>
          <w:szCs w:val="28"/>
        </w:rPr>
        <w:t xml:space="preserve">дежда </w:t>
      </w:r>
      <w:r w:rsidR="009E009B">
        <w:rPr>
          <w:rFonts w:ascii="Monotype Corsiva" w:hAnsi="Monotype Corsiva"/>
          <w:sz w:val="28"/>
          <w:szCs w:val="28"/>
        </w:rPr>
        <w:t xml:space="preserve"> всех</w:t>
      </w:r>
      <w:proofErr w:type="gramEnd"/>
      <w:r w:rsidR="009E009B">
        <w:rPr>
          <w:rFonts w:ascii="Monotype Corsiva" w:hAnsi="Monotype Corsiva"/>
          <w:sz w:val="28"/>
          <w:szCs w:val="28"/>
        </w:rPr>
        <w:t xml:space="preserve"> </w:t>
      </w:r>
      <w:r w:rsidR="007B2529">
        <w:rPr>
          <w:rFonts w:ascii="Monotype Corsiva" w:hAnsi="Monotype Corsiva"/>
          <w:sz w:val="28"/>
          <w:szCs w:val="28"/>
        </w:rPr>
        <w:t>участников урока-конкурса</w:t>
      </w:r>
      <w:r w:rsidR="00C2551A" w:rsidRPr="00032543">
        <w:rPr>
          <w:rFonts w:ascii="Monotype Corsiva" w:hAnsi="Monotype Corsiva"/>
          <w:sz w:val="28"/>
          <w:szCs w:val="28"/>
        </w:rPr>
        <w:t xml:space="preserve"> должна соответствовать эстетическим</w:t>
      </w:r>
      <w:r w:rsidR="00BA787E">
        <w:rPr>
          <w:rFonts w:ascii="Monotype Corsiva" w:hAnsi="Monotype Corsiva"/>
          <w:sz w:val="28"/>
          <w:szCs w:val="28"/>
        </w:rPr>
        <w:t xml:space="preserve"> требованиям: чистая и опрятная без вызывающих и отвлекающих внимание деталей.</w:t>
      </w:r>
    </w:p>
    <w:p w:rsidR="00C2551A" w:rsidRPr="00032543" w:rsidRDefault="00C2551A" w:rsidP="007B2529">
      <w:pPr>
        <w:pStyle w:val="a5"/>
        <w:numPr>
          <w:ilvl w:val="0"/>
          <w:numId w:val="24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В п</w:t>
      </w:r>
      <w:r w:rsidR="00D56193" w:rsidRPr="00032543">
        <w:rPr>
          <w:rFonts w:ascii="Monotype Corsiva" w:hAnsi="Monotype Corsiva"/>
          <w:sz w:val="28"/>
          <w:szCs w:val="28"/>
        </w:rPr>
        <w:t>ро</w:t>
      </w:r>
      <w:r w:rsidR="007B2529">
        <w:rPr>
          <w:rFonts w:ascii="Monotype Corsiva" w:hAnsi="Monotype Corsiva"/>
          <w:sz w:val="28"/>
          <w:szCs w:val="28"/>
        </w:rPr>
        <w:t>цессе проведения урока-</w:t>
      </w:r>
      <w:proofErr w:type="gramStart"/>
      <w:r w:rsidR="007B2529">
        <w:rPr>
          <w:rFonts w:ascii="Monotype Corsiva" w:hAnsi="Monotype Corsiva"/>
          <w:sz w:val="28"/>
          <w:szCs w:val="28"/>
        </w:rPr>
        <w:t>конкурса</w:t>
      </w:r>
      <w:r w:rsidRPr="00032543">
        <w:rPr>
          <w:rFonts w:ascii="Monotype Corsiva" w:hAnsi="Monotype Corsiva"/>
          <w:sz w:val="28"/>
          <w:szCs w:val="28"/>
        </w:rPr>
        <w:t xml:space="preserve">  не</w:t>
      </w:r>
      <w:proofErr w:type="gramEnd"/>
      <w:r w:rsidRPr="00032543">
        <w:rPr>
          <w:rFonts w:ascii="Monotype Corsiva" w:hAnsi="Monotype Corsiva"/>
          <w:sz w:val="28"/>
          <w:szCs w:val="28"/>
        </w:rPr>
        <w:t xml:space="preserve"> допускается  дополнения и  изменения  </w:t>
      </w:r>
      <w:r w:rsidR="009E009B">
        <w:rPr>
          <w:rFonts w:ascii="Monotype Corsiva" w:hAnsi="Monotype Corsiva"/>
          <w:sz w:val="28"/>
          <w:szCs w:val="28"/>
        </w:rPr>
        <w:t>кем-либо требований,  разработанных П</w:t>
      </w:r>
      <w:r w:rsidRPr="00032543">
        <w:rPr>
          <w:rFonts w:ascii="Monotype Corsiva" w:hAnsi="Monotype Corsiva"/>
          <w:sz w:val="28"/>
          <w:szCs w:val="28"/>
        </w:rPr>
        <w:t>оложением</w:t>
      </w:r>
      <w:r w:rsidR="009E009B">
        <w:rPr>
          <w:rFonts w:ascii="Monotype Corsiva" w:hAnsi="Monotype Corsiva"/>
          <w:sz w:val="28"/>
          <w:szCs w:val="28"/>
        </w:rPr>
        <w:t xml:space="preserve"> к проводимому мероприятию</w:t>
      </w:r>
      <w:r w:rsidR="0034256B">
        <w:rPr>
          <w:rFonts w:ascii="Monotype Corsiva" w:hAnsi="Monotype Corsiva"/>
          <w:sz w:val="28"/>
          <w:szCs w:val="28"/>
        </w:rPr>
        <w:t xml:space="preserve"> (урок</w:t>
      </w:r>
      <w:r w:rsidR="00BA787E">
        <w:rPr>
          <w:rFonts w:ascii="Monotype Corsiva" w:hAnsi="Monotype Corsiva"/>
          <w:sz w:val="28"/>
          <w:szCs w:val="28"/>
        </w:rPr>
        <w:t xml:space="preserve"> -</w:t>
      </w:r>
      <w:r w:rsidR="0034256B">
        <w:rPr>
          <w:rFonts w:ascii="Monotype Corsiva" w:hAnsi="Monotype Corsiva"/>
          <w:sz w:val="28"/>
          <w:szCs w:val="28"/>
        </w:rPr>
        <w:t>конкурс)</w:t>
      </w:r>
      <w:r w:rsidRPr="00032543">
        <w:rPr>
          <w:rFonts w:ascii="Monotype Corsiva" w:hAnsi="Monotype Corsiva"/>
          <w:sz w:val="28"/>
          <w:szCs w:val="28"/>
        </w:rPr>
        <w:t>.</w:t>
      </w:r>
    </w:p>
    <w:p w:rsidR="00C2551A" w:rsidRPr="00032543" w:rsidRDefault="009E009B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4.2.</w:t>
      </w:r>
      <w:r w:rsidR="00D56193" w:rsidRPr="007B2529">
        <w:rPr>
          <w:rFonts w:ascii="Monotype Corsiva" w:hAnsi="Monotype Corsiva"/>
          <w:b/>
          <w:sz w:val="28"/>
          <w:szCs w:val="28"/>
        </w:rPr>
        <w:t xml:space="preserve">Каждый </w:t>
      </w:r>
      <w:proofErr w:type="gramStart"/>
      <w:r w:rsidR="00D56193" w:rsidRPr="007B2529">
        <w:rPr>
          <w:rFonts w:ascii="Monotype Corsiva" w:hAnsi="Monotype Corsiva"/>
          <w:b/>
          <w:sz w:val="28"/>
          <w:szCs w:val="28"/>
        </w:rPr>
        <w:t>участник  проводимого</w:t>
      </w:r>
      <w:proofErr w:type="gramEnd"/>
      <w:r w:rsidR="00D56193" w:rsidRPr="007B2529">
        <w:rPr>
          <w:rFonts w:ascii="Monotype Corsiva" w:hAnsi="Monotype Corsiva"/>
          <w:b/>
          <w:sz w:val="28"/>
          <w:szCs w:val="28"/>
        </w:rPr>
        <w:t xml:space="preserve"> мероприятия</w:t>
      </w:r>
      <w:r>
        <w:rPr>
          <w:rFonts w:ascii="Monotype Corsiva" w:hAnsi="Monotype Corsiva"/>
          <w:b/>
          <w:sz w:val="28"/>
          <w:szCs w:val="28"/>
        </w:rPr>
        <w:t xml:space="preserve"> (урок-конкурс)</w:t>
      </w:r>
      <w:r w:rsidR="00C2551A" w:rsidRPr="007B2529">
        <w:rPr>
          <w:rFonts w:ascii="Monotype Corsiva" w:hAnsi="Monotype Corsiva"/>
          <w:b/>
          <w:sz w:val="28"/>
          <w:szCs w:val="28"/>
        </w:rPr>
        <w:t xml:space="preserve"> должен</w:t>
      </w:r>
      <w:r w:rsidR="00C2551A" w:rsidRPr="00032543">
        <w:rPr>
          <w:rFonts w:ascii="Monotype Corsiva" w:hAnsi="Monotype Corsiva"/>
          <w:sz w:val="28"/>
          <w:szCs w:val="28"/>
        </w:rPr>
        <w:t>: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Быть принципиальным;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 xml:space="preserve">- Уважать себя и своих </w:t>
      </w:r>
      <w:r w:rsidR="00B047A3" w:rsidRPr="00B047A3">
        <w:rPr>
          <w:rFonts w:ascii="Monotype Corsiva" w:hAnsi="Monotype Corsiva"/>
          <w:color w:val="FF0000"/>
          <w:sz w:val="28"/>
          <w:szCs w:val="28"/>
        </w:rPr>
        <w:t>товарищей;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Соблюдать дисциплину;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Избегать конфликтных ситуаций;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 xml:space="preserve">- Если Вы поняли, </w:t>
      </w:r>
      <w:r w:rsidR="00B047A3" w:rsidRPr="00B047A3">
        <w:rPr>
          <w:rFonts w:ascii="Monotype Corsiva" w:hAnsi="Monotype Corsiva"/>
          <w:color w:val="FF0000"/>
          <w:sz w:val="28"/>
          <w:szCs w:val="28"/>
        </w:rPr>
        <w:t>что ошиблись</w:t>
      </w:r>
      <w:r w:rsidRPr="00B047A3">
        <w:rPr>
          <w:rFonts w:ascii="Monotype Corsiva" w:hAnsi="Monotype Corsiva"/>
          <w:color w:val="FF0000"/>
          <w:sz w:val="28"/>
          <w:szCs w:val="28"/>
        </w:rPr>
        <w:t>, постарайтесь, открыто признать свою ошибку;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Соблюдать этику поведения в общении;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Быть самокритичным;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 xml:space="preserve">- </w:t>
      </w:r>
      <w:r w:rsidR="00B047A3" w:rsidRPr="00B047A3">
        <w:rPr>
          <w:rFonts w:ascii="Monotype Corsiva" w:hAnsi="Monotype Corsiva"/>
          <w:color w:val="FF0000"/>
          <w:sz w:val="28"/>
          <w:szCs w:val="28"/>
        </w:rPr>
        <w:t>Соблюдать оперативность</w:t>
      </w:r>
      <w:r w:rsidRPr="00B047A3">
        <w:rPr>
          <w:rFonts w:ascii="Monotype Corsiva" w:hAnsi="Monotype Corsiva"/>
          <w:color w:val="FF0000"/>
          <w:sz w:val="28"/>
          <w:szCs w:val="28"/>
        </w:rPr>
        <w:t>, уметь быстро решать все порученные дела;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Быть находчивым;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Быть доброжелательным;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-Обладать знаниями в области технологии строительного производства;</w:t>
      </w:r>
    </w:p>
    <w:p w:rsidR="00C2551A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 xml:space="preserve">- </w:t>
      </w:r>
      <w:r w:rsidR="00B047A3" w:rsidRPr="00B047A3">
        <w:rPr>
          <w:rFonts w:ascii="Monotype Corsiva" w:hAnsi="Monotype Corsiva"/>
          <w:color w:val="FF0000"/>
          <w:sz w:val="28"/>
          <w:szCs w:val="28"/>
        </w:rPr>
        <w:t>Уметь находить</w:t>
      </w:r>
      <w:r w:rsidRPr="00B047A3">
        <w:rPr>
          <w:rFonts w:ascii="Monotype Corsiva" w:hAnsi="Monotype Corsiva"/>
          <w:color w:val="FF0000"/>
          <w:sz w:val="28"/>
          <w:szCs w:val="28"/>
        </w:rPr>
        <w:t xml:space="preserve"> правильное решение в создавшейся ситуации;</w:t>
      </w:r>
    </w:p>
    <w:p w:rsidR="0034256B" w:rsidRPr="00B047A3" w:rsidRDefault="0034256B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>
        <w:rPr>
          <w:rFonts w:ascii="Monotype Corsiva" w:hAnsi="Monotype Corsiva"/>
          <w:color w:val="FF0000"/>
          <w:sz w:val="28"/>
          <w:szCs w:val="28"/>
        </w:rPr>
        <w:t>- Уметь работать с нормативной и технической литературой;</w:t>
      </w:r>
    </w:p>
    <w:p w:rsidR="00C2551A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Быть терпел</w:t>
      </w:r>
      <w:r w:rsidR="00730BB5">
        <w:rPr>
          <w:rFonts w:ascii="Monotype Corsiva" w:hAnsi="Monotype Corsiva"/>
          <w:color w:val="FF0000"/>
          <w:sz w:val="28"/>
          <w:szCs w:val="28"/>
        </w:rPr>
        <w:t>ивым и выдержанным;</w:t>
      </w:r>
    </w:p>
    <w:p w:rsidR="00730BB5" w:rsidRPr="00B047A3" w:rsidRDefault="00730BB5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>
        <w:rPr>
          <w:rFonts w:ascii="Monotype Corsiva" w:hAnsi="Monotype Corsiva"/>
          <w:color w:val="FF0000"/>
          <w:sz w:val="28"/>
          <w:szCs w:val="28"/>
        </w:rPr>
        <w:lastRenderedPageBreak/>
        <w:t>Уметь рационально использовать время;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 Уметь отстаивать правоту своего решения;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Б</w:t>
      </w:r>
      <w:r w:rsidR="0034256B">
        <w:rPr>
          <w:rFonts w:ascii="Monotype Corsiva" w:hAnsi="Monotype Corsiva"/>
          <w:color w:val="FF0000"/>
          <w:sz w:val="28"/>
          <w:szCs w:val="28"/>
        </w:rPr>
        <w:t>ыть аккуратным;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 xml:space="preserve">- Быть </w:t>
      </w:r>
      <w:proofErr w:type="spellStart"/>
      <w:r w:rsidRPr="00B047A3">
        <w:rPr>
          <w:rFonts w:ascii="Monotype Corsiva" w:hAnsi="Monotype Corsiva"/>
          <w:color w:val="FF0000"/>
          <w:sz w:val="28"/>
          <w:szCs w:val="28"/>
        </w:rPr>
        <w:t>стрессоустойчивым</w:t>
      </w:r>
      <w:proofErr w:type="spellEnd"/>
      <w:r w:rsidRPr="00B047A3">
        <w:rPr>
          <w:rFonts w:ascii="Monotype Corsiva" w:hAnsi="Monotype Corsiva"/>
          <w:color w:val="FF0000"/>
          <w:sz w:val="28"/>
          <w:szCs w:val="28"/>
        </w:rPr>
        <w:t>;</w:t>
      </w:r>
    </w:p>
    <w:p w:rsidR="00C2551A" w:rsidRPr="00B047A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- Быть независимым в принятии решения;</w:t>
      </w:r>
    </w:p>
    <w:p w:rsidR="00C2551A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34256B">
        <w:rPr>
          <w:rFonts w:ascii="Monotype Corsiva" w:hAnsi="Monotype Corsiva"/>
          <w:color w:val="FF0000"/>
          <w:sz w:val="28"/>
          <w:szCs w:val="28"/>
        </w:rPr>
        <w:t>- Быть коммуникабельным;</w:t>
      </w:r>
    </w:p>
    <w:p w:rsidR="00730BB5" w:rsidRDefault="00730BB5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>
        <w:rPr>
          <w:rFonts w:ascii="Monotype Corsiva" w:hAnsi="Monotype Corsiva"/>
          <w:color w:val="FF0000"/>
          <w:sz w:val="28"/>
          <w:szCs w:val="28"/>
        </w:rPr>
        <w:t>-Уметь слушать;</w:t>
      </w:r>
    </w:p>
    <w:p w:rsidR="00730BB5" w:rsidRPr="0034256B" w:rsidRDefault="00730BB5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>
        <w:rPr>
          <w:rFonts w:ascii="Monotype Corsiva" w:hAnsi="Monotype Corsiva"/>
          <w:color w:val="FF0000"/>
          <w:sz w:val="28"/>
          <w:szCs w:val="28"/>
        </w:rPr>
        <w:t>Уметь грамотно и последовательно излагать свои мысли;</w:t>
      </w:r>
    </w:p>
    <w:p w:rsidR="00C2551A" w:rsidRPr="0034256B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color w:val="FF0000"/>
          <w:sz w:val="28"/>
          <w:szCs w:val="28"/>
        </w:rPr>
      </w:pPr>
      <w:r w:rsidRPr="0034256B">
        <w:rPr>
          <w:rFonts w:ascii="Monotype Corsiva" w:hAnsi="Monotype Corsiva"/>
          <w:color w:val="FF0000"/>
          <w:sz w:val="28"/>
          <w:szCs w:val="28"/>
        </w:rPr>
        <w:t xml:space="preserve">- Творчески </w:t>
      </w:r>
      <w:proofErr w:type="gramStart"/>
      <w:r w:rsidRPr="0034256B">
        <w:rPr>
          <w:rFonts w:ascii="Monotype Corsiva" w:hAnsi="Monotype Corsiva"/>
          <w:color w:val="FF0000"/>
          <w:sz w:val="28"/>
          <w:szCs w:val="28"/>
        </w:rPr>
        <w:t>настроенным ;</w:t>
      </w:r>
      <w:proofErr w:type="gramEnd"/>
    </w:p>
    <w:p w:rsidR="00C2551A" w:rsidRPr="00032543" w:rsidRDefault="00C2551A" w:rsidP="007B2529">
      <w:pPr>
        <w:pStyle w:val="a5"/>
        <w:numPr>
          <w:ilvl w:val="0"/>
          <w:numId w:val="25"/>
        </w:numPr>
        <w:rPr>
          <w:rFonts w:ascii="Monotype Corsiva" w:hAnsi="Monotype Corsiva"/>
          <w:sz w:val="28"/>
          <w:szCs w:val="28"/>
        </w:rPr>
      </w:pPr>
      <w:r w:rsidRPr="0034256B">
        <w:rPr>
          <w:rFonts w:ascii="Monotype Corsiva" w:hAnsi="Monotype Corsiva"/>
          <w:color w:val="FF0000"/>
          <w:sz w:val="28"/>
          <w:szCs w:val="28"/>
        </w:rPr>
        <w:t xml:space="preserve">- Обладать оригинальностью </w:t>
      </w:r>
      <w:r w:rsidRPr="00B047A3">
        <w:rPr>
          <w:rFonts w:ascii="Monotype Corsiva" w:hAnsi="Monotype Corsiva"/>
          <w:color w:val="FF0000"/>
          <w:sz w:val="28"/>
          <w:szCs w:val="28"/>
        </w:rPr>
        <w:t>мышления</w:t>
      </w:r>
      <w:r w:rsidRPr="00032543">
        <w:rPr>
          <w:rFonts w:ascii="Monotype Corsiva" w:hAnsi="Monotype Corsiva"/>
          <w:sz w:val="28"/>
          <w:szCs w:val="28"/>
        </w:rPr>
        <w:t>;</w:t>
      </w:r>
    </w:p>
    <w:p w:rsidR="00C2551A" w:rsidRPr="00032543" w:rsidRDefault="007B2529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D56193" w:rsidRPr="00032543">
        <w:rPr>
          <w:rFonts w:ascii="Monotype Corsiva" w:hAnsi="Monotype Corsiva"/>
          <w:sz w:val="28"/>
          <w:szCs w:val="28"/>
        </w:rPr>
        <w:t>По</w:t>
      </w:r>
      <w:r>
        <w:rPr>
          <w:rFonts w:ascii="Monotype Corsiva" w:hAnsi="Monotype Corsiva"/>
          <w:sz w:val="28"/>
          <w:szCs w:val="28"/>
        </w:rPr>
        <w:t>бедители урока-</w:t>
      </w:r>
      <w:proofErr w:type="gramStart"/>
      <w:r>
        <w:rPr>
          <w:rFonts w:ascii="Monotype Corsiva" w:hAnsi="Monotype Corsiva"/>
          <w:sz w:val="28"/>
          <w:szCs w:val="28"/>
        </w:rPr>
        <w:t>конкурса</w:t>
      </w:r>
      <w:r w:rsidR="00C2551A" w:rsidRPr="00032543">
        <w:rPr>
          <w:rFonts w:ascii="Monotype Corsiva" w:hAnsi="Monotype Corsiva"/>
          <w:sz w:val="28"/>
          <w:szCs w:val="28"/>
        </w:rPr>
        <w:t xml:space="preserve">  определяются</w:t>
      </w:r>
      <w:proofErr w:type="gramEnd"/>
      <w:r w:rsidR="00C2551A" w:rsidRPr="00032543">
        <w:rPr>
          <w:rFonts w:ascii="Monotype Corsiva" w:hAnsi="Monotype Corsiva"/>
          <w:sz w:val="28"/>
          <w:szCs w:val="28"/>
        </w:rPr>
        <w:t xml:space="preserve"> из условия  суммарных оценок </w:t>
      </w:r>
      <w:r w:rsidR="00BA787E">
        <w:rPr>
          <w:rFonts w:ascii="Monotype Corsiva" w:hAnsi="Monotype Corsiva"/>
          <w:sz w:val="28"/>
          <w:szCs w:val="28"/>
        </w:rPr>
        <w:t xml:space="preserve"> за  все проводимые этапы заданий конкурса</w:t>
      </w:r>
      <w:r w:rsidR="00C2551A" w:rsidRPr="00032543">
        <w:rPr>
          <w:rFonts w:ascii="Monotype Corsiva" w:hAnsi="Monotype Corsiva"/>
          <w:sz w:val="28"/>
          <w:szCs w:val="28"/>
        </w:rPr>
        <w:t>.</w:t>
      </w:r>
    </w:p>
    <w:p w:rsidR="00C2551A" w:rsidRPr="00032543" w:rsidRDefault="007B2529" w:rsidP="00032543">
      <w:pPr>
        <w:pStyle w:val="a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D56193" w:rsidRPr="00032543">
        <w:rPr>
          <w:rFonts w:ascii="Monotype Corsiva" w:hAnsi="Monotype Corsiva"/>
          <w:sz w:val="28"/>
          <w:szCs w:val="28"/>
        </w:rPr>
        <w:t>Каждый этап мероприятия</w:t>
      </w:r>
      <w:r w:rsidR="00C2551A" w:rsidRPr="00032543">
        <w:rPr>
          <w:rFonts w:ascii="Monotype Corsiva" w:hAnsi="Monotype Corsiva"/>
          <w:sz w:val="28"/>
          <w:szCs w:val="28"/>
        </w:rPr>
        <w:t xml:space="preserve"> </w:t>
      </w:r>
      <w:r w:rsidR="009E009B">
        <w:rPr>
          <w:rFonts w:ascii="Monotype Corsiva" w:hAnsi="Monotype Corsiva"/>
          <w:sz w:val="28"/>
          <w:szCs w:val="28"/>
        </w:rPr>
        <w:t xml:space="preserve">в уроке-конкурсе </w:t>
      </w:r>
      <w:r w:rsidR="00C2551A" w:rsidRPr="00032543">
        <w:rPr>
          <w:rFonts w:ascii="Monotype Corsiva" w:hAnsi="Monotype Corsiva"/>
          <w:sz w:val="28"/>
          <w:szCs w:val="28"/>
        </w:rPr>
        <w:t xml:space="preserve">оценивается </w:t>
      </w:r>
      <w:r w:rsidR="00C2551A" w:rsidRPr="00BA787E">
        <w:rPr>
          <w:rFonts w:ascii="Monotype Corsiva" w:hAnsi="Monotype Corsiva"/>
          <w:b/>
          <w:sz w:val="28"/>
          <w:szCs w:val="28"/>
          <w:u w:val="single"/>
        </w:rPr>
        <w:t>по пятибалльной системе</w:t>
      </w:r>
      <w:r w:rsidR="00C2551A" w:rsidRPr="00032543">
        <w:rPr>
          <w:rFonts w:ascii="Monotype Corsiva" w:hAnsi="Monotype Corsiva"/>
          <w:sz w:val="28"/>
          <w:szCs w:val="28"/>
        </w:rPr>
        <w:t xml:space="preserve"> оценок с аргументированным объяснением</w:t>
      </w:r>
      <w:r w:rsidR="009E009B">
        <w:rPr>
          <w:rFonts w:ascii="Monotype Corsiva" w:hAnsi="Monotype Corsiva"/>
          <w:sz w:val="28"/>
          <w:szCs w:val="28"/>
        </w:rPr>
        <w:t xml:space="preserve"> и обоснованием </w:t>
      </w:r>
      <w:proofErr w:type="gramStart"/>
      <w:r w:rsidR="009E009B">
        <w:rPr>
          <w:rFonts w:ascii="Monotype Corsiva" w:hAnsi="Monotype Corsiva"/>
          <w:sz w:val="28"/>
          <w:szCs w:val="28"/>
        </w:rPr>
        <w:t>членами  арбитражной</w:t>
      </w:r>
      <w:proofErr w:type="gramEnd"/>
      <w:r w:rsidR="009E009B">
        <w:rPr>
          <w:rFonts w:ascii="Monotype Corsiva" w:hAnsi="Monotype Corsiva"/>
          <w:sz w:val="28"/>
          <w:szCs w:val="28"/>
        </w:rPr>
        <w:t xml:space="preserve"> комиссии.</w:t>
      </w:r>
      <w:r w:rsidR="00157844">
        <w:rPr>
          <w:rFonts w:ascii="Monotype Corsiva" w:hAnsi="Monotype Corsiva"/>
          <w:sz w:val="28"/>
          <w:szCs w:val="28"/>
        </w:rPr>
        <w:t>.</w:t>
      </w:r>
    </w:p>
    <w:p w:rsidR="00C2551A" w:rsidRPr="00CB0275" w:rsidRDefault="009E009B" w:rsidP="00032543">
      <w:pPr>
        <w:pStyle w:val="a5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4.3.</w:t>
      </w:r>
      <w:r w:rsidR="00C2551A" w:rsidRPr="00CB0275">
        <w:rPr>
          <w:rFonts w:ascii="Monotype Corsiva" w:hAnsi="Monotype Corsiva"/>
          <w:b/>
          <w:sz w:val="28"/>
          <w:szCs w:val="28"/>
        </w:rPr>
        <w:t>Ответственность.</w:t>
      </w:r>
    </w:p>
    <w:p w:rsidR="00C2551A" w:rsidRPr="007B2529" w:rsidRDefault="00C2551A" w:rsidP="007B2529">
      <w:pPr>
        <w:pStyle w:val="a8"/>
        <w:numPr>
          <w:ilvl w:val="0"/>
          <w:numId w:val="26"/>
        </w:numPr>
        <w:jc w:val="both"/>
        <w:rPr>
          <w:rFonts w:ascii="Monotype Corsiva" w:hAnsi="Monotype Corsiva" w:cs="Monotype Corsiva"/>
          <w:sz w:val="28"/>
          <w:szCs w:val="28"/>
        </w:rPr>
      </w:pPr>
      <w:r w:rsidRPr="007B2529">
        <w:rPr>
          <w:rFonts w:ascii="Monotype Corsiva" w:hAnsi="Monotype Corsiva"/>
          <w:sz w:val="28"/>
          <w:szCs w:val="28"/>
        </w:rPr>
        <w:t xml:space="preserve">Ответственность за проведение </w:t>
      </w:r>
      <w:r w:rsidR="00B047A3" w:rsidRPr="007B2529">
        <w:rPr>
          <w:rFonts w:ascii="Monotype Corsiva" w:hAnsi="Monotype Corsiva"/>
          <w:sz w:val="28"/>
          <w:szCs w:val="28"/>
        </w:rPr>
        <w:t>конкурса возлагается</w:t>
      </w:r>
      <w:r w:rsidRPr="007B2529">
        <w:rPr>
          <w:rFonts w:ascii="Monotype Corsiva" w:hAnsi="Monotype Corsiva"/>
          <w:sz w:val="28"/>
          <w:szCs w:val="28"/>
        </w:rPr>
        <w:t xml:space="preserve"> на </w:t>
      </w:r>
      <w:proofErr w:type="gramStart"/>
      <w:r w:rsidRPr="007B2529">
        <w:rPr>
          <w:rFonts w:ascii="Monotype Corsiva" w:hAnsi="Monotype Corsiva"/>
          <w:sz w:val="28"/>
          <w:szCs w:val="28"/>
        </w:rPr>
        <w:t xml:space="preserve">преподавателя </w:t>
      </w:r>
      <w:r w:rsidR="00D56193" w:rsidRPr="007B2529">
        <w:rPr>
          <w:rFonts w:ascii="Monotype Corsiva" w:hAnsi="Monotype Corsiva" w:cs="Monotype Corsiva"/>
          <w:sz w:val="28"/>
          <w:szCs w:val="28"/>
        </w:rPr>
        <w:t xml:space="preserve"> </w:t>
      </w:r>
      <w:r w:rsidR="007B2529" w:rsidRPr="007B2529">
        <w:rPr>
          <w:rFonts w:ascii="Monotype Corsiva" w:hAnsi="Monotype Corsiva" w:cs="Monotype Corsiva"/>
          <w:sz w:val="28"/>
          <w:szCs w:val="28"/>
        </w:rPr>
        <w:t>профессионального</w:t>
      </w:r>
      <w:proofErr w:type="gramEnd"/>
      <w:r w:rsidR="007B2529" w:rsidRPr="007B2529">
        <w:rPr>
          <w:rFonts w:ascii="Monotype Corsiva" w:hAnsi="Monotype Corsiva" w:cs="Monotype Corsiva"/>
          <w:sz w:val="28"/>
          <w:szCs w:val="28"/>
        </w:rPr>
        <w:t xml:space="preserve"> модуля ПМ 01 Участие в проектировании зданий и сооружений . Раздела МДК 0</w:t>
      </w:r>
      <w:r w:rsidR="009D7738">
        <w:rPr>
          <w:rFonts w:ascii="Monotype Corsiva" w:hAnsi="Monotype Corsiva" w:cs="Monotype Corsiva"/>
          <w:sz w:val="28"/>
          <w:szCs w:val="28"/>
        </w:rPr>
        <w:t>1.02. Проект производства работ</w:t>
      </w:r>
      <w:r w:rsidR="007B2529" w:rsidRPr="007B2529">
        <w:rPr>
          <w:rFonts w:ascii="Monotype Corsiva" w:hAnsi="Monotype Corsiva" w:cs="Monotype Corsiva"/>
          <w:sz w:val="28"/>
          <w:szCs w:val="28"/>
        </w:rPr>
        <w:t xml:space="preserve">, </w:t>
      </w:r>
      <w:proofErr w:type="gramStart"/>
      <w:r w:rsidR="007B2529" w:rsidRPr="007B2529">
        <w:rPr>
          <w:rFonts w:ascii="Monotype Corsiva" w:hAnsi="Monotype Corsiva" w:cs="Monotype Corsiva"/>
          <w:sz w:val="28"/>
          <w:szCs w:val="28"/>
        </w:rPr>
        <w:t>специальности  08.02.01</w:t>
      </w:r>
      <w:proofErr w:type="gramEnd"/>
      <w:r w:rsidR="007B2529" w:rsidRPr="007B2529">
        <w:rPr>
          <w:rFonts w:ascii="Monotype Corsiva" w:hAnsi="Monotype Corsiva" w:cs="Monotype Corsiva"/>
          <w:sz w:val="28"/>
          <w:szCs w:val="28"/>
        </w:rPr>
        <w:t xml:space="preserve">  Строительство  и эксплуатация  зданий и сооружений. </w:t>
      </w:r>
      <w:r w:rsidRPr="007B2529">
        <w:rPr>
          <w:rFonts w:ascii="Monotype Corsiva" w:hAnsi="Monotype Corsiva"/>
          <w:sz w:val="28"/>
          <w:szCs w:val="28"/>
        </w:rPr>
        <w:t xml:space="preserve">Е.И. </w:t>
      </w:r>
      <w:proofErr w:type="spellStart"/>
      <w:r w:rsidRPr="007B2529">
        <w:rPr>
          <w:rFonts w:ascii="Monotype Corsiva" w:hAnsi="Monotype Corsiva"/>
          <w:sz w:val="28"/>
          <w:szCs w:val="28"/>
        </w:rPr>
        <w:t>Митракову</w:t>
      </w:r>
      <w:proofErr w:type="spellEnd"/>
      <w:r w:rsidRPr="007B2529">
        <w:rPr>
          <w:rFonts w:ascii="Monotype Corsiva" w:hAnsi="Monotype Corsiva"/>
          <w:sz w:val="28"/>
          <w:szCs w:val="28"/>
        </w:rPr>
        <w:t>.</w:t>
      </w:r>
    </w:p>
    <w:p w:rsidR="00C2551A" w:rsidRPr="00032543" w:rsidRDefault="00C2551A" w:rsidP="007B2529">
      <w:pPr>
        <w:pStyle w:val="a5"/>
        <w:numPr>
          <w:ilvl w:val="0"/>
          <w:numId w:val="26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 xml:space="preserve">Ответственность за порядок и дисциплину в командах возлагается на </w:t>
      </w:r>
      <w:r w:rsidR="00BA787E" w:rsidRPr="00032543">
        <w:rPr>
          <w:rFonts w:ascii="Monotype Corsiva" w:hAnsi="Monotype Corsiva"/>
          <w:sz w:val="28"/>
          <w:szCs w:val="28"/>
        </w:rPr>
        <w:t>капитанов игровых</w:t>
      </w:r>
      <w:r w:rsidR="00BA787E">
        <w:rPr>
          <w:rFonts w:ascii="Monotype Corsiva" w:hAnsi="Monotype Corsiva"/>
          <w:sz w:val="28"/>
          <w:szCs w:val="28"/>
        </w:rPr>
        <w:t xml:space="preserve"> групп, принимающих участие в уроке.</w:t>
      </w:r>
    </w:p>
    <w:p w:rsidR="00C2551A" w:rsidRPr="00032543" w:rsidRDefault="00C2551A" w:rsidP="007B2529">
      <w:pPr>
        <w:pStyle w:val="a5"/>
        <w:numPr>
          <w:ilvl w:val="0"/>
          <w:numId w:val="26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Ответственность за дисциплину среди болельщиков возложить на старост групп студентов,</w:t>
      </w:r>
      <w:r w:rsidR="003A4BC9" w:rsidRPr="00032543">
        <w:rPr>
          <w:rFonts w:ascii="Monotype Corsiva" w:hAnsi="Monotype Corsiva"/>
          <w:sz w:val="28"/>
          <w:szCs w:val="28"/>
        </w:rPr>
        <w:t xml:space="preserve"> прини</w:t>
      </w:r>
      <w:r w:rsidR="00B047A3">
        <w:rPr>
          <w:rFonts w:ascii="Monotype Corsiva" w:hAnsi="Monotype Corsiva"/>
          <w:sz w:val="28"/>
          <w:szCs w:val="28"/>
        </w:rPr>
        <w:t>мающих участие в уроке-конкурсе</w:t>
      </w:r>
      <w:r w:rsidRPr="00032543">
        <w:rPr>
          <w:rFonts w:ascii="Monotype Corsiva" w:hAnsi="Monotype Corsiva"/>
          <w:sz w:val="28"/>
          <w:szCs w:val="28"/>
        </w:rPr>
        <w:t>.</w:t>
      </w:r>
    </w:p>
    <w:p w:rsidR="00C2551A" w:rsidRPr="00032543" w:rsidRDefault="00C2551A" w:rsidP="007B2529">
      <w:pPr>
        <w:pStyle w:val="a5"/>
        <w:numPr>
          <w:ilvl w:val="0"/>
          <w:numId w:val="26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Ответственность за</w:t>
      </w:r>
      <w:r w:rsidR="003A4BC9" w:rsidRPr="00032543">
        <w:rPr>
          <w:rFonts w:ascii="Monotype Corsiva" w:hAnsi="Monotype Corsiva"/>
          <w:sz w:val="28"/>
          <w:szCs w:val="28"/>
        </w:rPr>
        <w:t xml:space="preserve"> музыка</w:t>
      </w:r>
      <w:r w:rsidR="00B047A3">
        <w:rPr>
          <w:rFonts w:ascii="Monotype Corsiva" w:hAnsi="Monotype Corsiva"/>
          <w:sz w:val="28"/>
          <w:szCs w:val="28"/>
        </w:rPr>
        <w:t xml:space="preserve">льное оформление урока-конкурса </w:t>
      </w:r>
      <w:r w:rsidRPr="00032543">
        <w:rPr>
          <w:rFonts w:ascii="Monotype Corsiva" w:hAnsi="Monotype Corsiva"/>
          <w:sz w:val="28"/>
          <w:szCs w:val="28"/>
        </w:rPr>
        <w:t>возложить на студентов старших курсов группы _______</w:t>
      </w:r>
      <w:r w:rsidR="00BA787E">
        <w:rPr>
          <w:rFonts w:ascii="Monotype Corsiva" w:hAnsi="Monotype Corsiva"/>
          <w:sz w:val="28"/>
          <w:szCs w:val="28"/>
        </w:rPr>
        <w:t>________________</w:t>
      </w:r>
      <w:r w:rsidRPr="00032543">
        <w:rPr>
          <w:rFonts w:ascii="Monotype Corsiva" w:hAnsi="Monotype Corsiva"/>
          <w:sz w:val="28"/>
          <w:szCs w:val="28"/>
        </w:rPr>
        <w:t xml:space="preserve">, </w:t>
      </w:r>
      <w:proofErr w:type="gramStart"/>
      <w:r w:rsidRPr="00032543">
        <w:rPr>
          <w:rFonts w:ascii="Monotype Corsiva" w:hAnsi="Monotype Corsiva"/>
          <w:sz w:val="28"/>
          <w:szCs w:val="28"/>
        </w:rPr>
        <w:t>приглашенных  преподавателем..</w:t>
      </w:r>
      <w:proofErr w:type="gramEnd"/>
    </w:p>
    <w:p w:rsidR="00C2551A" w:rsidRPr="00032543" w:rsidRDefault="00C2551A" w:rsidP="007B2529">
      <w:pPr>
        <w:pStyle w:val="a5"/>
        <w:numPr>
          <w:ilvl w:val="0"/>
          <w:numId w:val="26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Ответственность за аргументированность оценок возложить на председателя судейской коллегии</w:t>
      </w:r>
      <w:r w:rsidR="00BA787E">
        <w:rPr>
          <w:rFonts w:ascii="Monotype Corsiva" w:hAnsi="Monotype Corsiva"/>
          <w:sz w:val="28"/>
          <w:szCs w:val="28"/>
        </w:rPr>
        <w:t>______________________</w:t>
      </w:r>
      <w:r w:rsidRPr="00032543">
        <w:rPr>
          <w:rFonts w:ascii="Monotype Corsiva" w:hAnsi="Monotype Corsiva"/>
          <w:sz w:val="28"/>
          <w:szCs w:val="28"/>
        </w:rPr>
        <w:t xml:space="preserve">. </w:t>
      </w:r>
    </w:p>
    <w:p w:rsidR="00C2551A" w:rsidRPr="00157844" w:rsidRDefault="00C2551A" w:rsidP="00032543">
      <w:pPr>
        <w:pStyle w:val="a5"/>
        <w:numPr>
          <w:ilvl w:val="0"/>
          <w:numId w:val="26"/>
        </w:numPr>
        <w:rPr>
          <w:rFonts w:ascii="Monotype Corsiva" w:hAnsi="Monotype Corsiva"/>
          <w:sz w:val="28"/>
          <w:szCs w:val="28"/>
        </w:rPr>
      </w:pPr>
      <w:r w:rsidRPr="00032543">
        <w:rPr>
          <w:rFonts w:ascii="Monotype Corsiva" w:hAnsi="Monotype Corsiva"/>
          <w:sz w:val="28"/>
          <w:szCs w:val="28"/>
        </w:rPr>
        <w:t>Оформлени</w:t>
      </w:r>
      <w:r w:rsidR="003A4BC9" w:rsidRPr="00032543">
        <w:rPr>
          <w:rFonts w:ascii="Monotype Corsiva" w:hAnsi="Monotype Corsiva"/>
          <w:sz w:val="28"/>
          <w:szCs w:val="28"/>
        </w:rPr>
        <w:t>е прот</w:t>
      </w:r>
      <w:r w:rsidR="002D2F82">
        <w:rPr>
          <w:rFonts w:ascii="Monotype Corsiva" w:hAnsi="Monotype Corsiva"/>
          <w:sz w:val="28"/>
          <w:szCs w:val="28"/>
        </w:rPr>
        <w:t>окола проведения урока-конкурса</w:t>
      </w:r>
      <w:r w:rsidRPr="00032543">
        <w:rPr>
          <w:rFonts w:ascii="Monotype Corsiva" w:hAnsi="Monotype Corsiva"/>
          <w:sz w:val="28"/>
          <w:szCs w:val="28"/>
        </w:rPr>
        <w:t xml:space="preserve"> </w:t>
      </w:r>
      <w:proofErr w:type="gramStart"/>
      <w:r w:rsidRPr="00032543">
        <w:rPr>
          <w:rFonts w:ascii="Monotype Corsiva" w:hAnsi="Monotype Corsiva"/>
          <w:sz w:val="28"/>
          <w:szCs w:val="28"/>
        </w:rPr>
        <w:t>возлагается  на</w:t>
      </w:r>
      <w:proofErr w:type="gramEnd"/>
      <w:r w:rsidRPr="00032543">
        <w:rPr>
          <w:rFonts w:ascii="Monotype Corsiva" w:hAnsi="Monotype Corsiva"/>
          <w:sz w:val="28"/>
          <w:szCs w:val="28"/>
        </w:rPr>
        <w:t xml:space="preserve"> преподавателя ответственного за </w:t>
      </w:r>
      <w:r w:rsidR="00BA787E">
        <w:rPr>
          <w:rFonts w:ascii="Monotype Corsiva" w:hAnsi="Monotype Corsiva"/>
          <w:sz w:val="28"/>
          <w:szCs w:val="28"/>
        </w:rPr>
        <w:t>проведение данного мероприятия________________________.</w:t>
      </w:r>
    </w:p>
    <w:p w:rsidR="00C2551A" w:rsidRPr="00CB0275" w:rsidRDefault="00454C71" w:rsidP="00535F1B">
      <w:pPr>
        <w:pStyle w:val="a5"/>
        <w:shd w:val="clear" w:color="auto" w:fill="FFFF0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Программа урока-конкурса</w:t>
      </w:r>
      <w:bookmarkStart w:id="0" w:name="_GoBack"/>
      <w:bookmarkEnd w:id="0"/>
    </w:p>
    <w:p w:rsidR="003A4BC9" w:rsidRPr="00B047A3" w:rsidRDefault="003A4BC9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proofErr w:type="gramStart"/>
      <w:r w:rsidRPr="00B047A3">
        <w:rPr>
          <w:rFonts w:ascii="Monotype Corsiva" w:hAnsi="Monotype Corsiva"/>
          <w:color w:val="FF0000"/>
          <w:sz w:val="28"/>
          <w:szCs w:val="28"/>
        </w:rPr>
        <w:t>Конкурс  газеты</w:t>
      </w:r>
      <w:proofErr w:type="gramEnd"/>
    </w:p>
    <w:p w:rsidR="003A4BC9" w:rsidRPr="00B047A3" w:rsidRDefault="003A4BC9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Приветствие своей</w:t>
      </w:r>
      <w:r w:rsidR="005F6AB4" w:rsidRPr="00B047A3">
        <w:rPr>
          <w:rFonts w:ascii="Monotype Corsiva" w:hAnsi="Monotype Corsiva"/>
          <w:color w:val="FF0000"/>
          <w:sz w:val="28"/>
          <w:szCs w:val="28"/>
        </w:rPr>
        <w:t xml:space="preserve"> профессии</w:t>
      </w:r>
      <w:r w:rsidRPr="00B047A3">
        <w:rPr>
          <w:rFonts w:ascii="Monotype Corsiva" w:hAnsi="Monotype Corsiva"/>
          <w:color w:val="FF0000"/>
          <w:sz w:val="28"/>
          <w:szCs w:val="28"/>
        </w:rPr>
        <w:t xml:space="preserve"> «Мы будущие строители»</w:t>
      </w:r>
    </w:p>
    <w:p w:rsidR="003A4BC9" w:rsidRPr="00B047A3" w:rsidRDefault="003A4BC9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Ситуация «Так бывает на стройке»</w:t>
      </w:r>
    </w:p>
    <w:p w:rsidR="003A4BC9" w:rsidRPr="00B047A3" w:rsidRDefault="001319CE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«</w:t>
      </w:r>
      <w:r w:rsidR="007B2529" w:rsidRPr="00B047A3">
        <w:rPr>
          <w:rFonts w:ascii="Monotype Corsiva" w:hAnsi="Monotype Corsiva"/>
          <w:color w:val="FF0000"/>
          <w:sz w:val="28"/>
          <w:szCs w:val="28"/>
        </w:rPr>
        <w:t>Веришь не веришь</w:t>
      </w:r>
      <w:r w:rsidRPr="00B047A3">
        <w:rPr>
          <w:rFonts w:ascii="Monotype Corsiva" w:hAnsi="Monotype Corsiva"/>
          <w:color w:val="FF0000"/>
          <w:sz w:val="28"/>
          <w:szCs w:val="28"/>
        </w:rPr>
        <w:t>»</w:t>
      </w:r>
      <w:r w:rsidR="00215839" w:rsidRPr="00B047A3">
        <w:rPr>
          <w:rFonts w:ascii="Monotype Corsiva" w:hAnsi="Monotype Corsiva"/>
          <w:color w:val="FF0000"/>
          <w:sz w:val="28"/>
          <w:szCs w:val="28"/>
        </w:rPr>
        <w:t>.</w:t>
      </w:r>
      <w:r w:rsidR="007B2529" w:rsidRPr="00B047A3">
        <w:rPr>
          <w:rFonts w:ascii="Monotype Corsiva" w:hAnsi="Monotype Corsiva"/>
          <w:color w:val="FF0000"/>
          <w:sz w:val="28"/>
          <w:szCs w:val="28"/>
        </w:rPr>
        <w:t xml:space="preserve"> Блеф –турнир по знаниям</w:t>
      </w:r>
    </w:p>
    <w:p w:rsidR="003A4BC9" w:rsidRPr="00B047A3" w:rsidRDefault="00B047A3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«А с этим мы уже знакомы</w:t>
      </w:r>
      <w:r w:rsidR="003A4BC9" w:rsidRPr="00B047A3">
        <w:rPr>
          <w:rFonts w:ascii="Monotype Corsiva" w:hAnsi="Monotype Corsiva"/>
          <w:color w:val="FF0000"/>
          <w:sz w:val="28"/>
          <w:szCs w:val="28"/>
        </w:rPr>
        <w:t>»</w:t>
      </w:r>
      <w:r w:rsidRPr="00B047A3">
        <w:rPr>
          <w:rFonts w:ascii="Monotype Corsiva" w:hAnsi="Monotype Corsiva"/>
          <w:color w:val="FF0000"/>
          <w:sz w:val="28"/>
          <w:szCs w:val="28"/>
        </w:rPr>
        <w:t xml:space="preserve"> </w:t>
      </w:r>
      <w:r w:rsidR="003A4BC9" w:rsidRPr="00B047A3">
        <w:rPr>
          <w:rFonts w:ascii="Monotype Corsiva" w:hAnsi="Monotype Corsiva"/>
          <w:color w:val="FF0000"/>
          <w:sz w:val="28"/>
          <w:szCs w:val="28"/>
        </w:rPr>
        <w:t>- анализ фотографий СМР</w:t>
      </w:r>
      <w:r w:rsidRPr="00B047A3">
        <w:rPr>
          <w:rFonts w:ascii="Monotype Corsiva" w:hAnsi="Monotype Corsiva"/>
          <w:color w:val="FF0000"/>
          <w:sz w:val="28"/>
          <w:szCs w:val="28"/>
        </w:rPr>
        <w:t xml:space="preserve"> и информация о строительных конструкциях, материалах (по одному виду на </w:t>
      </w:r>
      <w:proofErr w:type="gramStart"/>
      <w:r w:rsidRPr="00B047A3">
        <w:rPr>
          <w:rFonts w:ascii="Monotype Corsiva" w:hAnsi="Monotype Corsiva"/>
          <w:color w:val="FF0000"/>
          <w:sz w:val="28"/>
          <w:szCs w:val="28"/>
        </w:rPr>
        <w:t>каждую  участвующую</w:t>
      </w:r>
      <w:proofErr w:type="gramEnd"/>
      <w:r w:rsidRPr="00B047A3">
        <w:rPr>
          <w:rFonts w:ascii="Monotype Corsiva" w:hAnsi="Monotype Corsiva"/>
          <w:color w:val="FF0000"/>
          <w:sz w:val="28"/>
          <w:szCs w:val="28"/>
        </w:rPr>
        <w:t xml:space="preserve"> в игре команду)</w:t>
      </w:r>
    </w:p>
    <w:p w:rsidR="003A4BC9" w:rsidRPr="00B047A3" w:rsidRDefault="00215839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«</w:t>
      </w:r>
      <w:r w:rsidR="003A4BC9" w:rsidRPr="00B047A3">
        <w:rPr>
          <w:rFonts w:ascii="Monotype Corsiva" w:hAnsi="Monotype Corsiva"/>
          <w:color w:val="FF0000"/>
          <w:sz w:val="28"/>
          <w:szCs w:val="28"/>
        </w:rPr>
        <w:t xml:space="preserve">Я могу </w:t>
      </w:r>
      <w:proofErr w:type="gramStart"/>
      <w:r w:rsidR="003A4BC9" w:rsidRPr="00B047A3">
        <w:rPr>
          <w:rFonts w:ascii="Monotype Corsiva" w:hAnsi="Monotype Corsiva"/>
          <w:color w:val="FF0000"/>
          <w:sz w:val="28"/>
          <w:szCs w:val="28"/>
        </w:rPr>
        <w:t>посчитать»-</w:t>
      </w:r>
      <w:proofErr w:type="gramEnd"/>
      <w:r w:rsidR="003A4BC9" w:rsidRPr="00B047A3">
        <w:rPr>
          <w:rFonts w:ascii="Monotype Corsiva" w:hAnsi="Monotype Corsiva"/>
          <w:color w:val="FF0000"/>
          <w:sz w:val="28"/>
          <w:szCs w:val="28"/>
        </w:rPr>
        <w:t xml:space="preserve"> определение трудозатрат при выполнении  одного из видов СМР.</w:t>
      </w:r>
    </w:p>
    <w:p w:rsidR="003A4BC9" w:rsidRPr="00B047A3" w:rsidRDefault="003A4BC9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«Что нам стоит –</w:t>
      </w:r>
      <w:r w:rsidR="00CB0275" w:rsidRPr="00B047A3">
        <w:rPr>
          <w:rFonts w:ascii="Monotype Corsiva" w:hAnsi="Monotype Corsiva"/>
          <w:color w:val="FF0000"/>
          <w:sz w:val="28"/>
          <w:szCs w:val="28"/>
        </w:rPr>
        <w:t>дом построить. Начнем строительство со стен</w:t>
      </w:r>
      <w:r w:rsidRPr="00B047A3">
        <w:rPr>
          <w:rFonts w:ascii="Monotype Corsiva" w:hAnsi="Monotype Corsiva"/>
          <w:color w:val="FF0000"/>
          <w:sz w:val="28"/>
          <w:szCs w:val="28"/>
        </w:rPr>
        <w:t>…»  выполнение кирпичной кладки</w:t>
      </w:r>
      <w:r w:rsidR="00CB0275" w:rsidRPr="00B047A3">
        <w:rPr>
          <w:rFonts w:ascii="Monotype Corsiva" w:hAnsi="Monotype Corsiva"/>
          <w:color w:val="FF0000"/>
          <w:sz w:val="28"/>
          <w:szCs w:val="28"/>
        </w:rPr>
        <w:t xml:space="preserve"> стены</w:t>
      </w:r>
      <w:r w:rsidRPr="00B047A3">
        <w:rPr>
          <w:rFonts w:ascii="Monotype Corsiva" w:hAnsi="Monotype Corsiva"/>
          <w:color w:val="FF0000"/>
          <w:sz w:val="28"/>
          <w:szCs w:val="28"/>
        </w:rPr>
        <w:t xml:space="preserve"> определенной толщины.</w:t>
      </w:r>
    </w:p>
    <w:p w:rsidR="003A4BC9" w:rsidRPr="00B047A3" w:rsidRDefault="004B2A60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«</w:t>
      </w:r>
      <w:r w:rsidR="00215839" w:rsidRPr="00B047A3">
        <w:rPr>
          <w:rFonts w:ascii="Monotype Corsiva" w:hAnsi="Monotype Corsiva"/>
          <w:color w:val="FF0000"/>
          <w:sz w:val="28"/>
          <w:szCs w:val="28"/>
        </w:rPr>
        <w:t>Это интересно… Отвечу с хода</w:t>
      </w:r>
      <w:r w:rsidRPr="00B047A3">
        <w:rPr>
          <w:rFonts w:ascii="Monotype Corsiva" w:hAnsi="Monotype Corsiva"/>
          <w:color w:val="FF0000"/>
          <w:sz w:val="28"/>
          <w:szCs w:val="28"/>
        </w:rPr>
        <w:t xml:space="preserve">» </w:t>
      </w:r>
      <w:r w:rsidR="00215839" w:rsidRPr="00B047A3">
        <w:rPr>
          <w:rFonts w:ascii="Monotype Corsiva" w:hAnsi="Monotype Corsiva"/>
          <w:color w:val="FF0000"/>
          <w:sz w:val="28"/>
          <w:szCs w:val="28"/>
        </w:rPr>
        <w:t>- решение ребуса</w:t>
      </w:r>
    </w:p>
    <w:p w:rsidR="003A4BC9" w:rsidRPr="00B047A3" w:rsidRDefault="003A4BC9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Анкетирование</w:t>
      </w:r>
    </w:p>
    <w:p w:rsidR="00E60F01" w:rsidRPr="00B047A3" w:rsidRDefault="00E60F01" w:rsidP="00535F1B">
      <w:pPr>
        <w:pStyle w:val="a5"/>
        <w:numPr>
          <w:ilvl w:val="0"/>
          <w:numId w:val="35"/>
        </w:numPr>
        <w:shd w:val="clear" w:color="auto" w:fill="FFFF00"/>
        <w:rPr>
          <w:rFonts w:ascii="Monotype Corsiva" w:hAnsi="Monotype Corsiva"/>
          <w:color w:val="FF0000"/>
          <w:sz w:val="28"/>
          <w:szCs w:val="28"/>
        </w:rPr>
      </w:pPr>
      <w:r w:rsidRPr="00B047A3">
        <w:rPr>
          <w:rFonts w:ascii="Monotype Corsiva" w:hAnsi="Monotype Corsiva"/>
          <w:color w:val="FF0000"/>
          <w:sz w:val="28"/>
          <w:szCs w:val="28"/>
        </w:rPr>
        <w:t>10.Подведение итогов</w:t>
      </w:r>
    </w:p>
    <w:p w:rsidR="00E60F01" w:rsidRDefault="00E60F01" w:rsidP="00535F1B">
      <w:pPr>
        <w:pStyle w:val="a5"/>
        <w:shd w:val="clear" w:color="auto" w:fill="FFFF00"/>
        <w:ind w:firstLine="426"/>
        <w:rPr>
          <w:rFonts w:ascii="Monotype Corsiva" w:hAnsi="Monotype Corsiva"/>
          <w:color w:val="FF0000"/>
          <w:sz w:val="28"/>
          <w:szCs w:val="28"/>
        </w:rPr>
      </w:pPr>
    </w:p>
    <w:p w:rsidR="00E36B23" w:rsidRPr="00B047A3" w:rsidRDefault="00E36B23" w:rsidP="00032543">
      <w:pPr>
        <w:pStyle w:val="a5"/>
        <w:rPr>
          <w:rFonts w:ascii="Monotype Corsiva" w:hAnsi="Monotype Corsiva"/>
          <w:color w:val="FF0000"/>
          <w:sz w:val="28"/>
          <w:szCs w:val="28"/>
        </w:rPr>
      </w:pPr>
    </w:p>
    <w:p w:rsidR="00A61407" w:rsidRPr="00730BB5" w:rsidRDefault="00E36B23" w:rsidP="00730BB5">
      <w:pPr>
        <w:pStyle w:val="a5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</w:t>
      </w:r>
      <w:r w:rsidR="00C2551A" w:rsidRPr="009F1F58">
        <w:rPr>
          <w:rFonts w:ascii="Monotype Corsiva" w:hAnsi="Monotype Corsiva"/>
          <w:b/>
          <w:sz w:val="28"/>
          <w:szCs w:val="28"/>
        </w:rPr>
        <w:t xml:space="preserve">Преподаватель                                             Е.И. </w:t>
      </w:r>
      <w:proofErr w:type="spellStart"/>
      <w:r w:rsidR="00C2551A" w:rsidRPr="009F1F58">
        <w:rPr>
          <w:rFonts w:ascii="Monotype Corsiva" w:hAnsi="Monotype Corsiva"/>
          <w:b/>
          <w:sz w:val="28"/>
          <w:szCs w:val="28"/>
        </w:rPr>
        <w:t>Митракова</w:t>
      </w:r>
      <w:proofErr w:type="spellEnd"/>
      <w:r w:rsidR="00C2551A" w:rsidRPr="009F1F58">
        <w:rPr>
          <w:rFonts w:ascii="Monotype Corsiva" w:hAnsi="Monotype Corsiva"/>
          <w:b/>
          <w:sz w:val="28"/>
          <w:szCs w:val="28"/>
        </w:rPr>
        <w:t xml:space="preserve"> </w:t>
      </w:r>
    </w:p>
    <w:p w:rsidR="00A61407" w:rsidRDefault="00A61407" w:rsidP="00485D0F">
      <w:pPr>
        <w:jc w:val="center"/>
        <w:rPr>
          <w:rFonts w:ascii="Monotype Corsiva" w:hAnsi="Monotype Corsiva"/>
          <w:b/>
          <w:bCs/>
          <w:i/>
          <w:iCs/>
          <w:sz w:val="32"/>
        </w:rPr>
      </w:pPr>
    </w:p>
    <w:p w:rsidR="00C2551A" w:rsidRPr="00B047A3" w:rsidRDefault="00C2551A" w:rsidP="00485D0F">
      <w:pPr>
        <w:jc w:val="center"/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</w:pPr>
      <w:r w:rsidRPr="00B047A3"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  <w:lastRenderedPageBreak/>
        <w:t xml:space="preserve">Правила для участников </w:t>
      </w:r>
      <w:r w:rsidR="00F13293" w:rsidRPr="00B047A3"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  <w:t>урока-</w:t>
      </w:r>
      <w:proofErr w:type="gramStart"/>
      <w:r w:rsidR="007B2529" w:rsidRPr="00B047A3"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  <w:t>конкурса</w:t>
      </w:r>
      <w:r w:rsidR="00485D0F" w:rsidRPr="00B047A3"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  <w:t xml:space="preserve"> </w:t>
      </w:r>
      <w:r w:rsidR="009D7738"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  <w:t xml:space="preserve"> «</w:t>
      </w:r>
      <w:proofErr w:type="gramEnd"/>
      <w:r w:rsidR="009D7738"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  <w:t>У меня получит</w:t>
      </w:r>
      <w:r w:rsidR="007B2529" w:rsidRPr="00B047A3"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  <w:t>ся</w:t>
      </w:r>
      <w:r w:rsidRPr="00B047A3"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  <w:t>»</w:t>
      </w:r>
      <w:r w:rsidR="00E60F01" w:rsidRPr="00B047A3">
        <w:rPr>
          <w:rFonts w:ascii="Monotype Corsiva" w:hAnsi="Monotype Corsiva"/>
          <w:b/>
          <w:bCs/>
          <w:i/>
          <w:iCs/>
          <w:color w:val="FF0000"/>
          <w:sz w:val="32"/>
          <w:u w:val="single"/>
        </w:rPr>
        <w:t>: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  <w:szCs w:val="28"/>
        </w:rPr>
      </w:pPr>
      <w:r w:rsidRPr="007B2529">
        <w:rPr>
          <w:rFonts w:ascii="Monotype Corsiva" w:hAnsi="Monotype Corsiva"/>
          <w:sz w:val="28"/>
          <w:szCs w:val="28"/>
        </w:rPr>
        <w:t>-</w:t>
      </w:r>
      <w:r w:rsidR="00485D0F" w:rsidRPr="007B2529">
        <w:rPr>
          <w:rFonts w:ascii="Monotype Corsiva" w:hAnsi="Monotype Corsiva"/>
          <w:sz w:val="28"/>
          <w:szCs w:val="28"/>
        </w:rPr>
        <w:t xml:space="preserve"> </w:t>
      </w:r>
      <w:r w:rsidRPr="007B2529">
        <w:rPr>
          <w:rFonts w:ascii="Monotype Corsiva" w:hAnsi="Monotype Corsiva"/>
          <w:sz w:val="28"/>
          <w:szCs w:val="28"/>
        </w:rPr>
        <w:t>Проявлять деловитость;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  <w:szCs w:val="28"/>
        </w:rPr>
      </w:pPr>
      <w:r w:rsidRPr="007B2529">
        <w:rPr>
          <w:rFonts w:ascii="Monotype Corsiva" w:hAnsi="Monotype Corsiva"/>
          <w:sz w:val="28"/>
          <w:szCs w:val="28"/>
        </w:rPr>
        <w:t>- Соблюдать исполнительность;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  <w:szCs w:val="28"/>
        </w:rPr>
      </w:pPr>
      <w:r w:rsidRPr="007B2529">
        <w:rPr>
          <w:rFonts w:ascii="Monotype Corsiva" w:hAnsi="Monotype Corsiva"/>
          <w:sz w:val="28"/>
          <w:szCs w:val="28"/>
        </w:rPr>
        <w:t xml:space="preserve">- Быть </w:t>
      </w:r>
      <w:proofErr w:type="gramStart"/>
      <w:r w:rsidRPr="007B2529">
        <w:rPr>
          <w:rFonts w:ascii="Monotype Corsiva" w:hAnsi="Monotype Corsiva"/>
          <w:sz w:val="28"/>
          <w:szCs w:val="28"/>
        </w:rPr>
        <w:t>честным ;</w:t>
      </w:r>
      <w:proofErr w:type="gramEnd"/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  <w:szCs w:val="28"/>
        </w:rPr>
      </w:pPr>
      <w:r w:rsidRPr="007B2529">
        <w:rPr>
          <w:rFonts w:ascii="Monotype Corsiva" w:hAnsi="Monotype Corsiva"/>
          <w:sz w:val="28"/>
          <w:szCs w:val="28"/>
        </w:rPr>
        <w:t>- Проявлять инициативность;</w:t>
      </w:r>
      <w:r w:rsidR="00F13293" w:rsidRPr="00F13293">
        <w:rPr>
          <w:noProof/>
          <w:lang w:eastAsia="ru-RU"/>
        </w:rPr>
        <w:t xml:space="preserve"> </w:t>
      </w:r>
    </w:p>
    <w:p w:rsidR="00485D0F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  <w:szCs w:val="28"/>
        </w:rPr>
      </w:pPr>
      <w:r w:rsidRPr="007B2529">
        <w:rPr>
          <w:rFonts w:ascii="Monotype Corsiva" w:hAnsi="Monotype Corsiva"/>
          <w:sz w:val="28"/>
          <w:szCs w:val="28"/>
        </w:rPr>
        <w:t>- Проявлять решительность</w:t>
      </w:r>
      <w:r w:rsidR="00485D0F" w:rsidRPr="007B2529">
        <w:rPr>
          <w:rFonts w:ascii="Monotype Corsiva" w:hAnsi="Monotype Corsiva"/>
          <w:sz w:val="28"/>
          <w:szCs w:val="28"/>
        </w:rPr>
        <w:t xml:space="preserve"> в принятии решения</w:t>
      </w:r>
      <w:r w:rsidRPr="007B2529">
        <w:rPr>
          <w:rFonts w:ascii="Monotype Corsiva" w:hAnsi="Monotype Corsiva"/>
          <w:sz w:val="28"/>
          <w:szCs w:val="28"/>
        </w:rPr>
        <w:t>,</w:t>
      </w:r>
    </w:p>
    <w:p w:rsidR="00485D0F" w:rsidRPr="007B2529" w:rsidRDefault="00485D0F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  <w:szCs w:val="28"/>
        </w:rPr>
      </w:pPr>
      <w:r w:rsidRPr="007B2529">
        <w:rPr>
          <w:rFonts w:ascii="Monotype Corsiva" w:hAnsi="Monotype Corsiva"/>
          <w:sz w:val="28"/>
          <w:szCs w:val="28"/>
        </w:rPr>
        <w:t xml:space="preserve">-  </w:t>
      </w:r>
      <w:proofErr w:type="gramStart"/>
      <w:r w:rsidRPr="007B2529">
        <w:rPr>
          <w:rFonts w:ascii="Monotype Corsiva" w:hAnsi="Monotype Corsiva"/>
          <w:sz w:val="28"/>
          <w:szCs w:val="28"/>
        </w:rPr>
        <w:t>У</w:t>
      </w:r>
      <w:r w:rsidR="00E60F01" w:rsidRPr="007B2529">
        <w:rPr>
          <w:rFonts w:ascii="Monotype Corsiva" w:hAnsi="Monotype Corsiva"/>
          <w:sz w:val="28"/>
          <w:szCs w:val="28"/>
        </w:rPr>
        <w:t>ме</w:t>
      </w:r>
      <w:r w:rsidRPr="007B2529">
        <w:rPr>
          <w:rFonts w:ascii="Monotype Corsiva" w:hAnsi="Monotype Corsiva"/>
          <w:sz w:val="28"/>
          <w:szCs w:val="28"/>
        </w:rPr>
        <w:t>ть  слушать</w:t>
      </w:r>
      <w:proofErr w:type="gramEnd"/>
      <w:r w:rsidRPr="007B2529">
        <w:rPr>
          <w:rFonts w:ascii="Monotype Corsiva" w:hAnsi="Monotype Corsiva"/>
          <w:sz w:val="28"/>
          <w:szCs w:val="28"/>
        </w:rPr>
        <w:t>;</w:t>
      </w:r>
    </w:p>
    <w:p w:rsidR="00E60F01" w:rsidRPr="007B2529" w:rsidRDefault="00485D0F" w:rsidP="007B2529">
      <w:pPr>
        <w:pStyle w:val="a8"/>
        <w:numPr>
          <w:ilvl w:val="0"/>
          <w:numId w:val="27"/>
        </w:numPr>
        <w:rPr>
          <w:rFonts w:ascii="Monotype Corsiva" w:hAnsi="Monotype Corsiva" w:cs="Monotype Corsiva"/>
          <w:b/>
          <w:bCs/>
          <w:sz w:val="28"/>
        </w:rPr>
      </w:pPr>
      <w:r w:rsidRPr="007B2529">
        <w:rPr>
          <w:rFonts w:ascii="Monotype Corsiva" w:hAnsi="Monotype Corsiva"/>
          <w:sz w:val="28"/>
          <w:szCs w:val="28"/>
        </w:rPr>
        <w:t xml:space="preserve">-  Быть </w:t>
      </w:r>
      <w:r w:rsidR="00E60F01" w:rsidRPr="007B2529">
        <w:rPr>
          <w:rFonts w:ascii="Monotype Corsiva" w:hAnsi="Monotype Corsiva"/>
          <w:sz w:val="28"/>
          <w:szCs w:val="28"/>
        </w:rPr>
        <w:t>ответстве</w:t>
      </w:r>
      <w:r w:rsidRPr="007B2529">
        <w:rPr>
          <w:rFonts w:ascii="Monotype Corsiva" w:hAnsi="Monotype Corsiva"/>
          <w:sz w:val="28"/>
          <w:szCs w:val="28"/>
        </w:rPr>
        <w:t xml:space="preserve">нным </w:t>
      </w:r>
      <w:proofErr w:type="gramStart"/>
      <w:r w:rsidRPr="007B2529">
        <w:rPr>
          <w:rFonts w:ascii="Monotype Corsiva" w:hAnsi="Monotype Corsiva"/>
          <w:sz w:val="28"/>
          <w:szCs w:val="28"/>
        </w:rPr>
        <w:t>за  принятые</w:t>
      </w:r>
      <w:proofErr w:type="gramEnd"/>
      <w:r w:rsidRPr="007B2529">
        <w:rPr>
          <w:rFonts w:ascii="Monotype Corsiva" w:hAnsi="Monotype Corsiva"/>
          <w:sz w:val="28"/>
          <w:szCs w:val="28"/>
        </w:rPr>
        <w:t xml:space="preserve"> решения;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32"/>
        </w:rPr>
        <w:t>-</w:t>
      </w:r>
      <w:r w:rsidRPr="007B2529">
        <w:rPr>
          <w:rFonts w:ascii="Monotype Corsiva" w:hAnsi="Monotype Corsiva"/>
          <w:sz w:val="28"/>
        </w:rPr>
        <w:t xml:space="preserve"> Быть принципиальным;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 xml:space="preserve">- Уважать себя и своих </w:t>
      </w:r>
      <w:proofErr w:type="gramStart"/>
      <w:r w:rsidRPr="007B2529">
        <w:rPr>
          <w:rFonts w:ascii="Monotype Corsiva" w:hAnsi="Monotype Corsiva"/>
          <w:sz w:val="28"/>
        </w:rPr>
        <w:t>товарищей ;</w:t>
      </w:r>
      <w:proofErr w:type="gramEnd"/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Соблюдать дисциплину;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Избегать конфликтных ситуаций;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 xml:space="preserve">- Если Вы поняли, </w:t>
      </w:r>
      <w:proofErr w:type="gramStart"/>
      <w:r w:rsidRPr="007B2529">
        <w:rPr>
          <w:rFonts w:ascii="Monotype Corsiva" w:hAnsi="Monotype Corsiva"/>
          <w:sz w:val="28"/>
        </w:rPr>
        <w:t>что  ошиблись</w:t>
      </w:r>
      <w:proofErr w:type="gramEnd"/>
      <w:r w:rsidRPr="007B2529">
        <w:rPr>
          <w:rFonts w:ascii="Monotype Corsiva" w:hAnsi="Monotype Corsiva"/>
          <w:sz w:val="28"/>
        </w:rPr>
        <w:t>, постарайтесь, открыто признать свою ошибку;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Соблюдать этику поведения в общении;</w:t>
      </w:r>
    </w:p>
    <w:p w:rsidR="00E60F01" w:rsidRPr="007B2529" w:rsidRDefault="00E36B23" w:rsidP="00E36B23">
      <w:pPr>
        <w:pStyle w:val="a8"/>
        <w:numPr>
          <w:ilvl w:val="0"/>
          <w:numId w:val="27"/>
        </w:numPr>
        <w:tabs>
          <w:tab w:val="left" w:pos="9923"/>
        </w:tabs>
        <w:rPr>
          <w:rFonts w:ascii="Monotype Corsiva" w:hAnsi="Monotype Corsiva"/>
          <w:sz w:val="28"/>
        </w:rPr>
      </w:pPr>
      <w:r w:rsidRPr="008147CA">
        <w:rPr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0A72D1D0" wp14:editId="71E7D4E1">
            <wp:simplePos x="0" y="0"/>
            <wp:positionH relativeFrom="page">
              <wp:align>right</wp:align>
            </wp:positionH>
            <wp:positionV relativeFrom="paragraph">
              <wp:posOffset>24765</wp:posOffset>
            </wp:positionV>
            <wp:extent cx="4801235" cy="3695700"/>
            <wp:effectExtent l="0" t="0" r="0" b="0"/>
            <wp:wrapNone/>
            <wp:docPr id="10" name="gallery_image_thumb" descr="http://dor.ru/temp/cache/9892241420eaf31c62c9a0016987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image_thumb" descr="http://dor.ru/temp/cache/9892241420eaf31c62c9a0016987108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9"/>
                    <a:stretch/>
                  </pic:blipFill>
                  <pic:spPr bwMode="auto">
                    <a:xfrm>
                      <a:off x="0" y="0"/>
                      <a:ext cx="480123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F01" w:rsidRPr="007B2529">
        <w:rPr>
          <w:rFonts w:ascii="Monotype Corsiva" w:hAnsi="Monotype Corsiva"/>
          <w:sz w:val="28"/>
        </w:rPr>
        <w:t>- Быть самокритичным;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 xml:space="preserve">- </w:t>
      </w:r>
      <w:proofErr w:type="gramStart"/>
      <w:r w:rsidRPr="007B2529">
        <w:rPr>
          <w:rFonts w:ascii="Monotype Corsiva" w:hAnsi="Monotype Corsiva"/>
          <w:sz w:val="28"/>
        </w:rPr>
        <w:t>Соблюдать  оперативность</w:t>
      </w:r>
      <w:proofErr w:type="gramEnd"/>
      <w:r w:rsidRPr="007B2529">
        <w:rPr>
          <w:rFonts w:ascii="Monotype Corsiva" w:hAnsi="Monotype Corsiva"/>
          <w:sz w:val="28"/>
        </w:rPr>
        <w:t>, уметь быстро решать все порученные дела;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Быть находчивым;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Быть доброжелательным;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-Обладать знаниями в области технологии строительного производства;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 xml:space="preserve">- </w:t>
      </w:r>
      <w:proofErr w:type="gramStart"/>
      <w:r w:rsidRPr="007B2529">
        <w:rPr>
          <w:rFonts w:ascii="Monotype Corsiva" w:hAnsi="Monotype Corsiva"/>
          <w:sz w:val="28"/>
        </w:rPr>
        <w:t>Уметь  находить</w:t>
      </w:r>
      <w:proofErr w:type="gramEnd"/>
      <w:r w:rsidRPr="007B2529">
        <w:rPr>
          <w:rFonts w:ascii="Monotype Corsiva" w:hAnsi="Monotype Corsiva"/>
          <w:sz w:val="28"/>
        </w:rPr>
        <w:t xml:space="preserve"> правильное решение в создавшейся ситуации;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Быть терпеливым и выдержанным: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 Уметь отстаивать правоту своего решения;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Быть аккуратным.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 xml:space="preserve">- Быть </w:t>
      </w:r>
      <w:proofErr w:type="spellStart"/>
      <w:r w:rsidRPr="007B2529">
        <w:rPr>
          <w:rFonts w:ascii="Monotype Corsiva" w:hAnsi="Monotype Corsiva"/>
          <w:sz w:val="28"/>
        </w:rPr>
        <w:t>стрессоустойчивым</w:t>
      </w:r>
      <w:proofErr w:type="spellEnd"/>
      <w:r w:rsidRPr="007B2529">
        <w:rPr>
          <w:rFonts w:ascii="Monotype Corsiva" w:hAnsi="Monotype Corsiva"/>
          <w:sz w:val="28"/>
        </w:rPr>
        <w:t>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Быть независимым в принятии решения;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>- Быть коммуникабельным;</w:t>
      </w:r>
    </w:p>
    <w:p w:rsidR="00E60F01" w:rsidRPr="007B252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28"/>
        </w:rPr>
      </w:pPr>
      <w:r w:rsidRPr="007B2529">
        <w:rPr>
          <w:rFonts w:ascii="Monotype Corsiva" w:hAnsi="Monotype Corsiva"/>
          <w:sz w:val="28"/>
        </w:rPr>
        <w:t xml:space="preserve">- Творчески </w:t>
      </w:r>
      <w:proofErr w:type="gramStart"/>
      <w:r w:rsidRPr="007B2529">
        <w:rPr>
          <w:rFonts w:ascii="Monotype Corsiva" w:hAnsi="Monotype Corsiva"/>
          <w:sz w:val="28"/>
        </w:rPr>
        <w:t>настроенным ;</w:t>
      </w:r>
      <w:proofErr w:type="gramEnd"/>
    </w:p>
    <w:p w:rsidR="00E60F01" w:rsidRPr="00586039" w:rsidRDefault="00E60F01" w:rsidP="007B2529">
      <w:pPr>
        <w:pStyle w:val="a8"/>
        <w:numPr>
          <w:ilvl w:val="0"/>
          <w:numId w:val="27"/>
        </w:numPr>
        <w:rPr>
          <w:rFonts w:ascii="Monotype Corsiva" w:hAnsi="Monotype Corsiva"/>
          <w:sz w:val="32"/>
        </w:rPr>
      </w:pPr>
      <w:r w:rsidRPr="007B2529">
        <w:rPr>
          <w:rFonts w:ascii="Monotype Corsiva" w:hAnsi="Monotype Corsiva"/>
          <w:sz w:val="28"/>
        </w:rPr>
        <w:t>- Обладать оригинальностью мышления;</w:t>
      </w:r>
    </w:p>
    <w:p w:rsidR="00586039" w:rsidRPr="007B2529" w:rsidRDefault="00586039" w:rsidP="00586039">
      <w:pPr>
        <w:pStyle w:val="a8"/>
        <w:rPr>
          <w:rFonts w:ascii="Monotype Corsiva" w:hAnsi="Monotype Corsiva"/>
          <w:sz w:val="32"/>
        </w:rPr>
      </w:pPr>
    </w:p>
    <w:p w:rsidR="00C2551A" w:rsidRDefault="00C2551A" w:rsidP="00C2551A">
      <w:pPr>
        <w:rPr>
          <w:rFonts w:ascii="Monotype Corsiva" w:hAnsi="Monotype Corsiva" w:cs="Monotype Corsiva"/>
          <w:sz w:val="28"/>
        </w:rPr>
      </w:pPr>
      <w:r>
        <w:rPr>
          <w:rFonts w:ascii="Monotype Corsiva" w:hAnsi="Monotype Corsiva" w:cs="Monotype Corsiva"/>
          <w:b/>
          <w:bCs/>
          <w:sz w:val="28"/>
        </w:rPr>
        <w:t>Запрещается:</w:t>
      </w:r>
    </w:p>
    <w:p w:rsidR="00C2551A" w:rsidRDefault="00C2551A" w:rsidP="007B2529">
      <w:pPr>
        <w:numPr>
          <w:ilvl w:val="0"/>
          <w:numId w:val="28"/>
        </w:numPr>
        <w:tabs>
          <w:tab w:val="left" w:pos="720"/>
        </w:tabs>
        <w:rPr>
          <w:rFonts w:ascii="Monotype Corsiva" w:hAnsi="Monotype Corsiva" w:cs="Monotype Corsiva"/>
          <w:sz w:val="28"/>
        </w:rPr>
      </w:pPr>
      <w:r>
        <w:rPr>
          <w:rFonts w:ascii="Monotype Corsiva" w:hAnsi="Monotype Corsiva" w:cs="Monotype Corsiva"/>
          <w:sz w:val="28"/>
        </w:rPr>
        <w:t>Быть</w:t>
      </w:r>
      <w:r w:rsidR="00BA787E">
        <w:rPr>
          <w:rFonts w:ascii="Monotype Corsiva" w:hAnsi="Monotype Corsiva" w:cs="Monotype Corsiva"/>
          <w:sz w:val="28"/>
        </w:rPr>
        <w:t xml:space="preserve"> унылым и</w:t>
      </w:r>
      <w:r>
        <w:rPr>
          <w:rFonts w:ascii="Monotype Corsiva" w:hAnsi="Monotype Corsiva" w:cs="Monotype Corsiva"/>
          <w:sz w:val="28"/>
        </w:rPr>
        <w:t xml:space="preserve"> пассивным;</w:t>
      </w:r>
    </w:p>
    <w:p w:rsidR="00C2551A" w:rsidRDefault="00C2551A" w:rsidP="007B2529">
      <w:pPr>
        <w:numPr>
          <w:ilvl w:val="0"/>
          <w:numId w:val="28"/>
        </w:numPr>
        <w:tabs>
          <w:tab w:val="left" w:pos="720"/>
        </w:tabs>
        <w:rPr>
          <w:rFonts w:ascii="Monotype Corsiva" w:hAnsi="Monotype Corsiva" w:cs="Monotype Corsiva"/>
          <w:sz w:val="28"/>
        </w:rPr>
      </w:pPr>
      <w:r>
        <w:rPr>
          <w:rFonts w:ascii="Monotype Corsiva" w:hAnsi="Monotype Corsiva" w:cs="Monotype Corsiva"/>
          <w:sz w:val="28"/>
        </w:rPr>
        <w:t>Созда</w:t>
      </w:r>
      <w:r w:rsidR="00BA787E">
        <w:rPr>
          <w:rFonts w:ascii="Monotype Corsiva" w:hAnsi="Monotype Corsiva" w:cs="Monotype Corsiva"/>
          <w:sz w:val="28"/>
        </w:rPr>
        <w:t>ва</w:t>
      </w:r>
      <w:r>
        <w:rPr>
          <w:rFonts w:ascii="Monotype Corsiva" w:hAnsi="Monotype Corsiva" w:cs="Monotype Corsiva"/>
          <w:sz w:val="28"/>
        </w:rPr>
        <w:t>ть конфликтную ситуацию;</w:t>
      </w:r>
    </w:p>
    <w:p w:rsidR="00C2551A" w:rsidRDefault="00C2551A" w:rsidP="007B2529">
      <w:pPr>
        <w:numPr>
          <w:ilvl w:val="0"/>
          <w:numId w:val="28"/>
        </w:numPr>
        <w:tabs>
          <w:tab w:val="left" w:pos="720"/>
        </w:tabs>
        <w:rPr>
          <w:rFonts w:ascii="Monotype Corsiva" w:hAnsi="Monotype Corsiva" w:cs="Monotype Corsiva"/>
          <w:sz w:val="28"/>
        </w:rPr>
      </w:pPr>
      <w:r>
        <w:rPr>
          <w:rFonts w:ascii="Monotype Corsiva" w:hAnsi="Monotype Corsiva" w:cs="Monotype Corsiva"/>
          <w:sz w:val="28"/>
        </w:rPr>
        <w:t>Наносить моральный и пс</w:t>
      </w:r>
      <w:r w:rsidR="00485D0F">
        <w:rPr>
          <w:rFonts w:ascii="Monotype Corsiva" w:hAnsi="Monotype Corsiva" w:cs="Monotype Corsiva"/>
          <w:sz w:val="28"/>
        </w:rPr>
        <w:t>ихологические ущербы соперникам;</w:t>
      </w:r>
    </w:p>
    <w:p w:rsidR="00485D0F" w:rsidRDefault="00485D0F" w:rsidP="007B2529">
      <w:pPr>
        <w:numPr>
          <w:ilvl w:val="0"/>
          <w:numId w:val="28"/>
        </w:numPr>
        <w:tabs>
          <w:tab w:val="left" w:pos="720"/>
        </w:tabs>
        <w:rPr>
          <w:rFonts w:ascii="Monotype Corsiva" w:hAnsi="Monotype Corsiva" w:cs="Monotype Corsiva"/>
          <w:sz w:val="28"/>
        </w:rPr>
      </w:pPr>
      <w:proofErr w:type="gramStart"/>
      <w:r>
        <w:rPr>
          <w:rFonts w:ascii="Monotype Corsiva" w:hAnsi="Monotype Corsiva" w:cs="Monotype Corsiva"/>
          <w:sz w:val="28"/>
        </w:rPr>
        <w:t>Нарушать  учебную</w:t>
      </w:r>
      <w:proofErr w:type="gramEnd"/>
      <w:r>
        <w:rPr>
          <w:rFonts w:ascii="Monotype Corsiva" w:hAnsi="Monotype Corsiva" w:cs="Monotype Corsiva"/>
          <w:sz w:val="28"/>
        </w:rPr>
        <w:t xml:space="preserve"> дисциплину;</w:t>
      </w:r>
    </w:p>
    <w:p w:rsidR="00485D0F" w:rsidRDefault="009D0A83" w:rsidP="007B2529">
      <w:pPr>
        <w:numPr>
          <w:ilvl w:val="0"/>
          <w:numId w:val="28"/>
        </w:numPr>
        <w:tabs>
          <w:tab w:val="left" w:pos="720"/>
        </w:tabs>
        <w:rPr>
          <w:rFonts w:ascii="Monotype Corsiva" w:hAnsi="Monotype Corsiva" w:cs="Monotype Corsiva"/>
          <w:sz w:val="28"/>
        </w:rPr>
      </w:pPr>
      <w:r>
        <w:rPr>
          <w:rFonts w:ascii="Monotype Corsiva" w:hAnsi="Monotype Corsiva" w:cs="Monotype Corsiva"/>
          <w:sz w:val="28"/>
        </w:rPr>
        <w:t>Отвлекаться посторонними делами.</w:t>
      </w:r>
    </w:p>
    <w:p w:rsidR="00C2551A" w:rsidRPr="00E60F01" w:rsidRDefault="00C2551A" w:rsidP="00C2551A">
      <w:pPr>
        <w:ind w:left="360"/>
        <w:rPr>
          <w:rFonts w:ascii="Monotype Corsiva" w:hAnsi="Monotype Corsiva" w:cs="Monotype Corsiva"/>
          <w:b/>
          <w:sz w:val="28"/>
          <w:szCs w:val="28"/>
        </w:rPr>
      </w:pPr>
    </w:p>
    <w:p w:rsidR="00C2551A" w:rsidRPr="00851692" w:rsidRDefault="00C2551A" w:rsidP="00235CA1">
      <w:pPr>
        <w:pStyle w:val="9"/>
        <w:keepLines w:val="0"/>
        <w:numPr>
          <w:ilvl w:val="8"/>
          <w:numId w:val="0"/>
        </w:numPr>
        <w:tabs>
          <w:tab w:val="left" w:pos="0"/>
        </w:tabs>
        <w:spacing w:before="0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 w:rsidRPr="00851692">
        <w:rPr>
          <w:rFonts w:ascii="Monotype Corsiva" w:hAnsi="Monotype Corsiva"/>
          <w:b/>
          <w:color w:val="FF0000"/>
          <w:sz w:val="36"/>
          <w:szCs w:val="36"/>
          <w:u w:val="single"/>
        </w:rPr>
        <w:t>Ус</w:t>
      </w:r>
      <w:r w:rsidR="007B2529" w:rsidRPr="00851692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ловия оценки этапов конкурсов </w:t>
      </w:r>
      <w:r w:rsidRPr="00851692">
        <w:rPr>
          <w:rFonts w:ascii="Monotype Corsiva" w:hAnsi="Monotype Corsiva"/>
          <w:b/>
          <w:color w:val="FF0000"/>
          <w:sz w:val="36"/>
          <w:szCs w:val="36"/>
          <w:u w:val="single"/>
        </w:rPr>
        <w:t xml:space="preserve"> </w:t>
      </w:r>
    </w:p>
    <w:p w:rsidR="00C2551A" w:rsidRPr="005F6AB4" w:rsidRDefault="00C2551A" w:rsidP="00C2551A">
      <w:pPr>
        <w:pStyle w:val="8"/>
        <w:keepLines w:val="0"/>
        <w:numPr>
          <w:ilvl w:val="7"/>
          <w:numId w:val="0"/>
        </w:numPr>
        <w:tabs>
          <w:tab w:val="left" w:pos="0"/>
        </w:tabs>
        <w:spacing w:before="0"/>
        <w:rPr>
          <w:rFonts w:ascii="Monotype Corsiva" w:eastAsia="Monotype Corsiva" w:hAnsi="Monotype Corsiva" w:cs="Monotype Corsiva"/>
          <w:sz w:val="28"/>
          <w:szCs w:val="28"/>
        </w:rPr>
      </w:pPr>
      <w:r w:rsidRPr="005F6AB4">
        <w:rPr>
          <w:rFonts w:ascii="Monotype Corsiva" w:hAnsi="Monotype Corsiva" w:cs="Monotype Corsiva"/>
          <w:sz w:val="28"/>
          <w:szCs w:val="28"/>
        </w:rPr>
        <w:t>Оцен</w:t>
      </w:r>
      <w:r w:rsidR="007B2529">
        <w:rPr>
          <w:rFonts w:ascii="Monotype Corsiva" w:hAnsi="Monotype Corsiva" w:cs="Monotype Corsiva"/>
          <w:sz w:val="28"/>
          <w:szCs w:val="28"/>
        </w:rPr>
        <w:t xml:space="preserve">ка </w:t>
      </w:r>
      <w:proofErr w:type="gramStart"/>
      <w:r w:rsidR="007B2529">
        <w:rPr>
          <w:rFonts w:ascii="Monotype Corsiva" w:hAnsi="Monotype Corsiva" w:cs="Monotype Corsiva"/>
          <w:sz w:val="28"/>
          <w:szCs w:val="28"/>
        </w:rPr>
        <w:t>этапов  урока</w:t>
      </w:r>
      <w:proofErr w:type="gramEnd"/>
      <w:r w:rsidR="007B2529">
        <w:rPr>
          <w:rFonts w:ascii="Monotype Corsiva" w:hAnsi="Monotype Corsiva" w:cs="Monotype Corsiva"/>
          <w:sz w:val="28"/>
          <w:szCs w:val="28"/>
        </w:rPr>
        <w:t>-конкурса</w:t>
      </w:r>
      <w:r w:rsidRPr="005F6AB4">
        <w:rPr>
          <w:rFonts w:ascii="Monotype Corsiva" w:hAnsi="Monotype Corsiva" w:cs="Monotype Corsiva"/>
          <w:sz w:val="28"/>
          <w:szCs w:val="28"/>
        </w:rPr>
        <w:t xml:space="preserve"> производится </w:t>
      </w:r>
      <w:r w:rsidRPr="00BA787E">
        <w:rPr>
          <w:rFonts w:ascii="Monotype Corsiva" w:hAnsi="Monotype Corsiva" w:cs="Monotype Corsiva"/>
          <w:b/>
          <w:sz w:val="28"/>
          <w:szCs w:val="28"/>
          <w:u w:val="single"/>
        </w:rPr>
        <w:t>по пятибалльной системе</w:t>
      </w:r>
      <w:r w:rsidRPr="005F6AB4">
        <w:rPr>
          <w:rFonts w:ascii="Monotype Corsiva" w:hAnsi="Monotype Corsiva" w:cs="Monotype Corsiva"/>
          <w:sz w:val="28"/>
          <w:szCs w:val="28"/>
        </w:rPr>
        <w:t>:</w:t>
      </w:r>
    </w:p>
    <w:p w:rsidR="00C2551A" w:rsidRDefault="00C2551A" w:rsidP="00C2551A">
      <w:pPr>
        <w:rPr>
          <w:rFonts w:ascii="Monotype Corsiva" w:hAnsi="Monotype Corsiva" w:cs="Monotype Corsiva"/>
          <w:sz w:val="28"/>
          <w:szCs w:val="28"/>
        </w:rPr>
      </w:pPr>
      <w:r w:rsidRPr="005F6AB4">
        <w:rPr>
          <w:rFonts w:ascii="Monotype Corsiva" w:eastAsia="Monotype Corsiva" w:hAnsi="Monotype Corsiva" w:cs="Monotype Corsiva"/>
          <w:sz w:val="28"/>
          <w:szCs w:val="28"/>
        </w:rPr>
        <w:t xml:space="preserve">  </w:t>
      </w:r>
      <w:r w:rsidRPr="005F6AB4">
        <w:rPr>
          <w:rFonts w:ascii="Monotype Corsiva" w:hAnsi="Monotype Corsiva" w:cs="Monotype Corsiva"/>
          <w:sz w:val="28"/>
          <w:szCs w:val="28"/>
        </w:rPr>
        <w:tab/>
      </w:r>
      <w:proofErr w:type="gramStart"/>
      <w:r w:rsidR="00B37944">
        <w:rPr>
          <w:rFonts w:ascii="Monotype Corsiva" w:hAnsi="Monotype Corsiva" w:cs="Monotype Corsiva"/>
          <w:b/>
          <w:sz w:val="28"/>
          <w:szCs w:val="28"/>
        </w:rPr>
        <w:t>Конкурс  на</w:t>
      </w:r>
      <w:proofErr w:type="gramEnd"/>
      <w:r w:rsidR="00B37944">
        <w:rPr>
          <w:rFonts w:ascii="Monotype Corsiva" w:hAnsi="Monotype Corsiva" w:cs="Monotype Corsiva"/>
          <w:b/>
          <w:sz w:val="28"/>
          <w:szCs w:val="28"/>
        </w:rPr>
        <w:t xml:space="preserve"> лучшее оформление </w:t>
      </w:r>
      <w:r w:rsidR="005F6AB4" w:rsidRPr="005F6AB4">
        <w:rPr>
          <w:rFonts w:ascii="Monotype Corsiva" w:hAnsi="Monotype Corsiva" w:cs="Monotype Corsiva"/>
          <w:sz w:val="28"/>
          <w:szCs w:val="28"/>
        </w:rPr>
        <w:t>г</w:t>
      </w:r>
      <w:r w:rsidR="00B37944">
        <w:rPr>
          <w:rFonts w:ascii="Monotype Corsiva" w:hAnsi="Monotype Corsiva" w:cs="Monotype Corsiva"/>
          <w:sz w:val="28"/>
          <w:szCs w:val="28"/>
        </w:rPr>
        <w:t>азеты</w:t>
      </w:r>
      <w:r w:rsidRPr="005F6AB4">
        <w:rPr>
          <w:rFonts w:ascii="Monotype Corsiva" w:hAnsi="Monotype Corsiva" w:cs="Monotype Corsiva"/>
          <w:sz w:val="28"/>
          <w:szCs w:val="28"/>
        </w:rPr>
        <w:t xml:space="preserve"> оценивается за красочное оформление, умение представить профессиональную  деяте</w:t>
      </w:r>
      <w:r w:rsidR="00BA787E">
        <w:rPr>
          <w:rFonts w:ascii="Monotype Corsiva" w:hAnsi="Monotype Corsiva" w:cs="Monotype Corsiva"/>
          <w:sz w:val="28"/>
          <w:szCs w:val="28"/>
        </w:rPr>
        <w:t xml:space="preserve">льность в области  строительного производства </w:t>
      </w:r>
      <w:r w:rsidRPr="005F6AB4">
        <w:rPr>
          <w:rFonts w:ascii="Monotype Corsiva" w:hAnsi="Monotype Corsiva" w:cs="Monotype Corsiva"/>
          <w:sz w:val="28"/>
          <w:szCs w:val="28"/>
        </w:rPr>
        <w:t>, а также оригинальность</w:t>
      </w:r>
      <w:r w:rsidR="00BA787E">
        <w:rPr>
          <w:rFonts w:ascii="Monotype Corsiva" w:hAnsi="Monotype Corsiva" w:cs="Monotype Corsiva"/>
          <w:sz w:val="28"/>
          <w:szCs w:val="28"/>
        </w:rPr>
        <w:t xml:space="preserve">, красочность, своевременность </w:t>
      </w:r>
      <w:r w:rsidRPr="005F6AB4">
        <w:rPr>
          <w:rFonts w:ascii="Monotype Corsiva" w:hAnsi="Monotype Corsiva" w:cs="Monotype Corsiva"/>
          <w:sz w:val="28"/>
          <w:szCs w:val="28"/>
        </w:rPr>
        <w:t xml:space="preserve"> оформления.</w:t>
      </w:r>
    </w:p>
    <w:p w:rsidR="00586039" w:rsidRPr="005F6AB4" w:rsidRDefault="00586039" w:rsidP="00C2551A">
      <w:pPr>
        <w:rPr>
          <w:rFonts w:ascii="Monotype Corsiva" w:hAnsi="Monotype Corsiva" w:cs="Monotype Corsiva"/>
          <w:sz w:val="28"/>
          <w:szCs w:val="28"/>
        </w:rPr>
      </w:pPr>
    </w:p>
    <w:p w:rsidR="00C2551A" w:rsidRPr="005F6AB4" w:rsidRDefault="004B2A60" w:rsidP="005F6AB4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</w:t>
      </w:r>
      <w:r w:rsidR="00B37944">
        <w:rPr>
          <w:rFonts w:ascii="Monotype Corsiva" w:hAnsi="Monotype Corsiva"/>
          <w:b/>
          <w:sz w:val="28"/>
          <w:szCs w:val="28"/>
        </w:rPr>
        <w:t>К</w:t>
      </w:r>
      <w:r w:rsidR="005F6AB4" w:rsidRPr="001319CE">
        <w:rPr>
          <w:rFonts w:ascii="Monotype Corsiva" w:hAnsi="Monotype Corsiva"/>
          <w:b/>
          <w:sz w:val="28"/>
          <w:szCs w:val="28"/>
        </w:rPr>
        <w:t>онкурс</w:t>
      </w:r>
      <w:r w:rsidR="005F6AB4" w:rsidRPr="005F6AB4">
        <w:rPr>
          <w:rFonts w:ascii="Monotype Corsiva" w:hAnsi="Monotype Corsiva"/>
          <w:sz w:val="28"/>
          <w:szCs w:val="28"/>
        </w:rPr>
        <w:t xml:space="preserve"> представление своей профессии «</w:t>
      </w:r>
      <w:r w:rsidR="005F6AB4" w:rsidRPr="00EE5406">
        <w:rPr>
          <w:rFonts w:ascii="Monotype Corsiva" w:hAnsi="Monotype Corsiva"/>
          <w:b/>
          <w:sz w:val="28"/>
          <w:szCs w:val="28"/>
        </w:rPr>
        <w:t>Мы будущие строители»</w:t>
      </w:r>
      <w:r w:rsidR="00C2551A" w:rsidRPr="00EE5406">
        <w:rPr>
          <w:rFonts w:ascii="Monotype Corsiva" w:hAnsi="Monotype Corsiva"/>
          <w:b/>
          <w:sz w:val="28"/>
          <w:szCs w:val="28"/>
        </w:rPr>
        <w:t xml:space="preserve"> </w:t>
      </w:r>
      <w:r w:rsidR="00C2551A" w:rsidRPr="005F6AB4">
        <w:rPr>
          <w:rFonts w:ascii="Monotype Corsiva" w:hAnsi="Monotype Corsiva"/>
          <w:sz w:val="28"/>
          <w:szCs w:val="28"/>
        </w:rPr>
        <w:t>оценивается с учётом следующих характеристик:</w:t>
      </w:r>
    </w:p>
    <w:p w:rsidR="00C2551A" w:rsidRPr="00ED03B1" w:rsidRDefault="00C2551A" w:rsidP="00ED03B1">
      <w:pPr>
        <w:pStyle w:val="a5"/>
        <w:numPr>
          <w:ilvl w:val="0"/>
          <w:numId w:val="14"/>
        </w:numPr>
        <w:rPr>
          <w:rFonts w:ascii="Monotype Corsiva" w:hAnsi="Monotype Corsiva"/>
          <w:sz w:val="28"/>
          <w:szCs w:val="28"/>
        </w:rPr>
      </w:pPr>
      <w:r w:rsidRPr="00ED03B1">
        <w:rPr>
          <w:rFonts w:ascii="Monotype Corsiva" w:hAnsi="Monotype Corsiva"/>
          <w:sz w:val="28"/>
          <w:szCs w:val="28"/>
        </w:rPr>
        <w:t>умение творчески мыслить;</w:t>
      </w:r>
    </w:p>
    <w:p w:rsidR="00C2551A" w:rsidRPr="00215839" w:rsidRDefault="00C2551A" w:rsidP="00215839">
      <w:pPr>
        <w:pStyle w:val="a5"/>
        <w:numPr>
          <w:ilvl w:val="0"/>
          <w:numId w:val="14"/>
        </w:numPr>
        <w:rPr>
          <w:rFonts w:ascii="Monotype Corsiva" w:hAnsi="Monotype Corsiva"/>
          <w:sz w:val="28"/>
          <w:szCs w:val="28"/>
        </w:rPr>
      </w:pPr>
      <w:r w:rsidRPr="00215839">
        <w:rPr>
          <w:rFonts w:ascii="Monotype Corsiva" w:hAnsi="Monotype Corsiva"/>
          <w:sz w:val="28"/>
          <w:szCs w:val="28"/>
        </w:rPr>
        <w:lastRenderedPageBreak/>
        <w:t>умение красиво и зрелищно представить свою команду;</w:t>
      </w:r>
    </w:p>
    <w:p w:rsidR="00C2551A" w:rsidRPr="00215839" w:rsidRDefault="00C2551A" w:rsidP="00215839">
      <w:pPr>
        <w:pStyle w:val="a5"/>
        <w:numPr>
          <w:ilvl w:val="0"/>
          <w:numId w:val="14"/>
        </w:numPr>
        <w:rPr>
          <w:rFonts w:ascii="Monotype Corsiva" w:hAnsi="Monotype Corsiva"/>
          <w:sz w:val="28"/>
          <w:szCs w:val="28"/>
        </w:rPr>
      </w:pPr>
      <w:r w:rsidRPr="00215839">
        <w:rPr>
          <w:rFonts w:ascii="Monotype Corsiva" w:hAnsi="Monotype Corsiva"/>
          <w:sz w:val="28"/>
          <w:szCs w:val="28"/>
        </w:rPr>
        <w:t xml:space="preserve">представление </w:t>
      </w:r>
      <w:proofErr w:type="gramStart"/>
      <w:r w:rsidRPr="00215839">
        <w:rPr>
          <w:rFonts w:ascii="Monotype Corsiva" w:hAnsi="Monotype Corsiva"/>
          <w:sz w:val="28"/>
          <w:szCs w:val="28"/>
        </w:rPr>
        <w:t>профессии  -</w:t>
      </w:r>
      <w:proofErr w:type="gramEnd"/>
      <w:r w:rsidRPr="00215839">
        <w:rPr>
          <w:rFonts w:ascii="Monotype Corsiva" w:hAnsi="Monotype Corsiva"/>
          <w:sz w:val="28"/>
          <w:szCs w:val="28"/>
        </w:rPr>
        <w:t xml:space="preserve"> Строитель;</w:t>
      </w:r>
    </w:p>
    <w:p w:rsidR="00C2551A" w:rsidRPr="00215839" w:rsidRDefault="00454C71" w:rsidP="00215839">
      <w:pPr>
        <w:pStyle w:val="a5"/>
        <w:numPr>
          <w:ilvl w:val="0"/>
          <w:numId w:val="14"/>
        </w:numPr>
        <w:rPr>
          <w:rFonts w:ascii="Monotype Corsiva" w:hAnsi="Monotype Corsiva"/>
          <w:sz w:val="28"/>
          <w:szCs w:val="28"/>
        </w:rPr>
      </w:pPr>
      <w:r>
        <w:rPr>
          <w:noProof/>
          <w:szCs w:val="28"/>
          <w:lang w:eastAsia="ru-RU"/>
        </w:rPr>
        <w:object w:dxaOrig="1440" w:dyaOrig="1440">
          <v:shape id="_x0000_s1026" type="#_x0000_t75" style="position:absolute;left:0;text-align:left;margin-left:18.3pt;margin-top:18.25pt;width:493.2pt;height:609.8pt;z-index:-251516928" wrapcoords="12729 309 5400 1234 -386 3394 -386 15120 11571 20057 15043 20983 16971 20983 18129 20057 20829 15120 21600 11417 21600 10183 20057 5246 17357 309 12729 309" o:allowincell="f">
            <v:imagedata r:id="rId13" o:title="" blacklevel="19661f"/>
          </v:shape>
          <o:OLEObject Type="Embed" ProgID="MS_ClipArt_Gallery" ShapeID="_x0000_s1026" DrawAspect="Content" ObjectID="_1573460572" r:id="rId14"/>
        </w:object>
      </w:r>
      <w:r w:rsidR="00C2551A" w:rsidRPr="00215839">
        <w:rPr>
          <w:rFonts w:ascii="Monotype Corsiva" w:hAnsi="Monotype Corsiva"/>
          <w:sz w:val="28"/>
          <w:szCs w:val="28"/>
        </w:rPr>
        <w:t>коллегиальность работы;</w:t>
      </w:r>
    </w:p>
    <w:p w:rsidR="00C2551A" w:rsidRPr="00215839" w:rsidRDefault="00C2551A" w:rsidP="00215839">
      <w:pPr>
        <w:pStyle w:val="a5"/>
        <w:numPr>
          <w:ilvl w:val="0"/>
          <w:numId w:val="14"/>
        </w:numPr>
        <w:rPr>
          <w:rFonts w:ascii="Monotype Corsiva" w:eastAsia="Monotype Corsiva" w:hAnsi="Monotype Corsiva"/>
          <w:sz w:val="28"/>
          <w:szCs w:val="28"/>
        </w:rPr>
      </w:pPr>
      <w:r w:rsidRPr="00215839">
        <w:rPr>
          <w:rFonts w:ascii="Monotype Corsiva" w:hAnsi="Monotype Corsiva"/>
          <w:sz w:val="28"/>
          <w:szCs w:val="28"/>
        </w:rPr>
        <w:t>риторические способности;</w:t>
      </w:r>
    </w:p>
    <w:p w:rsidR="00C2551A" w:rsidRPr="00BA787E" w:rsidRDefault="00ED03B1" w:rsidP="00215839">
      <w:pPr>
        <w:pStyle w:val="a5"/>
        <w:numPr>
          <w:ilvl w:val="0"/>
          <w:numId w:val="14"/>
        </w:numPr>
        <w:rPr>
          <w:rFonts w:ascii="Monotype Corsiva" w:eastAsia="Monotype Corsiva" w:hAnsi="Monotype Corsiva"/>
          <w:sz w:val="28"/>
          <w:szCs w:val="28"/>
        </w:rPr>
      </w:pPr>
      <w:r w:rsidRPr="00215839">
        <w:rPr>
          <w:rFonts w:ascii="Monotype Corsiva" w:hAnsi="Monotype Corsiva"/>
          <w:sz w:val="28"/>
          <w:szCs w:val="28"/>
        </w:rPr>
        <w:t xml:space="preserve">артистичность </w:t>
      </w:r>
      <w:proofErr w:type="gramStart"/>
      <w:r w:rsidRPr="00215839">
        <w:rPr>
          <w:rFonts w:ascii="Monotype Corsiva" w:hAnsi="Monotype Corsiva"/>
          <w:sz w:val="28"/>
          <w:szCs w:val="28"/>
        </w:rPr>
        <w:t>представления</w:t>
      </w:r>
      <w:r w:rsidR="00215839">
        <w:rPr>
          <w:rFonts w:ascii="Monotype Corsiva" w:hAnsi="Monotype Corsiva"/>
          <w:sz w:val="28"/>
          <w:szCs w:val="28"/>
        </w:rPr>
        <w:t>.</w:t>
      </w:r>
      <w:r w:rsidR="00BA787E">
        <w:rPr>
          <w:rFonts w:ascii="Monotype Corsiva" w:hAnsi="Monotype Corsiva"/>
          <w:sz w:val="28"/>
          <w:szCs w:val="28"/>
        </w:rPr>
        <w:t>;</w:t>
      </w:r>
      <w:proofErr w:type="gramEnd"/>
    </w:p>
    <w:p w:rsidR="00BA787E" w:rsidRPr="00586039" w:rsidRDefault="00BA787E" w:rsidP="00215839">
      <w:pPr>
        <w:pStyle w:val="a5"/>
        <w:numPr>
          <w:ilvl w:val="0"/>
          <w:numId w:val="14"/>
        </w:numPr>
        <w:rPr>
          <w:rFonts w:ascii="Monotype Corsiva" w:eastAsia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своевременность выполнения задания.</w:t>
      </w:r>
    </w:p>
    <w:p w:rsidR="00586039" w:rsidRPr="00215839" w:rsidRDefault="00586039" w:rsidP="00586039">
      <w:pPr>
        <w:pStyle w:val="a5"/>
        <w:ind w:left="720"/>
        <w:rPr>
          <w:rFonts w:ascii="Monotype Corsiva" w:eastAsia="Monotype Corsiva" w:hAnsi="Monotype Corsiva"/>
          <w:sz w:val="28"/>
          <w:szCs w:val="28"/>
        </w:rPr>
      </w:pPr>
    </w:p>
    <w:p w:rsidR="00BA787E" w:rsidRDefault="00C2551A" w:rsidP="00C2551A">
      <w:pPr>
        <w:rPr>
          <w:rFonts w:ascii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sz w:val="28"/>
        </w:rPr>
        <w:t xml:space="preserve">  </w:t>
      </w:r>
      <w:r w:rsidR="00B37944">
        <w:rPr>
          <w:rFonts w:ascii="Monotype Corsiva" w:eastAsia="Monotype Corsiva" w:hAnsi="Monotype Corsiva" w:cs="Monotype Corsiva"/>
          <w:sz w:val="28"/>
        </w:rPr>
        <w:t xml:space="preserve"> </w:t>
      </w:r>
      <w:r w:rsidR="00B37944">
        <w:rPr>
          <w:rFonts w:ascii="Monotype Corsiva" w:eastAsia="Monotype Corsiva" w:hAnsi="Monotype Corsiva" w:cs="Monotype Corsiva"/>
          <w:sz w:val="28"/>
        </w:rPr>
        <w:tab/>
      </w:r>
      <w:proofErr w:type="gramStart"/>
      <w:r w:rsidR="00B37944" w:rsidRPr="00B37944">
        <w:rPr>
          <w:rFonts w:ascii="Monotype Corsiva" w:hAnsi="Monotype Corsiva" w:cs="Monotype Corsiva"/>
          <w:b/>
          <w:sz w:val="28"/>
        </w:rPr>
        <w:t>З</w:t>
      </w:r>
      <w:r w:rsidRPr="001319CE">
        <w:rPr>
          <w:rFonts w:ascii="Monotype Corsiva" w:hAnsi="Monotype Corsiva" w:cs="Monotype Corsiva"/>
          <w:b/>
          <w:sz w:val="28"/>
        </w:rPr>
        <w:t>адание</w:t>
      </w:r>
      <w:r w:rsidR="00586039">
        <w:rPr>
          <w:rFonts w:ascii="Monotype Corsiva" w:hAnsi="Monotype Corsiva" w:cs="Monotype Corsiva"/>
          <w:sz w:val="28"/>
        </w:rPr>
        <w:t xml:space="preserve">  конкурса</w:t>
      </w:r>
      <w:proofErr w:type="gramEnd"/>
      <w:r w:rsidR="005F6AB4">
        <w:rPr>
          <w:rFonts w:ascii="Monotype Corsiva" w:hAnsi="Monotype Corsiva" w:cs="Monotype Corsiva"/>
          <w:sz w:val="28"/>
        </w:rPr>
        <w:t xml:space="preserve"> </w:t>
      </w:r>
      <w:r w:rsidR="005F6AB4" w:rsidRPr="00EE5406">
        <w:rPr>
          <w:rFonts w:ascii="Monotype Corsiva" w:hAnsi="Monotype Corsiva" w:cs="Monotype Corsiva"/>
          <w:b/>
          <w:sz w:val="28"/>
        </w:rPr>
        <w:t>«Так бывает на стройке</w:t>
      </w:r>
      <w:r w:rsidR="005F6AB4">
        <w:rPr>
          <w:rFonts w:ascii="Monotype Corsiva" w:hAnsi="Monotype Corsiva" w:cs="Monotype Corsiva"/>
          <w:sz w:val="28"/>
        </w:rPr>
        <w:t>»</w:t>
      </w:r>
      <w:r>
        <w:rPr>
          <w:rFonts w:ascii="Monotype Corsiva" w:hAnsi="Monotype Corsiva" w:cs="Monotype Corsiva"/>
          <w:sz w:val="28"/>
        </w:rPr>
        <w:t xml:space="preserve"> оценивается с учётом</w:t>
      </w:r>
      <w:r w:rsidR="00BA787E">
        <w:rPr>
          <w:rFonts w:ascii="Monotype Corsiva" w:hAnsi="Monotype Corsiva" w:cs="Monotype Corsiva"/>
          <w:sz w:val="28"/>
        </w:rPr>
        <w:t>:</w:t>
      </w:r>
    </w:p>
    <w:p w:rsidR="00ED03B1" w:rsidRPr="00BA787E" w:rsidRDefault="00C2551A" w:rsidP="00BA787E">
      <w:pPr>
        <w:pStyle w:val="a8"/>
        <w:numPr>
          <w:ilvl w:val="0"/>
          <w:numId w:val="41"/>
        </w:numPr>
        <w:rPr>
          <w:rFonts w:ascii="Monotype Corsiva" w:hAnsi="Monotype Corsiva" w:cs="Monotype Corsiva"/>
          <w:sz w:val="28"/>
        </w:rPr>
      </w:pPr>
      <w:r w:rsidRPr="00BA787E">
        <w:rPr>
          <w:rFonts w:ascii="Monotype Corsiva" w:hAnsi="Monotype Corsiva" w:cs="Monotype Corsiva"/>
          <w:sz w:val="28"/>
        </w:rPr>
        <w:t>грамотности составления рассказа по данным</w:t>
      </w:r>
      <w:r w:rsidR="005F6AB4" w:rsidRPr="00BA787E">
        <w:rPr>
          <w:rFonts w:ascii="Monotype Corsiva" w:hAnsi="Monotype Corsiva" w:cs="Monotype Corsiva"/>
          <w:sz w:val="28"/>
        </w:rPr>
        <w:t xml:space="preserve"> словам</w:t>
      </w:r>
      <w:r w:rsidR="00ED03B1" w:rsidRPr="00BA787E">
        <w:rPr>
          <w:rFonts w:ascii="Monotype Corsiva" w:hAnsi="Monotype Corsiva" w:cs="Monotype Corsiva"/>
          <w:sz w:val="28"/>
        </w:rPr>
        <w:t>;</w:t>
      </w:r>
    </w:p>
    <w:p w:rsidR="00ED03B1" w:rsidRPr="00BA787E" w:rsidRDefault="00ED03B1" w:rsidP="00BA787E">
      <w:pPr>
        <w:pStyle w:val="a8"/>
        <w:numPr>
          <w:ilvl w:val="0"/>
          <w:numId w:val="41"/>
        </w:numPr>
        <w:rPr>
          <w:rFonts w:ascii="Monotype Corsiva" w:hAnsi="Monotype Corsiva" w:cs="Monotype Corsiva"/>
          <w:sz w:val="28"/>
        </w:rPr>
      </w:pPr>
      <w:r w:rsidRPr="00BA787E">
        <w:rPr>
          <w:rFonts w:ascii="Monotype Corsiva" w:hAnsi="Monotype Corsiva" w:cs="Monotype Corsiva"/>
          <w:sz w:val="28"/>
        </w:rPr>
        <w:t>быстроты выполнения работы;</w:t>
      </w:r>
    </w:p>
    <w:p w:rsidR="00ED03B1" w:rsidRPr="00BA787E" w:rsidRDefault="00C2551A" w:rsidP="00BA787E">
      <w:pPr>
        <w:pStyle w:val="a8"/>
        <w:numPr>
          <w:ilvl w:val="0"/>
          <w:numId w:val="41"/>
        </w:numPr>
        <w:rPr>
          <w:rFonts w:ascii="Monotype Corsiva" w:hAnsi="Monotype Corsiva" w:cs="Monotype Corsiva"/>
          <w:sz w:val="28"/>
        </w:rPr>
      </w:pPr>
      <w:r w:rsidRPr="00BA787E">
        <w:rPr>
          <w:rFonts w:ascii="Monotype Corsiva" w:hAnsi="Monotype Corsiva" w:cs="Monotype Corsiva"/>
          <w:sz w:val="28"/>
        </w:rPr>
        <w:t>кол</w:t>
      </w:r>
      <w:r w:rsidR="00ED03B1" w:rsidRPr="00BA787E">
        <w:rPr>
          <w:rFonts w:ascii="Monotype Corsiva" w:hAnsi="Monotype Corsiva" w:cs="Monotype Corsiva"/>
          <w:sz w:val="28"/>
        </w:rPr>
        <w:t>легиальности работы;</w:t>
      </w:r>
    </w:p>
    <w:p w:rsidR="001319CE" w:rsidRPr="00BA787E" w:rsidRDefault="00ED03B1" w:rsidP="00BA787E">
      <w:pPr>
        <w:pStyle w:val="a8"/>
        <w:numPr>
          <w:ilvl w:val="0"/>
          <w:numId w:val="41"/>
        </w:numPr>
        <w:rPr>
          <w:rFonts w:ascii="Monotype Corsiva" w:hAnsi="Monotype Corsiva" w:cs="Monotype Corsiva"/>
          <w:sz w:val="28"/>
        </w:rPr>
      </w:pPr>
      <w:r w:rsidRPr="00BA787E">
        <w:rPr>
          <w:rFonts w:ascii="Monotype Corsiva" w:hAnsi="Monotype Corsiva" w:cs="Monotype Corsiva"/>
          <w:sz w:val="28"/>
        </w:rPr>
        <w:t xml:space="preserve">взаимосвязанности предложений в полученном </w:t>
      </w:r>
      <w:proofErr w:type="gramStart"/>
      <w:r w:rsidRPr="00BA787E">
        <w:rPr>
          <w:rFonts w:ascii="Monotype Corsiva" w:hAnsi="Monotype Corsiva" w:cs="Monotype Corsiva"/>
          <w:sz w:val="28"/>
        </w:rPr>
        <w:t>рассказе;</w:t>
      </w:r>
      <w:r w:rsidRPr="00BA787E">
        <w:rPr>
          <w:rFonts w:ascii="Monotype Corsiva" w:hAnsi="Monotype Corsiva" w:cs="Monotype Corsiva"/>
          <w:sz w:val="28"/>
        </w:rPr>
        <w:br/>
      </w:r>
      <w:r w:rsidR="00C2551A" w:rsidRPr="00BA787E">
        <w:rPr>
          <w:rFonts w:ascii="Monotype Corsiva" w:hAnsi="Monotype Corsiva" w:cs="Monotype Corsiva"/>
          <w:sz w:val="28"/>
        </w:rPr>
        <w:t>умение</w:t>
      </w:r>
      <w:proofErr w:type="gramEnd"/>
      <w:r w:rsidR="00C2551A" w:rsidRPr="00BA787E">
        <w:rPr>
          <w:rFonts w:ascii="Monotype Corsiva" w:hAnsi="Monotype Corsiva" w:cs="Monotype Corsiva"/>
          <w:sz w:val="28"/>
        </w:rPr>
        <w:t xml:space="preserve"> представить свою творческую работу.</w:t>
      </w:r>
    </w:p>
    <w:p w:rsidR="00586039" w:rsidRDefault="00586039" w:rsidP="00C2551A">
      <w:pPr>
        <w:rPr>
          <w:rFonts w:ascii="Monotype Corsiva" w:hAnsi="Monotype Corsiva" w:cs="Monotype Corsiva"/>
          <w:sz w:val="28"/>
        </w:rPr>
      </w:pPr>
    </w:p>
    <w:p w:rsidR="00C2551A" w:rsidRDefault="00B37944" w:rsidP="00586039">
      <w:pPr>
        <w:ind w:firstLine="708"/>
        <w:rPr>
          <w:rFonts w:ascii="Monotype Corsiva" w:hAnsi="Monotype Corsiva" w:cs="Monotype Corsiva"/>
          <w:sz w:val="28"/>
        </w:rPr>
      </w:pPr>
      <w:r>
        <w:rPr>
          <w:rFonts w:ascii="Monotype Corsiva" w:hAnsi="Monotype Corsiva" w:cs="Monotype Corsiva"/>
          <w:b/>
          <w:sz w:val="28"/>
        </w:rPr>
        <w:t>З</w:t>
      </w:r>
      <w:r w:rsidR="005F6AB4" w:rsidRPr="001319CE">
        <w:rPr>
          <w:rFonts w:ascii="Monotype Corsiva" w:hAnsi="Monotype Corsiva" w:cs="Monotype Corsiva"/>
          <w:b/>
          <w:sz w:val="28"/>
        </w:rPr>
        <w:t>адание</w:t>
      </w:r>
      <w:r w:rsidR="005F6AB4">
        <w:rPr>
          <w:rFonts w:ascii="Monotype Corsiva" w:hAnsi="Monotype Corsiva" w:cs="Monotype Corsiva"/>
          <w:sz w:val="28"/>
        </w:rPr>
        <w:t xml:space="preserve"> </w:t>
      </w:r>
      <w:proofErr w:type="gramStart"/>
      <w:r w:rsidR="001319CE">
        <w:rPr>
          <w:rFonts w:ascii="Monotype Corsiva" w:hAnsi="Monotype Corsiva" w:cs="Monotype Corsiva"/>
          <w:sz w:val="28"/>
        </w:rPr>
        <w:t>урока  «</w:t>
      </w:r>
      <w:proofErr w:type="gramEnd"/>
      <w:r w:rsidR="00586039" w:rsidRPr="00EE5406">
        <w:rPr>
          <w:rFonts w:ascii="Monotype Corsiva" w:hAnsi="Monotype Corsiva" w:cs="Monotype Corsiva"/>
          <w:b/>
          <w:sz w:val="28"/>
        </w:rPr>
        <w:t>Веришь не веришь</w:t>
      </w:r>
      <w:r w:rsidR="00586039">
        <w:rPr>
          <w:rFonts w:ascii="Monotype Corsiva" w:hAnsi="Monotype Corsiva" w:cs="Monotype Corsiva"/>
          <w:sz w:val="28"/>
        </w:rPr>
        <w:t xml:space="preserve">» блеф –турнир. Данный конкурс позволяет проверить </w:t>
      </w:r>
      <w:proofErr w:type="gramStart"/>
      <w:r w:rsidR="00586039">
        <w:rPr>
          <w:rFonts w:ascii="Monotype Corsiva" w:hAnsi="Monotype Corsiva" w:cs="Monotype Corsiva"/>
          <w:sz w:val="28"/>
        </w:rPr>
        <w:t>знания  в</w:t>
      </w:r>
      <w:proofErr w:type="gramEnd"/>
      <w:r w:rsidR="00586039">
        <w:rPr>
          <w:rFonts w:ascii="Monotype Corsiva" w:hAnsi="Monotype Corsiva" w:cs="Monotype Corsiva"/>
          <w:sz w:val="28"/>
        </w:rPr>
        <w:t xml:space="preserve"> области строительства,  умение  быстро ориентироваться  в тематике пройденного материала,  выявляет  логическое умение у  студентов, а также риторику речи. При этом </w:t>
      </w:r>
      <w:proofErr w:type="gramStart"/>
      <w:r w:rsidR="00586039">
        <w:rPr>
          <w:rFonts w:ascii="Monotype Corsiva" w:hAnsi="Monotype Corsiva" w:cs="Monotype Corsiva"/>
          <w:sz w:val="28"/>
        </w:rPr>
        <w:t>учитываются  следующие</w:t>
      </w:r>
      <w:proofErr w:type="gramEnd"/>
      <w:r w:rsidR="00586039">
        <w:rPr>
          <w:rFonts w:ascii="Monotype Corsiva" w:hAnsi="Monotype Corsiva" w:cs="Monotype Corsiva"/>
          <w:sz w:val="28"/>
        </w:rPr>
        <w:t xml:space="preserve">  показатели:</w:t>
      </w:r>
    </w:p>
    <w:p w:rsidR="00586039" w:rsidRPr="00586039" w:rsidRDefault="00586039" w:rsidP="00586039">
      <w:pPr>
        <w:pStyle w:val="a8"/>
        <w:numPr>
          <w:ilvl w:val="0"/>
          <w:numId w:val="29"/>
        </w:numPr>
        <w:rPr>
          <w:rFonts w:ascii="Monotype Corsiva" w:hAnsi="Monotype Corsiva" w:cs="Monotype Corsiva"/>
          <w:sz w:val="28"/>
        </w:rPr>
      </w:pPr>
      <w:r w:rsidRPr="00586039">
        <w:rPr>
          <w:rFonts w:ascii="Monotype Corsiva" w:hAnsi="Monotype Corsiva" w:cs="Monotype Corsiva"/>
          <w:sz w:val="28"/>
        </w:rPr>
        <w:t>правильность ответа;</w:t>
      </w:r>
    </w:p>
    <w:p w:rsidR="00586039" w:rsidRPr="00586039" w:rsidRDefault="00586039" w:rsidP="00586039">
      <w:pPr>
        <w:pStyle w:val="a8"/>
        <w:numPr>
          <w:ilvl w:val="0"/>
          <w:numId w:val="29"/>
        </w:numPr>
        <w:rPr>
          <w:rFonts w:ascii="Monotype Corsiva" w:hAnsi="Monotype Corsiva" w:cs="Monotype Corsiva"/>
          <w:sz w:val="28"/>
        </w:rPr>
      </w:pPr>
      <w:proofErr w:type="gramStart"/>
      <w:r w:rsidRPr="00586039">
        <w:rPr>
          <w:rFonts w:ascii="Monotype Corsiva" w:hAnsi="Monotype Corsiva" w:cs="Monotype Corsiva"/>
          <w:sz w:val="28"/>
        </w:rPr>
        <w:t>быстрота  найденного</w:t>
      </w:r>
      <w:proofErr w:type="gramEnd"/>
      <w:r w:rsidRPr="00586039">
        <w:rPr>
          <w:rFonts w:ascii="Monotype Corsiva" w:hAnsi="Monotype Corsiva" w:cs="Monotype Corsiva"/>
          <w:sz w:val="28"/>
        </w:rPr>
        <w:t xml:space="preserve"> ответа;</w:t>
      </w:r>
    </w:p>
    <w:p w:rsidR="00586039" w:rsidRPr="00586039" w:rsidRDefault="00586039" w:rsidP="00586039">
      <w:pPr>
        <w:pStyle w:val="a8"/>
        <w:numPr>
          <w:ilvl w:val="0"/>
          <w:numId w:val="29"/>
        </w:numPr>
        <w:rPr>
          <w:rFonts w:ascii="Monotype Corsiva" w:hAnsi="Monotype Corsiva" w:cs="Monotype Corsiva"/>
          <w:sz w:val="28"/>
        </w:rPr>
      </w:pPr>
      <w:r w:rsidRPr="00586039">
        <w:rPr>
          <w:rFonts w:ascii="Monotype Corsiva" w:hAnsi="Monotype Corsiva" w:cs="Monotype Corsiva"/>
          <w:sz w:val="28"/>
        </w:rPr>
        <w:t>умение правильно сформ</w:t>
      </w:r>
      <w:r w:rsidR="00BA787E">
        <w:rPr>
          <w:rFonts w:ascii="Monotype Corsiva" w:hAnsi="Monotype Corsiva" w:cs="Monotype Corsiva"/>
          <w:sz w:val="28"/>
        </w:rPr>
        <w:t>улировать</w:t>
      </w:r>
      <w:r w:rsidRPr="00586039">
        <w:rPr>
          <w:rFonts w:ascii="Monotype Corsiva" w:hAnsi="Monotype Corsiva" w:cs="Monotype Corsiva"/>
          <w:sz w:val="28"/>
        </w:rPr>
        <w:t xml:space="preserve"> ответ;</w:t>
      </w:r>
    </w:p>
    <w:p w:rsidR="00586039" w:rsidRPr="00586039" w:rsidRDefault="00586039" w:rsidP="00586039">
      <w:pPr>
        <w:pStyle w:val="a8"/>
        <w:numPr>
          <w:ilvl w:val="0"/>
          <w:numId w:val="29"/>
        </w:numPr>
        <w:rPr>
          <w:rFonts w:ascii="Monotype Corsiva" w:hAnsi="Monotype Corsiva" w:cs="Monotype Corsiva"/>
          <w:sz w:val="28"/>
        </w:rPr>
      </w:pPr>
      <w:r w:rsidRPr="00586039">
        <w:rPr>
          <w:rFonts w:ascii="Monotype Corsiva" w:hAnsi="Monotype Corsiva" w:cs="Monotype Corsiva"/>
          <w:sz w:val="28"/>
        </w:rPr>
        <w:t>обаяние студента;</w:t>
      </w:r>
    </w:p>
    <w:p w:rsidR="00586039" w:rsidRPr="00586039" w:rsidRDefault="00586039" w:rsidP="00586039">
      <w:pPr>
        <w:pStyle w:val="a8"/>
        <w:numPr>
          <w:ilvl w:val="0"/>
          <w:numId w:val="29"/>
        </w:numPr>
        <w:rPr>
          <w:rFonts w:ascii="Monotype Corsiva" w:hAnsi="Monotype Corsiva" w:cs="Monotype Corsiva"/>
          <w:sz w:val="28"/>
        </w:rPr>
      </w:pPr>
      <w:r w:rsidRPr="00586039">
        <w:rPr>
          <w:rFonts w:ascii="Monotype Corsiva" w:hAnsi="Monotype Corsiva" w:cs="Monotype Corsiva"/>
          <w:sz w:val="28"/>
        </w:rPr>
        <w:t>умение слушать;</w:t>
      </w:r>
    </w:p>
    <w:p w:rsidR="00586039" w:rsidRPr="00586039" w:rsidRDefault="00586039" w:rsidP="00586039">
      <w:pPr>
        <w:pStyle w:val="a8"/>
        <w:numPr>
          <w:ilvl w:val="0"/>
          <w:numId w:val="29"/>
        </w:numPr>
        <w:rPr>
          <w:rFonts w:ascii="Monotype Corsiva" w:hAnsi="Monotype Corsiva" w:cs="Monotype Corsiva"/>
          <w:sz w:val="28"/>
        </w:rPr>
      </w:pPr>
      <w:r w:rsidRPr="00586039">
        <w:rPr>
          <w:rFonts w:ascii="Monotype Corsiva" w:hAnsi="Monotype Corsiva" w:cs="Monotype Corsiva"/>
          <w:sz w:val="28"/>
        </w:rPr>
        <w:t>умение признавать поражение;</w:t>
      </w:r>
    </w:p>
    <w:p w:rsidR="00586039" w:rsidRDefault="00586039" w:rsidP="00586039">
      <w:pPr>
        <w:pStyle w:val="a8"/>
        <w:numPr>
          <w:ilvl w:val="0"/>
          <w:numId w:val="29"/>
        </w:numPr>
        <w:rPr>
          <w:rFonts w:ascii="Monotype Corsiva" w:hAnsi="Monotype Corsiva" w:cs="Monotype Corsiva"/>
          <w:sz w:val="28"/>
        </w:rPr>
      </w:pPr>
      <w:r w:rsidRPr="00586039">
        <w:rPr>
          <w:rFonts w:ascii="Monotype Corsiva" w:hAnsi="Monotype Corsiva" w:cs="Monotype Corsiva"/>
          <w:sz w:val="28"/>
        </w:rPr>
        <w:t>умение сдерживать эмоции</w:t>
      </w:r>
      <w:r>
        <w:rPr>
          <w:rFonts w:ascii="Monotype Corsiva" w:hAnsi="Monotype Corsiva" w:cs="Monotype Corsiva"/>
          <w:sz w:val="28"/>
        </w:rPr>
        <w:t>.</w:t>
      </w:r>
    </w:p>
    <w:p w:rsidR="00586039" w:rsidRDefault="00586039" w:rsidP="00586039">
      <w:pPr>
        <w:ind w:firstLine="708"/>
        <w:rPr>
          <w:rFonts w:ascii="Monotype Corsiva" w:hAnsi="Monotype Corsiva" w:cs="Monotype Corsiva"/>
          <w:sz w:val="28"/>
        </w:rPr>
      </w:pPr>
      <w:r>
        <w:rPr>
          <w:rFonts w:ascii="Monotype Corsiva" w:hAnsi="Monotype Corsiva" w:cs="Monotype Corsiva"/>
          <w:sz w:val="28"/>
        </w:rPr>
        <w:t xml:space="preserve">Оценка </w:t>
      </w:r>
      <w:proofErr w:type="gramStart"/>
      <w:r>
        <w:rPr>
          <w:rFonts w:ascii="Monotype Corsiva" w:hAnsi="Monotype Corsiva" w:cs="Monotype Corsiva"/>
          <w:sz w:val="28"/>
        </w:rPr>
        <w:t>за  верные</w:t>
      </w:r>
      <w:proofErr w:type="gramEnd"/>
      <w:r>
        <w:rPr>
          <w:rFonts w:ascii="Monotype Corsiva" w:hAnsi="Monotype Corsiva" w:cs="Monotype Corsiva"/>
          <w:sz w:val="28"/>
        </w:rPr>
        <w:t xml:space="preserve"> ответы  на  каждый вопрос  - </w:t>
      </w:r>
      <w:r w:rsidRPr="00730BB5">
        <w:rPr>
          <w:rFonts w:ascii="Monotype Corsiva" w:hAnsi="Monotype Corsiva" w:cs="Monotype Corsiva"/>
          <w:b/>
          <w:sz w:val="28"/>
        </w:rPr>
        <w:t>«1»бал</w:t>
      </w:r>
      <w:r>
        <w:rPr>
          <w:rFonts w:ascii="Monotype Corsiva" w:hAnsi="Monotype Corsiva" w:cs="Monotype Corsiva"/>
          <w:sz w:val="28"/>
        </w:rPr>
        <w:t>. Максимальное количество баллов</w:t>
      </w:r>
      <w:r w:rsidR="00730BB5">
        <w:rPr>
          <w:rFonts w:ascii="Monotype Corsiva" w:hAnsi="Monotype Corsiva" w:cs="Monotype Corsiva"/>
          <w:sz w:val="28"/>
        </w:rPr>
        <w:t xml:space="preserve">, которое могут получить участники за правильно и своевременно ответив на поставленные вопросы </w:t>
      </w:r>
      <w:proofErr w:type="gramStart"/>
      <w:r w:rsidR="00730BB5">
        <w:rPr>
          <w:rFonts w:ascii="Monotype Corsiva" w:hAnsi="Monotype Corsiva" w:cs="Monotype Corsiva"/>
          <w:sz w:val="28"/>
        </w:rPr>
        <w:t xml:space="preserve">турнира </w:t>
      </w:r>
      <w:r>
        <w:rPr>
          <w:rFonts w:ascii="Monotype Corsiva" w:hAnsi="Monotype Corsiva" w:cs="Monotype Corsiva"/>
          <w:sz w:val="28"/>
        </w:rPr>
        <w:t xml:space="preserve"> равно</w:t>
      </w:r>
      <w:proofErr w:type="gramEnd"/>
      <w:r>
        <w:rPr>
          <w:rFonts w:ascii="Monotype Corsiva" w:hAnsi="Monotype Corsiva" w:cs="Monotype Corsiva"/>
          <w:sz w:val="28"/>
        </w:rPr>
        <w:t xml:space="preserve"> 30.</w:t>
      </w:r>
    </w:p>
    <w:p w:rsidR="00586039" w:rsidRPr="00A03636" w:rsidRDefault="00586039" w:rsidP="00586039">
      <w:pPr>
        <w:ind w:firstLine="708"/>
        <w:rPr>
          <w:rFonts w:ascii="Monotype Corsiva" w:hAnsi="Monotype Corsiva" w:cs="Monotype Corsiva"/>
          <w:sz w:val="28"/>
        </w:rPr>
      </w:pPr>
    </w:p>
    <w:p w:rsidR="007F0FFC" w:rsidRDefault="00586039" w:rsidP="007F0FFC">
      <w:pPr>
        <w:ind w:firstLine="708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b/>
          <w:sz w:val="28"/>
        </w:rPr>
        <w:t>З</w:t>
      </w:r>
      <w:r w:rsidR="001319CE" w:rsidRPr="001319CE">
        <w:rPr>
          <w:rFonts w:ascii="Monotype Corsiva" w:eastAsia="Monotype Corsiva" w:hAnsi="Monotype Corsiva" w:cs="Monotype Corsiva"/>
          <w:b/>
          <w:sz w:val="28"/>
        </w:rPr>
        <w:t>адание</w:t>
      </w:r>
      <w:r w:rsidR="007F0FFC">
        <w:rPr>
          <w:rFonts w:ascii="Monotype Corsiva" w:eastAsia="Monotype Corsiva" w:hAnsi="Monotype Corsiva" w:cs="Monotype Corsiva"/>
          <w:sz w:val="28"/>
        </w:rPr>
        <w:t xml:space="preserve"> «</w:t>
      </w:r>
      <w:r w:rsidR="007F0FFC" w:rsidRPr="00EE5406">
        <w:rPr>
          <w:rFonts w:ascii="Monotype Corsiva" w:eastAsia="Monotype Corsiva" w:hAnsi="Monotype Corsiva" w:cs="Monotype Corsiva"/>
          <w:b/>
          <w:sz w:val="28"/>
        </w:rPr>
        <w:t>А с этим мы уже знакомы</w:t>
      </w:r>
      <w:r w:rsidR="001319CE" w:rsidRPr="00EE5406">
        <w:rPr>
          <w:rFonts w:ascii="Monotype Corsiva" w:eastAsia="Monotype Corsiva" w:hAnsi="Monotype Corsiva" w:cs="Monotype Corsiva"/>
          <w:b/>
          <w:sz w:val="28"/>
        </w:rPr>
        <w:t>»</w:t>
      </w:r>
      <w:r w:rsidR="001319CE">
        <w:rPr>
          <w:rFonts w:ascii="Monotype Corsiva" w:eastAsia="Monotype Corsiva" w:hAnsi="Monotype Corsiva" w:cs="Monotype Corsiva"/>
          <w:sz w:val="28"/>
        </w:rPr>
        <w:t xml:space="preserve"> -</w:t>
      </w:r>
      <w:r w:rsidR="007F0FFC" w:rsidRPr="00A03636">
        <w:rPr>
          <w:rFonts w:ascii="Monotype Corsiva" w:eastAsia="Monotype Corsiva" w:hAnsi="Monotype Corsiva" w:cs="Monotype Corsiva"/>
          <w:sz w:val="28"/>
        </w:rPr>
        <w:t xml:space="preserve"> </w:t>
      </w:r>
      <w:proofErr w:type="gramStart"/>
      <w:r w:rsidR="007F0FFC">
        <w:rPr>
          <w:rFonts w:ascii="Monotype Corsiva" w:eastAsia="Monotype Corsiva" w:hAnsi="Monotype Corsiva" w:cs="Monotype Corsiva"/>
          <w:sz w:val="28"/>
        </w:rPr>
        <w:t>участникам  конкурса</w:t>
      </w:r>
      <w:proofErr w:type="gramEnd"/>
      <w:r w:rsidR="007F0FFC">
        <w:rPr>
          <w:rFonts w:ascii="Monotype Corsiva" w:eastAsia="Monotype Corsiva" w:hAnsi="Monotype Corsiva" w:cs="Monotype Corsiva"/>
          <w:sz w:val="28"/>
        </w:rPr>
        <w:t xml:space="preserve"> необходимо назвать конструкцию и материал. Объяснить применение данной </w:t>
      </w:r>
      <w:proofErr w:type="gramStart"/>
      <w:r w:rsidR="007F0FFC">
        <w:rPr>
          <w:rFonts w:ascii="Monotype Corsiva" w:eastAsia="Monotype Corsiva" w:hAnsi="Monotype Corsiva" w:cs="Monotype Corsiva"/>
          <w:sz w:val="28"/>
        </w:rPr>
        <w:t>конструкции  и</w:t>
      </w:r>
      <w:proofErr w:type="gramEnd"/>
      <w:r w:rsidR="007F0FFC">
        <w:rPr>
          <w:rFonts w:ascii="Monotype Corsiva" w:eastAsia="Monotype Corsiva" w:hAnsi="Monotype Corsiva" w:cs="Monotype Corsiva"/>
          <w:sz w:val="28"/>
        </w:rPr>
        <w:t xml:space="preserve"> материала  в  строительстве зданий и сооружений</w:t>
      </w:r>
      <w:r w:rsidR="00912DF1">
        <w:rPr>
          <w:rFonts w:ascii="Monotype Corsiva" w:eastAsia="Monotype Corsiva" w:hAnsi="Monotype Corsiva" w:cs="Monotype Corsiva"/>
          <w:sz w:val="28"/>
        </w:rPr>
        <w:t xml:space="preserve"> или их реконструкции</w:t>
      </w:r>
      <w:r w:rsidR="007F0FFC">
        <w:rPr>
          <w:rFonts w:ascii="Monotype Corsiva" w:eastAsia="Monotype Corsiva" w:hAnsi="Monotype Corsiva" w:cs="Monotype Corsiva"/>
          <w:sz w:val="28"/>
        </w:rPr>
        <w:t>.</w:t>
      </w:r>
    </w:p>
    <w:p w:rsidR="007F0FFC" w:rsidRDefault="007F0FFC" w:rsidP="007F0FFC">
      <w:pPr>
        <w:ind w:firstLine="708"/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sz w:val="28"/>
        </w:rPr>
        <w:t xml:space="preserve">При </w:t>
      </w:r>
      <w:proofErr w:type="gramStart"/>
      <w:r>
        <w:rPr>
          <w:rFonts w:ascii="Monotype Corsiva" w:eastAsia="Monotype Corsiva" w:hAnsi="Monotype Corsiva" w:cs="Monotype Corsiva"/>
          <w:sz w:val="28"/>
        </w:rPr>
        <w:t>этом  учитываются</w:t>
      </w:r>
      <w:proofErr w:type="gramEnd"/>
      <w:r>
        <w:rPr>
          <w:rFonts w:ascii="Monotype Corsiva" w:eastAsia="Monotype Corsiva" w:hAnsi="Monotype Corsiva" w:cs="Monotype Corsiva"/>
          <w:sz w:val="28"/>
        </w:rPr>
        <w:t xml:space="preserve">  следующие показатели:</w:t>
      </w:r>
    </w:p>
    <w:p w:rsidR="007F0FFC" w:rsidRDefault="007F0FFC" w:rsidP="007F0FFC">
      <w:pPr>
        <w:pStyle w:val="a8"/>
        <w:numPr>
          <w:ilvl w:val="0"/>
          <w:numId w:val="30"/>
        </w:numPr>
        <w:rPr>
          <w:rFonts w:ascii="Monotype Corsiva" w:eastAsia="Monotype Corsiva" w:hAnsi="Monotype Corsiva" w:cs="Monotype Corsiva"/>
          <w:sz w:val="28"/>
        </w:rPr>
      </w:pPr>
      <w:r w:rsidRPr="007F0FFC">
        <w:rPr>
          <w:rFonts w:ascii="Monotype Corsiva" w:eastAsia="Monotype Corsiva" w:hAnsi="Monotype Corsiva" w:cs="Monotype Corsiva"/>
          <w:sz w:val="28"/>
        </w:rPr>
        <w:t xml:space="preserve">знания в области </w:t>
      </w:r>
      <w:proofErr w:type="gramStart"/>
      <w:r w:rsidRPr="007F0FFC">
        <w:rPr>
          <w:rFonts w:ascii="Monotype Corsiva" w:eastAsia="Monotype Corsiva" w:hAnsi="Monotype Corsiva" w:cs="Monotype Corsiva"/>
          <w:sz w:val="28"/>
        </w:rPr>
        <w:t>строительных  материалов</w:t>
      </w:r>
      <w:proofErr w:type="gramEnd"/>
      <w:r w:rsidRPr="007F0FFC">
        <w:rPr>
          <w:rFonts w:ascii="Monotype Corsiva" w:eastAsia="Monotype Corsiva" w:hAnsi="Monotype Corsiva" w:cs="Monotype Corsiva"/>
          <w:sz w:val="28"/>
        </w:rPr>
        <w:t>;</w:t>
      </w:r>
    </w:p>
    <w:p w:rsidR="007F0FFC" w:rsidRPr="007F0FFC" w:rsidRDefault="007F0FFC" w:rsidP="007F0FFC">
      <w:pPr>
        <w:pStyle w:val="a8"/>
        <w:numPr>
          <w:ilvl w:val="0"/>
          <w:numId w:val="30"/>
        </w:numPr>
        <w:rPr>
          <w:rFonts w:ascii="Monotype Corsiva" w:eastAsia="Monotype Corsiva" w:hAnsi="Monotype Corsiva" w:cs="Monotype Corsiva"/>
          <w:sz w:val="28"/>
        </w:rPr>
      </w:pPr>
      <w:r>
        <w:rPr>
          <w:rFonts w:ascii="Monotype Corsiva" w:eastAsia="Monotype Corsiva" w:hAnsi="Monotype Corsiva" w:cs="Monotype Corsiva"/>
          <w:sz w:val="28"/>
        </w:rPr>
        <w:t>знание в области архитектуры;</w:t>
      </w:r>
    </w:p>
    <w:p w:rsidR="007F0FFC" w:rsidRPr="007F0FFC" w:rsidRDefault="007F0FFC" w:rsidP="007F0FFC">
      <w:pPr>
        <w:pStyle w:val="a8"/>
        <w:numPr>
          <w:ilvl w:val="0"/>
          <w:numId w:val="30"/>
        </w:numPr>
        <w:rPr>
          <w:rFonts w:ascii="Monotype Corsiva" w:eastAsia="Monotype Corsiva" w:hAnsi="Monotype Corsiva" w:cs="Monotype Corsiva"/>
          <w:sz w:val="28"/>
        </w:rPr>
      </w:pPr>
      <w:r w:rsidRPr="007F0FFC">
        <w:rPr>
          <w:rFonts w:ascii="Monotype Corsiva" w:eastAsia="Monotype Corsiva" w:hAnsi="Monotype Corsiva" w:cs="Monotype Corsiva"/>
          <w:sz w:val="28"/>
        </w:rPr>
        <w:t>знание технологии монтажа конструкций;</w:t>
      </w:r>
    </w:p>
    <w:p w:rsidR="007F0FFC" w:rsidRPr="007F0FFC" w:rsidRDefault="00A03636" w:rsidP="007F0FFC">
      <w:pPr>
        <w:pStyle w:val="a8"/>
        <w:numPr>
          <w:ilvl w:val="0"/>
          <w:numId w:val="30"/>
        </w:numPr>
        <w:rPr>
          <w:rFonts w:ascii="Monotype Corsiva" w:eastAsia="Monotype Corsiva" w:hAnsi="Monotype Corsiva" w:cs="Monotype Corsiva"/>
          <w:sz w:val="28"/>
        </w:rPr>
      </w:pPr>
      <w:r w:rsidRPr="007F0FFC">
        <w:rPr>
          <w:rFonts w:ascii="Monotype Corsiva" w:eastAsia="Monotype Corsiva" w:hAnsi="Monotype Corsiva" w:cs="Monotype Corsiva"/>
          <w:sz w:val="28"/>
        </w:rPr>
        <w:t>умения объяснить</w:t>
      </w:r>
      <w:r w:rsidR="007F0FFC" w:rsidRPr="007F0FFC">
        <w:rPr>
          <w:rFonts w:ascii="Monotype Corsiva" w:eastAsia="Monotype Corsiva" w:hAnsi="Monotype Corsiva" w:cs="Monotype Corsiva"/>
          <w:sz w:val="28"/>
        </w:rPr>
        <w:t>;</w:t>
      </w:r>
      <w:r w:rsidRPr="007F0FFC">
        <w:rPr>
          <w:rFonts w:ascii="Monotype Corsiva" w:eastAsia="Monotype Corsiva" w:hAnsi="Monotype Corsiva" w:cs="Monotype Corsiva"/>
          <w:sz w:val="28"/>
        </w:rPr>
        <w:t xml:space="preserve">  </w:t>
      </w:r>
    </w:p>
    <w:p w:rsidR="00A03636" w:rsidRPr="007F0FFC" w:rsidRDefault="00A03636" w:rsidP="007F0FFC">
      <w:pPr>
        <w:pStyle w:val="a8"/>
        <w:numPr>
          <w:ilvl w:val="0"/>
          <w:numId w:val="30"/>
        </w:numPr>
        <w:rPr>
          <w:rFonts w:ascii="Monotype Corsiva" w:eastAsia="Monotype Corsiva" w:hAnsi="Monotype Corsiva" w:cs="Monotype Corsiva"/>
          <w:sz w:val="28"/>
        </w:rPr>
      </w:pPr>
      <w:r w:rsidRPr="007F0FFC">
        <w:rPr>
          <w:rFonts w:ascii="Monotype Corsiva" w:eastAsia="Monotype Corsiva" w:hAnsi="Monotype Corsiva" w:cs="Monotype Corsiva"/>
          <w:sz w:val="28"/>
        </w:rPr>
        <w:t>быстрота выполнения задания;</w:t>
      </w:r>
    </w:p>
    <w:p w:rsidR="00A03636" w:rsidRPr="00A03636" w:rsidRDefault="00A03636" w:rsidP="007F0FFC">
      <w:pPr>
        <w:pStyle w:val="a8"/>
        <w:numPr>
          <w:ilvl w:val="0"/>
          <w:numId w:val="30"/>
        </w:numPr>
        <w:rPr>
          <w:rFonts w:ascii="Monotype Corsiva" w:eastAsia="Monotype Corsiva" w:hAnsi="Monotype Corsiva" w:cs="Monotype Corsiva"/>
          <w:sz w:val="28"/>
        </w:rPr>
      </w:pPr>
      <w:r w:rsidRPr="00A03636">
        <w:rPr>
          <w:rFonts w:ascii="Monotype Corsiva" w:eastAsia="Monotype Corsiva" w:hAnsi="Monotype Corsiva" w:cs="Monotype Corsiva"/>
          <w:sz w:val="28"/>
        </w:rPr>
        <w:t>умения работать в коллективе;</w:t>
      </w:r>
    </w:p>
    <w:p w:rsidR="00A03636" w:rsidRPr="00A03636" w:rsidRDefault="00A03636" w:rsidP="007F0FFC">
      <w:pPr>
        <w:pStyle w:val="a8"/>
        <w:numPr>
          <w:ilvl w:val="0"/>
          <w:numId w:val="30"/>
        </w:numPr>
        <w:rPr>
          <w:rFonts w:ascii="Monotype Corsiva" w:eastAsia="Monotype Corsiva" w:hAnsi="Monotype Corsiva" w:cs="Monotype Corsiva"/>
          <w:sz w:val="28"/>
        </w:rPr>
      </w:pPr>
      <w:r w:rsidRPr="00A03636">
        <w:rPr>
          <w:rFonts w:ascii="Monotype Corsiva" w:eastAsia="Monotype Corsiva" w:hAnsi="Monotype Corsiva" w:cs="Monotype Corsiva"/>
          <w:sz w:val="28"/>
        </w:rPr>
        <w:t xml:space="preserve">умения слушать других и </w:t>
      </w:r>
      <w:proofErr w:type="gramStart"/>
      <w:r w:rsidRPr="00A03636">
        <w:rPr>
          <w:rFonts w:ascii="Monotype Corsiva" w:eastAsia="Monotype Corsiva" w:hAnsi="Monotype Corsiva" w:cs="Monotype Corsiva"/>
          <w:sz w:val="28"/>
        </w:rPr>
        <w:t>учитывать  их</w:t>
      </w:r>
      <w:proofErr w:type="gramEnd"/>
      <w:r w:rsidRPr="00A03636">
        <w:rPr>
          <w:rFonts w:ascii="Monotype Corsiva" w:eastAsia="Monotype Corsiva" w:hAnsi="Monotype Corsiva" w:cs="Monotype Corsiva"/>
          <w:sz w:val="28"/>
        </w:rPr>
        <w:t xml:space="preserve"> мнение;</w:t>
      </w:r>
    </w:p>
    <w:p w:rsidR="00A03636" w:rsidRDefault="00A03636" w:rsidP="007F0FFC">
      <w:pPr>
        <w:pStyle w:val="a8"/>
        <w:numPr>
          <w:ilvl w:val="0"/>
          <w:numId w:val="30"/>
        </w:numPr>
        <w:rPr>
          <w:rFonts w:ascii="Monotype Corsiva" w:eastAsia="Monotype Corsiva" w:hAnsi="Monotype Corsiva" w:cs="Monotype Corsiva"/>
          <w:sz w:val="28"/>
        </w:rPr>
      </w:pPr>
      <w:r w:rsidRPr="00A03636">
        <w:rPr>
          <w:rFonts w:ascii="Monotype Corsiva" w:eastAsia="Monotype Corsiva" w:hAnsi="Monotype Corsiva" w:cs="Monotype Corsiva"/>
          <w:sz w:val="28"/>
        </w:rPr>
        <w:t xml:space="preserve">умение </w:t>
      </w:r>
      <w:proofErr w:type="gramStart"/>
      <w:r w:rsidRPr="00A03636">
        <w:rPr>
          <w:rFonts w:ascii="Monotype Corsiva" w:eastAsia="Monotype Corsiva" w:hAnsi="Monotype Corsiva" w:cs="Monotype Corsiva"/>
          <w:sz w:val="28"/>
        </w:rPr>
        <w:t>последовательно  и</w:t>
      </w:r>
      <w:proofErr w:type="gramEnd"/>
      <w:r w:rsidRPr="00A03636">
        <w:rPr>
          <w:rFonts w:ascii="Monotype Corsiva" w:eastAsia="Monotype Corsiva" w:hAnsi="Monotype Corsiva" w:cs="Monotype Corsiva"/>
          <w:sz w:val="28"/>
        </w:rPr>
        <w:t xml:space="preserve"> убедительно излагать мысли</w:t>
      </w:r>
      <w:r>
        <w:rPr>
          <w:rFonts w:ascii="Monotype Corsiva" w:eastAsia="Monotype Corsiva" w:hAnsi="Monotype Corsiva" w:cs="Monotype Corsiva"/>
          <w:sz w:val="28"/>
        </w:rPr>
        <w:t>.</w:t>
      </w:r>
    </w:p>
    <w:p w:rsidR="00E36B23" w:rsidRDefault="00E36B23" w:rsidP="00C2551A">
      <w:pPr>
        <w:ind w:firstLine="708"/>
        <w:rPr>
          <w:rFonts w:ascii="Monotype Corsiva" w:eastAsia="Monotype Corsiva" w:hAnsi="Monotype Corsiva" w:cs="Monotype Corsiva"/>
          <w:sz w:val="28"/>
        </w:rPr>
      </w:pPr>
    </w:p>
    <w:p w:rsidR="001319CE" w:rsidRDefault="007F0FFC" w:rsidP="00C2551A">
      <w:pPr>
        <w:ind w:firstLine="708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З</w:t>
      </w:r>
      <w:r w:rsidR="001319CE" w:rsidRPr="004B2A60">
        <w:rPr>
          <w:rFonts w:ascii="Monotype Corsiva" w:hAnsi="Monotype Corsiva"/>
          <w:b/>
          <w:sz w:val="28"/>
          <w:szCs w:val="28"/>
        </w:rPr>
        <w:t>адание</w:t>
      </w:r>
      <w:r w:rsidR="001319CE">
        <w:rPr>
          <w:rFonts w:ascii="Monotype Corsiva" w:hAnsi="Monotype Corsiva"/>
          <w:sz w:val="28"/>
          <w:szCs w:val="28"/>
        </w:rPr>
        <w:t xml:space="preserve"> </w:t>
      </w:r>
      <w:proofErr w:type="gramStart"/>
      <w:r w:rsidR="001319CE" w:rsidRPr="00EE5406">
        <w:rPr>
          <w:rFonts w:ascii="Monotype Corsiva" w:hAnsi="Monotype Corsiva"/>
          <w:b/>
          <w:sz w:val="28"/>
          <w:szCs w:val="28"/>
        </w:rPr>
        <w:t>« Я</w:t>
      </w:r>
      <w:proofErr w:type="gramEnd"/>
      <w:r w:rsidR="001319CE" w:rsidRPr="00EE5406">
        <w:rPr>
          <w:rFonts w:ascii="Monotype Corsiva" w:hAnsi="Monotype Corsiva"/>
          <w:b/>
          <w:sz w:val="28"/>
          <w:szCs w:val="28"/>
        </w:rPr>
        <w:t xml:space="preserve"> могу посчитать»-</w:t>
      </w:r>
      <w:r w:rsidR="001319CE" w:rsidRPr="003A4BC9">
        <w:rPr>
          <w:rFonts w:ascii="Monotype Corsiva" w:hAnsi="Monotype Corsiva"/>
          <w:sz w:val="28"/>
          <w:szCs w:val="28"/>
        </w:rPr>
        <w:t xml:space="preserve"> определение трудозатрат при выполнении  одного из видов СМР.</w:t>
      </w:r>
      <w:r w:rsidR="00A03636">
        <w:rPr>
          <w:rFonts w:ascii="Monotype Corsiva" w:hAnsi="Monotype Corsiva"/>
          <w:sz w:val="28"/>
          <w:szCs w:val="28"/>
        </w:rPr>
        <w:t xml:space="preserve"> При этом необходимо обратить внимание на</w:t>
      </w:r>
      <w:r w:rsidR="00912DF1">
        <w:rPr>
          <w:rFonts w:ascii="Monotype Corsiva" w:hAnsi="Monotype Corsiva"/>
          <w:sz w:val="28"/>
          <w:szCs w:val="28"/>
        </w:rPr>
        <w:t>:</w:t>
      </w:r>
    </w:p>
    <w:p w:rsidR="00A03636" w:rsidRPr="007F0FFC" w:rsidRDefault="00D059DD" w:rsidP="007F0FFC">
      <w:pPr>
        <w:pStyle w:val="a8"/>
        <w:numPr>
          <w:ilvl w:val="0"/>
          <w:numId w:val="31"/>
        </w:numPr>
        <w:rPr>
          <w:rFonts w:ascii="Monotype Corsiva" w:hAnsi="Monotype Corsiva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7984" behindDoc="1" locked="0" layoutInCell="1" allowOverlap="1" wp14:anchorId="433FB6BA" wp14:editId="7E51C93F">
            <wp:simplePos x="0" y="0"/>
            <wp:positionH relativeFrom="column">
              <wp:posOffset>-253365</wp:posOffset>
            </wp:positionH>
            <wp:positionV relativeFrom="paragraph">
              <wp:posOffset>107639</wp:posOffset>
            </wp:positionV>
            <wp:extent cx="6324565" cy="7347261"/>
            <wp:effectExtent l="0" t="571500" r="153035" b="806450"/>
            <wp:wrapNone/>
            <wp:docPr id="6" name="Рисунок 6" descr="j023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2309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165" cy="73479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636" w:rsidRPr="007F0FFC">
        <w:rPr>
          <w:rFonts w:ascii="Monotype Corsiva" w:hAnsi="Monotype Corsiva"/>
          <w:sz w:val="28"/>
          <w:szCs w:val="28"/>
        </w:rPr>
        <w:t xml:space="preserve">умение пользоваться </w:t>
      </w:r>
      <w:proofErr w:type="gramStart"/>
      <w:r w:rsidR="00A03636" w:rsidRPr="007F0FFC">
        <w:rPr>
          <w:rFonts w:ascii="Monotype Corsiva" w:hAnsi="Monotype Corsiva"/>
          <w:sz w:val="28"/>
          <w:szCs w:val="28"/>
        </w:rPr>
        <w:t>нормативной  литературой</w:t>
      </w:r>
      <w:proofErr w:type="gramEnd"/>
      <w:r w:rsidR="00A03636" w:rsidRPr="007F0FFC">
        <w:rPr>
          <w:rFonts w:ascii="Monotype Corsiva" w:hAnsi="Monotype Corsiva"/>
          <w:sz w:val="28"/>
          <w:szCs w:val="28"/>
        </w:rPr>
        <w:t>;</w:t>
      </w:r>
    </w:p>
    <w:p w:rsidR="00A03636" w:rsidRPr="007F0FFC" w:rsidRDefault="00A03636" w:rsidP="007F0FFC">
      <w:pPr>
        <w:pStyle w:val="a8"/>
        <w:numPr>
          <w:ilvl w:val="0"/>
          <w:numId w:val="31"/>
        </w:numPr>
        <w:rPr>
          <w:rFonts w:ascii="Monotype Corsiva" w:hAnsi="Monotype Corsiva"/>
          <w:sz w:val="28"/>
          <w:szCs w:val="28"/>
        </w:rPr>
      </w:pPr>
      <w:r w:rsidRPr="007F0FFC">
        <w:rPr>
          <w:rFonts w:ascii="Monotype Corsiva" w:hAnsi="Monotype Corsiva"/>
          <w:sz w:val="28"/>
          <w:szCs w:val="28"/>
        </w:rPr>
        <w:t xml:space="preserve">правильность выбора данных по таблицам </w:t>
      </w:r>
      <w:proofErr w:type="spellStart"/>
      <w:r w:rsidRPr="007F0FFC">
        <w:rPr>
          <w:rFonts w:ascii="Monotype Corsiva" w:hAnsi="Monotype Corsiva"/>
          <w:sz w:val="28"/>
          <w:szCs w:val="28"/>
        </w:rPr>
        <w:t>ЕНиР</w:t>
      </w:r>
      <w:proofErr w:type="spellEnd"/>
      <w:r w:rsidRPr="007F0FFC">
        <w:rPr>
          <w:rFonts w:ascii="Monotype Corsiva" w:hAnsi="Monotype Corsiva"/>
          <w:sz w:val="28"/>
          <w:szCs w:val="28"/>
        </w:rPr>
        <w:t>;</w:t>
      </w:r>
    </w:p>
    <w:p w:rsidR="00A03636" w:rsidRPr="007F0FFC" w:rsidRDefault="00A03636" w:rsidP="007F0FFC">
      <w:pPr>
        <w:pStyle w:val="a8"/>
        <w:numPr>
          <w:ilvl w:val="0"/>
          <w:numId w:val="31"/>
        </w:numPr>
        <w:rPr>
          <w:rFonts w:ascii="Monotype Corsiva" w:hAnsi="Monotype Corsiva"/>
          <w:sz w:val="28"/>
          <w:szCs w:val="28"/>
        </w:rPr>
      </w:pPr>
      <w:r w:rsidRPr="007F0FFC">
        <w:rPr>
          <w:rFonts w:ascii="Monotype Corsiva" w:hAnsi="Monotype Corsiva"/>
          <w:sz w:val="28"/>
          <w:szCs w:val="28"/>
        </w:rPr>
        <w:t>точность расчетов;</w:t>
      </w:r>
    </w:p>
    <w:p w:rsidR="00A03636" w:rsidRPr="007F0FFC" w:rsidRDefault="00A03636" w:rsidP="007F0FFC">
      <w:pPr>
        <w:pStyle w:val="a8"/>
        <w:numPr>
          <w:ilvl w:val="0"/>
          <w:numId w:val="31"/>
        </w:numPr>
        <w:rPr>
          <w:rFonts w:ascii="Monotype Corsiva" w:hAnsi="Monotype Corsiva"/>
          <w:sz w:val="28"/>
          <w:szCs w:val="28"/>
        </w:rPr>
      </w:pPr>
      <w:r w:rsidRPr="007F0FFC">
        <w:rPr>
          <w:rFonts w:ascii="Monotype Corsiva" w:hAnsi="Monotype Corsiva"/>
          <w:sz w:val="28"/>
          <w:szCs w:val="28"/>
        </w:rPr>
        <w:t>быстрота выполнения задания.</w:t>
      </w:r>
    </w:p>
    <w:p w:rsidR="007F0FFC" w:rsidRDefault="007F0FFC" w:rsidP="00A03636">
      <w:pPr>
        <w:ind w:firstLine="708"/>
        <w:rPr>
          <w:rFonts w:ascii="Monotype Corsiva" w:hAnsi="Monotype Corsiva"/>
          <w:sz w:val="28"/>
          <w:szCs w:val="28"/>
        </w:rPr>
      </w:pPr>
    </w:p>
    <w:p w:rsidR="001319CE" w:rsidRDefault="001319CE" w:rsidP="001319CE">
      <w:pPr>
        <w:pStyle w:val="a5"/>
        <w:ind w:left="142" w:hanging="142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</w:t>
      </w:r>
      <w:proofErr w:type="gramStart"/>
      <w:r w:rsidR="007F0FFC">
        <w:rPr>
          <w:rFonts w:ascii="Monotype Corsiva" w:hAnsi="Monotype Corsiva"/>
          <w:b/>
          <w:sz w:val="28"/>
          <w:szCs w:val="28"/>
        </w:rPr>
        <w:t>З</w:t>
      </w:r>
      <w:r w:rsidRPr="001319CE">
        <w:rPr>
          <w:rFonts w:ascii="Monotype Corsiva" w:hAnsi="Monotype Corsiva"/>
          <w:b/>
          <w:sz w:val="28"/>
          <w:szCs w:val="28"/>
        </w:rPr>
        <w:t>адание</w:t>
      </w:r>
      <w:r w:rsidR="004B2A60">
        <w:rPr>
          <w:rFonts w:ascii="Monotype Corsiva" w:hAnsi="Monotype Corsiva"/>
          <w:b/>
          <w:sz w:val="28"/>
          <w:szCs w:val="28"/>
        </w:rPr>
        <w:t xml:space="preserve">  </w:t>
      </w:r>
      <w:r w:rsidRPr="00EE5406">
        <w:rPr>
          <w:rFonts w:ascii="Monotype Corsiva" w:hAnsi="Monotype Corsiva"/>
          <w:b/>
          <w:sz w:val="28"/>
          <w:szCs w:val="28"/>
        </w:rPr>
        <w:t>«</w:t>
      </w:r>
      <w:proofErr w:type="gramEnd"/>
      <w:r w:rsidRPr="00EE5406">
        <w:rPr>
          <w:rFonts w:ascii="Monotype Corsiva" w:hAnsi="Monotype Corsiva"/>
          <w:b/>
          <w:sz w:val="28"/>
          <w:szCs w:val="28"/>
        </w:rPr>
        <w:t>Что нам стоит –</w:t>
      </w:r>
      <w:r w:rsidR="00CB0275" w:rsidRPr="00EE5406">
        <w:rPr>
          <w:rFonts w:ascii="Monotype Corsiva" w:hAnsi="Monotype Corsiva"/>
          <w:b/>
          <w:sz w:val="28"/>
          <w:szCs w:val="28"/>
        </w:rPr>
        <w:t>дом построить. Начнем строительство со стен</w:t>
      </w:r>
      <w:r w:rsidRPr="00EE5406">
        <w:rPr>
          <w:rFonts w:ascii="Monotype Corsiva" w:hAnsi="Monotype Corsiva"/>
          <w:b/>
          <w:sz w:val="28"/>
          <w:szCs w:val="28"/>
        </w:rPr>
        <w:t xml:space="preserve">…»  </w:t>
      </w:r>
      <w:r w:rsidRPr="003A4BC9">
        <w:rPr>
          <w:rFonts w:ascii="Monotype Corsiva" w:hAnsi="Monotype Corsiva"/>
          <w:sz w:val="28"/>
          <w:szCs w:val="28"/>
        </w:rPr>
        <w:t>выполнение кирпич</w:t>
      </w:r>
      <w:r w:rsidR="002D44CF">
        <w:rPr>
          <w:rFonts w:ascii="Monotype Corsiva" w:hAnsi="Monotype Corsiva"/>
          <w:sz w:val="28"/>
          <w:szCs w:val="28"/>
        </w:rPr>
        <w:t xml:space="preserve">ной кладки определенной толщины (в один кирпич, </w:t>
      </w:r>
      <w:r w:rsidR="00525CB4">
        <w:rPr>
          <w:rFonts w:ascii="Monotype Corsiva" w:hAnsi="Monotype Corsiva"/>
          <w:sz w:val="28"/>
          <w:szCs w:val="28"/>
        </w:rPr>
        <w:t xml:space="preserve">т.е. 250мм) из модельных </w:t>
      </w:r>
      <w:proofErr w:type="gramStart"/>
      <w:r w:rsidR="00525CB4">
        <w:rPr>
          <w:rFonts w:ascii="Monotype Corsiva" w:hAnsi="Monotype Corsiva"/>
          <w:sz w:val="28"/>
          <w:szCs w:val="28"/>
        </w:rPr>
        <w:t>кирпичей .</w:t>
      </w:r>
      <w:proofErr w:type="gramEnd"/>
      <w:r w:rsidR="00912DF1">
        <w:rPr>
          <w:rFonts w:ascii="Monotype Corsiva" w:hAnsi="Monotype Corsiva"/>
          <w:sz w:val="28"/>
          <w:szCs w:val="28"/>
        </w:rPr>
        <w:t xml:space="preserve"> </w:t>
      </w:r>
      <w:r w:rsidR="00525CB4">
        <w:rPr>
          <w:rFonts w:ascii="Monotype Corsiva" w:hAnsi="Monotype Corsiva"/>
          <w:sz w:val="28"/>
          <w:szCs w:val="28"/>
        </w:rPr>
        <w:t xml:space="preserve">При выполнении кирпичной кладки рекомендуется использовать трехрядную систему перевязки. </w:t>
      </w:r>
      <w:r w:rsidR="00912DF1">
        <w:rPr>
          <w:rFonts w:ascii="Monotype Corsiva" w:hAnsi="Monotype Corsiva"/>
          <w:sz w:val="28"/>
          <w:szCs w:val="28"/>
        </w:rPr>
        <w:t xml:space="preserve"> </w:t>
      </w:r>
      <w:r w:rsidR="00525CB4">
        <w:rPr>
          <w:rFonts w:ascii="Monotype Corsiva" w:hAnsi="Monotype Corsiva"/>
          <w:sz w:val="28"/>
          <w:szCs w:val="28"/>
        </w:rPr>
        <w:t xml:space="preserve">Длину стены принять </w:t>
      </w:r>
      <w:proofErr w:type="gramStart"/>
      <w:r w:rsidR="00525CB4">
        <w:rPr>
          <w:rFonts w:ascii="Monotype Corsiva" w:hAnsi="Monotype Corsiva"/>
          <w:sz w:val="28"/>
          <w:szCs w:val="28"/>
        </w:rPr>
        <w:t>произвольно  каждой</w:t>
      </w:r>
      <w:proofErr w:type="gramEnd"/>
      <w:r w:rsidR="00525CB4">
        <w:rPr>
          <w:rFonts w:ascii="Monotype Corsiva" w:hAnsi="Monotype Corsiva"/>
          <w:sz w:val="28"/>
          <w:szCs w:val="28"/>
        </w:rPr>
        <w:t xml:space="preserve"> команде. При этом </w:t>
      </w:r>
      <w:proofErr w:type="gramStart"/>
      <w:r w:rsidR="00525CB4">
        <w:rPr>
          <w:rFonts w:ascii="Monotype Corsiva" w:hAnsi="Monotype Corsiva"/>
          <w:sz w:val="28"/>
          <w:szCs w:val="28"/>
        </w:rPr>
        <w:t>учитывается :</w:t>
      </w:r>
      <w:proofErr w:type="gramEnd"/>
    </w:p>
    <w:p w:rsidR="00525CB4" w:rsidRDefault="00525CB4" w:rsidP="00525CB4">
      <w:pPr>
        <w:pStyle w:val="a5"/>
        <w:numPr>
          <w:ilvl w:val="0"/>
          <w:numId w:val="18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б</w:t>
      </w:r>
      <w:r w:rsidRPr="00525CB4">
        <w:rPr>
          <w:rFonts w:ascii="Monotype Corsiva" w:hAnsi="Monotype Corsiva"/>
          <w:sz w:val="28"/>
          <w:szCs w:val="28"/>
        </w:rPr>
        <w:t>ыстрота выполнения задания;</w:t>
      </w:r>
    </w:p>
    <w:p w:rsidR="00525CB4" w:rsidRDefault="00525CB4" w:rsidP="00525CB4">
      <w:pPr>
        <w:pStyle w:val="a5"/>
        <w:numPr>
          <w:ilvl w:val="0"/>
          <w:numId w:val="18"/>
        </w:numPr>
        <w:rPr>
          <w:rFonts w:ascii="Monotype Corsiva" w:hAnsi="Monotype Corsiva"/>
          <w:sz w:val="28"/>
          <w:szCs w:val="28"/>
        </w:rPr>
      </w:pPr>
      <w:proofErr w:type="gramStart"/>
      <w:r>
        <w:rPr>
          <w:rFonts w:ascii="Monotype Corsiva" w:hAnsi="Monotype Corsiva"/>
          <w:sz w:val="28"/>
          <w:szCs w:val="28"/>
        </w:rPr>
        <w:t>правильность  выполнения</w:t>
      </w:r>
      <w:proofErr w:type="gramEnd"/>
      <w:r>
        <w:rPr>
          <w:rFonts w:ascii="Monotype Corsiva" w:hAnsi="Monotype Corsiva"/>
          <w:sz w:val="28"/>
          <w:szCs w:val="28"/>
        </w:rPr>
        <w:t xml:space="preserve">  трехрядной перевязки швов в кладке;</w:t>
      </w:r>
    </w:p>
    <w:p w:rsidR="00525CB4" w:rsidRDefault="00525CB4" w:rsidP="00525CB4">
      <w:pPr>
        <w:pStyle w:val="a5"/>
        <w:numPr>
          <w:ilvl w:val="0"/>
          <w:numId w:val="18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дружелюбность   коллегиальной работы;</w:t>
      </w:r>
    </w:p>
    <w:p w:rsidR="00525CB4" w:rsidRDefault="00525CB4" w:rsidP="00525CB4">
      <w:pPr>
        <w:pStyle w:val="a5"/>
        <w:numPr>
          <w:ilvl w:val="0"/>
          <w:numId w:val="18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умение организовать работу</w:t>
      </w:r>
      <w:r w:rsidR="00912DF1">
        <w:rPr>
          <w:rFonts w:ascii="Monotype Corsiva" w:hAnsi="Monotype Corsiva"/>
          <w:sz w:val="28"/>
          <w:szCs w:val="28"/>
        </w:rPr>
        <w:t>.</w:t>
      </w:r>
    </w:p>
    <w:p w:rsidR="00215839" w:rsidRDefault="007F0FFC" w:rsidP="006A27CF">
      <w:pPr>
        <w:pStyle w:val="a5"/>
        <w:ind w:left="142" w:firstLine="578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З</w:t>
      </w:r>
      <w:r w:rsidR="00215839" w:rsidRPr="006A27CF">
        <w:rPr>
          <w:rFonts w:ascii="Monotype Corsiva" w:hAnsi="Monotype Corsiva"/>
          <w:b/>
          <w:sz w:val="28"/>
          <w:szCs w:val="28"/>
        </w:rPr>
        <w:t>адание</w:t>
      </w:r>
      <w:r>
        <w:rPr>
          <w:rFonts w:ascii="Monotype Corsiva" w:hAnsi="Monotype Corsiva"/>
          <w:b/>
          <w:sz w:val="28"/>
          <w:szCs w:val="28"/>
        </w:rPr>
        <w:t xml:space="preserve"> на </w:t>
      </w:r>
      <w:proofErr w:type="gramStart"/>
      <w:r>
        <w:rPr>
          <w:rFonts w:ascii="Monotype Corsiva" w:hAnsi="Monotype Corsiva"/>
          <w:b/>
          <w:sz w:val="28"/>
          <w:szCs w:val="28"/>
        </w:rPr>
        <w:t>логику  и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быстроту мышления </w:t>
      </w:r>
      <w:r w:rsidR="00215839">
        <w:rPr>
          <w:rFonts w:ascii="Monotype Corsiva" w:hAnsi="Monotype Corsiva"/>
          <w:sz w:val="28"/>
          <w:szCs w:val="28"/>
        </w:rPr>
        <w:t xml:space="preserve">позволяет проявить интеллект и знание  терминологии </w:t>
      </w:r>
      <w:r w:rsidR="006A27CF">
        <w:rPr>
          <w:rFonts w:ascii="Monotype Corsiva" w:hAnsi="Monotype Corsiva"/>
          <w:sz w:val="28"/>
          <w:szCs w:val="28"/>
        </w:rPr>
        <w:t>в области стро</w:t>
      </w:r>
      <w:r>
        <w:rPr>
          <w:rFonts w:ascii="Monotype Corsiva" w:hAnsi="Monotype Corsiva"/>
          <w:sz w:val="28"/>
          <w:szCs w:val="28"/>
        </w:rPr>
        <w:t>ительства. Задание называется «</w:t>
      </w:r>
      <w:r w:rsidRPr="007F0FFC">
        <w:rPr>
          <w:rFonts w:ascii="Monotype Corsiva" w:hAnsi="Monotype Corsiva"/>
          <w:b/>
          <w:sz w:val="28"/>
          <w:szCs w:val="28"/>
        </w:rPr>
        <w:t>О</w:t>
      </w:r>
      <w:r w:rsidR="006A27CF" w:rsidRPr="007F0FFC">
        <w:rPr>
          <w:rFonts w:ascii="Monotype Corsiva" w:hAnsi="Monotype Corsiva"/>
          <w:b/>
          <w:sz w:val="28"/>
          <w:szCs w:val="28"/>
        </w:rPr>
        <w:t>твечу с хода</w:t>
      </w:r>
      <w:r w:rsidR="00912DF1">
        <w:rPr>
          <w:rFonts w:ascii="Monotype Corsiva" w:hAnsi="Monotype Corsiva"/>
          <w:sz w:val="28"/>
          <w:szCs w:val="28"/>
        </w:rPr>
        <w:t xml:space="preserve">» </w:t>
      </w:r>
      <w:r w:rsidR="006A27CF">
        <w:rPr>
          <w:rFonts w:ascii="Monotype Corsiva" w:hAnsi="Monotype Corsiva"/>
          <w:sz w:val="28"/>
          <w:szCs w:val="28"/>
        </w:rPr>
        <w:t xml:space="preserve">не зря, т.к. на раздумывание отводится очень короткое время- </w:t>
      </w:r>
      <w:r w:rsidR="006A27CF" w:rsidRPr="00912DF1">
        <w:rPr>
          <w:rFonts w:ascii="Monotype Corsiva" w:hAnsi="Monotype Corsiva"/>
          <w:b/>
          <w:sz w:val="28"/>
          <w:szCs w:val="28"/>
          <w:u w:val="single"/>
        </w:rPr>
        <w:t>всего 1минута.</w:t>
      </w:r>
    </w:p>
    <w:p w:rsidR="002830C5" w:rsidRDefault="002830C5" w:rsidP="006A27CF">
      <w:pPr>
        <w:pStyle w:val="a5"/>
        <w:ind w:left="142" w:firstLine="578"/>
        <w:rPr>
          <w:rFonts w:ascii="Monotype Corsiva" w:hAnsi="Monotype Corsiva"/>
          <w:sz w:val="28"/>
          <w:szCs w:val="28"/>
        </w:rPr>
      </w:pPr>
    </w:p>
    <w:p w:rsidR="00525CB4" w:rsidRPr="00E23DE7" w:rsidRDefault="00525CB4" w:rsidP="00E23DE7">
      <w:pPr>
        <w:pStyle w:val="a5"/>
        <w:ind w:left="142" w:firstLine="578"/>
        <w:rPr>
          <w:rFonts w:ascii="Monotype Corsiva" w:hAnsi="Monotype Corsiva"/>
          <w:sz w:val="28"/>
          <w:szCs w:val="28"/>
        </w:rPr>
      </w:pPr>
      <w:proofErr w:type="gramStart"/>
      <w:r w:rsidRPr="00525CB4">
        <w:rPr>
          <w:rFonts w:ascii="Monotype Corsiva" w:hAnsi="Monotype Corsiva"/>
          <w:b/>
          <w:sz w:val="28"/>
          <w:szCs w:val="28"/>
        </w:rPr>
        <w:t>Анкетирование</w:t>
      </w:r>
      <w:r>
        <w:rPr>
          <w:rFonts w:ascii="Monotype Corsiva" w:hAnsi="Monotype Corsiva"/>
          <w:b/>
          <w:sz w:val="28"/>
          <w:szCs w:val="28"/>
        </w:rPr>
        <w:t xml:space="preserve">  </w:t>
      </w:r>
      <w:r w:rsidRPr="00E23DE7">
        <w:rPr>
          <w:rFonts w:ascii="Monotype Corsiva" w:hAnsi="Monotype Corsiva"/>
          <w:sz w:val="28"/>
          <w:szCs w:val="28"/>
        </w:rPr>
        <w:t>провести</w:t>
      </w:r>
      <w:proofErr w:type="gramEnd"/>
      <w:r w:rsidRPr="00E23DE7">
        <w:rPr>
          <w:rFonts w:ascii="Monotype Corsiva" w:hAnsi="Monotype Corsiva"/>
          <w:sz w:val="28"/>
          <w:szCs w:val="28"/>
        </w:rPr>
        <w:t xml:space="preserve"> по окончании выполне</w:t>
      </w:r>
      <w:r w:rsidR="00EE5406">
        <w:rPr>
          <w:rFonts w:ascii="Monotype Corsiva" w:hAnsi="Monotype Corsiva"/>
          <w:sz w:val="28"/>
          <w:szCs w:val="28"/>
        </w:rPr>
        <w:t>ния всех заданий урока-конкурса</w:t>
      </w:r>
      <w:r w:rsidR="00E23DE7" w:rsidRPr="00E23DE7">
        <w:rPr>
          <w:rFonts w:ascii="Monotype Corsiva" w:hAnsi="Monotype Corsiva"/>
          <w:sz w:val="28"/>
          <w:szCs w:val="28"/>
        </w:rPr>
        <w:t xml:space="preserve">. В анкете </w:t>
      </w:r>
      <w:proofErr w:type="gramStart"/>
      <w:r w:rsidR="00E23DE7" w:rsidRPr="00E23DE7">
        <w:rPr>
          <w:rFonts w:ascii="Monotype Corsiva" w:hAnsi="Monotype Corsiva"/>
          <w:sz w:val="28"/>
          <w:szCs w:val="28"/>
        </w:rPr>
        <w:t>предлагается  участникам</w:t>
      </w:r>
      <w:proofErr w:type="gramEnd"/>
      <w:r w:rsidR="00E23DE7" w:rsidRPr="00E23DE7">
        <w:rPr>
          <w:rFonts w:ascii="Monotype Corsiva" w:hAnsi="Monotype Corsiva"/>
          <w:sz w:val="28"/>
          <w:szCs w:val="28"/>
        </w:rPr>
        <w:t xml:space="preserve">  ответить анонимно на поставленные вопросы, желательно  внести </w:t>
      </w:r>
      <w:r w:rsidR="00EE5406">
        <w:rPr>
          <w:rFonts w:ascii="Monotype Corsiva" w:hAnsi="Monotype Corsiva"/>
          <w:sz w:val="28"/>
          <w:szCs w:val="28"/>
        </w:rPr>
        <w:t xml:space="preserve"> определенные дополнения  или  пожелания </w:t>
      </w:r>
      <w:r w:rsidR="00E23DE7" w:rsidRPr="00E23DE7">
        <w:rPr>
          <w:rFonts w:ascii="Monotype Corsiva" w:hAnsi="Monotype Corsiva"/>
          <w:sz w:val="28"/>
          <w:szCs w:val="28"/>
        </w:rPr>
        <w:t xml:space="preserve"> к условиям проводимого мероприятия.</w:t>
      </w:r>
    </w:p>
    <w:p w:rsidR="00525CB4" w:rsidRDefault="00525CB4" w:rsidP="00235CA1">
      <w:pPr>
        <w:pStyle w:val="a5"/>
        <w:rPr>
          <w:rFonts w:ascii="Monotype Corsiva" w:hAnsi="Monotype Corsiva"/>
          <w:sz w:val="28"/>
          <w:szCs w:val="28"/>
        </w:rPr>
      </w:pPr>
    </w:p>
    <w:p w:rsidR="00E23DE7" w:rsidRPr="00647CD2" w:rsidRDefault="00E23DE7" w:rsidP="0021456C">
      <w:pPr>
        <w:jc w:val="both"/>
        <w:rPr>
          <w:rFonts w:ascii="Monotype Corsiva" w:hAnsi="Monotype Corsiva" w:cs="Monotype Corsiva"/>
          <w:b/>
          <w:bCs/>
          <w:i/>
          <w:iCs/>
          <w:color w:val="FF0000"/>
          <w:sz w:val="36"/>
          <w:u w:val="single"/>
        </w:rPr>
      </w:pPr>
      <w:r>
        <w:rPr>
          <w:rFonts w:ascii="Monotype Corsiva" w:hAnsi="Monotype Corsiva" w:cs="Monotype Corsiva"/>
          <w:b/>
          <w:bCs/>
          <w:i/>
          <w:iCs/>
          <w:sz w:val="36"/>
        </w:rPr>
        <w:t xml:space="preserve">        </w:t>
      </w:r>
      <w:r w:rsidR="00851692">
        <w:rPr>
          <w:rFonts w:ascii="Monotype Corsiva" w:hAnsi="Monotype Corsiva" w:cs="Monotype Corsiva"/>
          <w:b/>
          <w:bCs/>
          <w:i/>
          <w:iCs/>
          <w:color w:val="FF0000"/>
          <w:sz w:val="36"/>
          <w:u w:val="single"/>
        </w:rPr>
        <w:t xml:space="preserve">Условия </w:t>
      </w:r>
      <w:proofErr w:type="gramStart"/>
      <w:r w:rsidR="00851692">
        <w:rPr>
          <w:rFonts w:ascii="Monotype Corsiva" w:hAnsi="Monotype Corsiva" w:cs="Monotype Corsiva"/>
          <w:b/>
          <w:bCs/>
          <w:i/>
          <w:iCs/>
          <w:color w:val="FF0000"/>
          <w:sz w:val="36"/>
          <w:u w:val="single"/>
        </w:rPr>
        <w:t xml:space="preserve">выполнения </w:t>
      </w:r>
      <w:r w:rsidR="00EE5406">
        <w:rPr>
          <w:rFonts w:ascii="Monotype Corsiva" w:hAnsi="Monotype Corsiva" w:cs="Monotype Corsiva"/>
          <w:b/>
          <w:bCs/>
          <w:i/>
          <w:iCs/>
          <w:color w:val="FF0000"/>
          <w:sz w:val="36"/>
          <w:u w:val="single"/>
        </w:rPr>
        <w:t xml:space="preserve"> заданий</w:t>
      </w:r>
      <w:proofErr w:type="gramEnd"/>
      <w:r w:rsidR="00EE5406">
        <w:rPr>
          <w:rFonts w:ascii="Monotype Corsiva" w:hAnsi="Monotype Corsiva" w:cs="Monotype Corsiva"/>
          <w:b/>
          <w:bCs/>
          <w:i/>
          <w:iCs/>
          <w:color w:val="FF0000"/>
          <w:sz w:val="36"/>
          <w:u w:val="single"/>
        </w:rPr>
        <w:t xml:space="preserve"> урока-конкурса</w:t>
      </w:r>
    </w:p>
    <w:p w:rsidR="006A27CF" w:rsidRPr="00072126" w:rsidRDefault="006A27CF" w:rsidP="0021456C">
      <w:pPr>
        <w:ind w:firstLine="708"/>
        <w:jc w:val="both"/>
        <w:rPr>
          <w:rFonts w:ascii="Monotype Corsiva" w:hAnsi="Monotype Corsiva" w:cs="Monotype Corsiva"/>
          <w:sz w:val="28"/>
          <w:szCs w:val="28"/>
        </w:rPr>
      </w:pPr>
      <w:r w:rsidRPr="00072126"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Г</w:t>
      </w:r>
      <w:r w:rsidR="00DB3A1D" w:rsidRPr="00072126"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азет</w:t>
      </w:r>
      <w:r w:rsidR="00E23DE7" w:rsidRPr="00072126"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а</w:t>
      </w:r>
      <w:r w:rsidR="00DB3A1D" w:rsidRPr="00072126"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 </w:t>
      </w:r>
      <w:r w:rsidR="00C2551A" w:rsidRPr="00072126"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«Стройка нашими глазами</w:t>
      </w:r>
      <w:r w:rsidR="00E23DE7" w:rsidRPr="00072126"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»</w:t>
      </w:r>
      <w:r w:rsidRPr="00072126"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 и приветствие </w:t>
      </w:r>
      <w:proofErr w:type="gramStart"/>
      <w:r w:rsidRPr="00072126"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« Мы</w:t>
      </w:r>
      <w:proofErr w:type="gramEnd"/>
      <w:r w:rsidRPr="00072126"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 будущие строители».</w:t>
      </w:r>
    </w:p>
    <w:p w:rsidR="00C2551A" w:rsidRPr="0021456C" w:rsidRDefault="006A27CF" w:rsidP="0021456C">
      <w:pPr>
        <w:ind w:firstLine="708"/>
        <w:jc w:val="both"/>
        <w:rPr>
          <w:rFonts w:ascii="Monotype Corsiva" w:hAnsi="Monotype Corsiva" w:cs="Monotype Corsiva"/>
          <w:sz w:val="28"/>
        </w:rPr>
      </w:pPr>
      <w:r>
        <w:rPr>
          <w:rFonts w:ascii="Monotype Corsiva" w:hAnsi="Monotype Corsiva" w:cs="Monotype Corsiva"/>
          <w:sz w:val="28"/>
        </w:rPr>
        <w:t>Участникам в течении 15</w:t>
      </w:r>
      <w:r w:rsidR="00DB3A1D">
        <w:rPr>
          <w:rFonts w:ascii="Monotype Corsiva" w:hAnsi="Monotype Corsiva" w:cs="Monotype Corsiva"/>
          <w:sz w:val="28"/>
        </w:rPr>
        <w:t xml:space="preserve">- </w:t>
      </w:r>
      <w:r w:rsidR="00C2551A">
        <w:rPr>
          <w:rFonts w:ascii="Monotype Corsiva" w:hAnsi="Monotype Corsiva" w:cs="Monotype Corsiva"/>
          <w:sz w:val="28"/>
        </w:rPr>
        <w:t>минут необходимо придумать название своей команды, связанное со стр</w:t>
      </w:r>
      <w:r w:rsidR="00DB3A1D">
        <w:rPr>
          <w:rFonts w:ascii="Monotype Corsiva" w:hAnsi="Monotype Corsiva" w:cs="Monotype Corsiva"/>
          <w:sz w:val="28"/>
        </w:rPr>
        <w:t>оительством и нарисовать газету отражающую процесс выполнения строительно-монтажных работ</w:t>
      </w:r>
      <w:r w:rsidR="0021456C">
        <w:rPr>
          <w:rFonts w:ascii="Monotype Corsiva" w:hAnsi="Monotype Corsiva" w:cs="Monotype Corsiva"/>
          <w:sz w:val="28"/>
        </w:rPr>
        <w:t xml:space="preserve">. </w:t>
      </w:r>
      <w:r w:rsidR="00DB3A1D">
        <w:rPr>
          <w:rFonts w:ascii="Monotype Corsiva" w:hAnsi="Monotype Corsiva" w:cs="Monotype Corsiva"/>
          <w:sz w:val="28"/>
        </w:rPr>
        <w:t xml:space="preserve">Газета –плакат </w:t>
      </w:r>
      <w:r w:rsidR="00C2551A">
        <w:rPr>
          <w:rFonts w:ascii="Monotype Corsiva" w:hAnsi="Monotype Corsiva" w:cs="Monotype Corsiva"/>
          <w:sz w:val="28"/>
        </w:rPr>
        <w:t>должна быть н</w:t>
      </w:r>
      <w:r w:rsidR="00DB3A1D">
        <w:rPr>
          <w:rFonts w:ascii="Monotype Corsiva" w:hAnsi="Monotype Corsiva" w:cs="Monotype Corsiva"/>
          <w:sz w:val="28"/>
        </w:rPr>
        <w:t xml:space="preserve">арисована на бумаге формата А-1 </w:t>
      </w:r>
      <w:r w:rsidR="00C2551A">
        <w:rPr>
          <w:rFonts w:ascii="Monotype Corsiva" w:hAnsi="Monotype Corsiva" w:cs="Monotype Corsiva"/>
          <w:sz w:val="28"/>
        </w:rPr>
        <w:t>и отображать название команды и род деятельности</w:t>
      </w:r>
      <w:r w:rsidR="00DB3A1D">
        <w:rPr>
          <w:rFonts w:ascii="Monotype Corsiva" w:hAnsi="Monotype Corsiva" w:cs="Monotype Corsiva"/>
          <w:sz w:val="28"/>
        </w:rPr>
        <w:t xml:space="preserve"> в строительном производстве</w:t>
      </w:r>
      <w:r w:rsidR="00C2551A">
        <w:rPr>
          <w:rFonts w:ascii="Monotype Corsiva" w:hAnsi="Monotype Corsiva" w:cs="Monotype Corsiva"/>
          <w:sz w:val="28"/>
        </w:rPr>
        <w:t>.</w:t>
      </w:r>
      <w:r w:rsidR="002830C5">
        <w:rPr>
          <w:rFonts w:ascii="Monotype Corsiva" w:hAnsi="Monotype Corsiva" w:cs="Monotype Corsiva"/>
          <w:sz w:val="28"/>
        </w:rPr>
        <w:t xml:space="preserve"> </w:t>
      </w:r>
      <w:proofErr w:type="gramStart"/>
      <w:r w:rsidR="00C2551A" w:rsidRPr="004B2A60">
        <w:rPr>
          <w:rFonts w:ascii="Monotype Corsiva" w:hAnsi="Monotype Corsiva" w:cs="Monotype Corsiva"/>
          <w:sz w:val="28"/>
          <w:szCs w:val="28"/>
        </w:rPr>
        <w:t>В  данном</w:t>
      </w:r>
      <w:proofErr w:type="gramEnd"/>
      <w:r w:rsidR="00C2551A" w:rsidRPr="004B2A60">
        <w:rPr>
          <w:rFonts w:ascii="Monotype Corsiva" w:hAnsi="Monotype Corsiva" w:cs="Monotype Corsiva"/>
          <w:sz w:val="28"/>
          <w:szCs w:val="28"/>
        </w:rPr>
        <w:t xml:space="preserve"> конкурсе долж</w:t>
      </w:r>
      <w:r w:rsidR="00DB3A1D">
        <w:rPr>
          <w:rFonts w:ascii="Monotype Corsiva" w:hAnsi="Monotype Corsiva" w:cs="Monotype Corsiva"/>
          <w:sz w:val="28"/>
          <w:szCs w:val="28"/>
        </w:rPr>
        <w:t>ны участвовать  все члены играющей группы.</w:t>
      </w:r>
    </w:p>
    <w:p w:rsidR="00C2551A" w:rsidRDefault="00C2551A" w:rsidP="0021456C">
      <w:pPr>
        <w:ind w:firstLine="708"/>
        <w:jc w:val="both"/>
        <w:rPr>
          <w:rFonts w:ascii="Monotype Corsiva" w:hAnsi="Monotype Corsiva" w:cs="Monotype Corsiva"/>
          <w:sz w:val="28"/>
        </w:rPr>
      </w:pPr>
      <w:r>
        <w:rPr>
          <w:rFonts w:ascii="Monotype Corsiva" w:hAnsi="Monotype Corsiva" w:cs="Monotype Corsiva"/>
          <w:sz w:val="28"/>
        </w:rPr>
        <w:t>Учас</w:t>
      </w:r>
      <w:r w:rsidR="006A27CF">
        <w:rPr>
          <w:rFonts w:ascii="Monotype Corsiva" w:hAnsi="Monotype Corsiva" w:cs="Monotype Corsiva"/>
          <w:sz w:val="28"/>
        </w:rPr>
        <w:t xml:space="preserve">тникам </w:t>
      </w:r>
      <w:proofErr w:type="gramStart"/>
      <w:r w:rsidR="006A27CF">
        <w:rPr>
          <w:rFonts w:ascii="Monotype Corsiva" w:hAnsi="Monotype Corsiva" w:cs="Monotype Corsiva"/>
          <w:sz w:val="28"/>
        </w:rPr>
        <w:t xml:space="preserve">команд </w:t>
      </w:r>
      <w:r>
        <w:rPr>
          <w:rFonts w:ascii="Monotype Corsiva" w:hAnsi="Monotype Corsiva" w:cs="Monotype Corsiva"/>
          <w:sz w:val="28"/>
        </w:rPr>
        <w:t xml:space="preserve"> должны</w:t>
      </w:r>
      <w:proofErr w:type="gramEnd"/>
      <w:r>
        <w:rPr>
          <w:rFonts w:ascii="Monotype Corsiva" w:hAnsi="Monotype Corsiva" w:cs="Monotype Corsiva"/>
          <w:sz w:val="28"/>
        </w:rPr>
        <w:t xml:space="preserve"> составить небольшой рассказ-приветствие о своей будущей профессии руководителя в строительстве. Можно приветствие </w:t>
      </w:r>
      <w:proofErr w:type="gramStart"/>
      <w:r>
        <w:rPr>
          <w:rFonts w:ascii="Monotype Corsiva" w:hAnsi="Monotype Corsiva" w:cs="Monotype Corsiva"/>
          <w:sz w:val="28"/>
        </w:rPr>
        <w:t>представить  невербальным</w:t>
      </w:r>
      <w:proofErr w:type="gramEnd"/>
      <w:r>
        <w:rPr>
          <w:rFonts w:ascii="Monotype Corsiva" w:hAnsi="Monotype Corsiva" w:cs="Monotype Corsiva"/>
          <w:sz w:val="28"/>
        </w:rPr>
        <w:t xml:space="preserve"> методом , то есть  с помощью жестов , мимики. Желательно должны бы</w:t>
      </w:r>
      <w:r w:rsidRPr="008B6C16">
        <w:rPr>
          <w:rFonts w:ascii="Monotype Corsiva" w:hAnsi="Monotype Corsiva" w:cs="Monotype Corsiva"/>
          <w:color w:val="000000" w:themeColor="text1"/>
          <w:sz w:val="28"/>
        </w:rPr>
        <w:t>т</w:t>
      </w:r>
      <w:r>
        <w:rPr>
          <w:rFonts w:ascii="Monotype Corsiva" w:hAnsi="Monotype Corsiva" w:cs="Monotype Corsiva"/>
          <w:sz w:val="28"/>
        </w:rPr>
        <w:t>ь задействованы все участники команд.</w:t>
      </w:r>
    </w:p>
    <w:p w:rsidR="00C2551A" w:rsidRPr="009F0FD0" w:rsidRDefault="00647CD2" w:rsidP="0021456C">
      <w:pPr>
        <w:jc w:val="both"/>
        <w:rPr>
          <w:rFonts w:ascii="Monotype Corsiva" w:hAnsi="Monotype Corsiva" w:cs="Monotype Corsiva"/>
          <w:b/>
          <w:color w:val="000000" w:themeColor="text1"/>
          <w:sz w:val="28"/>
          <w:szCs w:val="28"/>
        </w:rPr>
      </w:pPr>
      <w:r>
        <w:rPr>
          <w:rFonts w:ascii="Monotype Corsiva" w:hAnsi="Monotype Corsiva" w:cs="Monotype Corsiva"/>
          <w:b/>
          <w:color w:val="000000" w:themeColor="text1"/>
          <w:sz w:val="28"/>
          <w:szCs w:val="28"/>
        </w:rPr>
        <w:tab/>
      </w:r>
      <w:r w:rsidR="00C2551A" w:rsidRPr="009F0FD0">
        <w:rPr>
          <w:rFonts w:ascii="Monotype Corsiva" w:hAnsi="Monotype Corsiva" w:cs="Monotype Corsiva"/>
          <w:b/>
          <w:color w:val="000000" w:themeColor="text1"/>
          <w:sz w:val="28"/>
          <w:szCs w:val="28"/>
        </w:rPr>
        <w:t xml:space="preserve">Желаем Вам </w:t>
      </w:r>
      <w:proofErr w:type="gramStart"/>
      <w:r w:rsidR="00C2551A" w:rsidRPr="009F0FD0">
        <w:rPr>
          <w:rFonts w:ascii="Monotype Corsiva" w:hAnsi="Monotype Corsiva" w:cs="Monotype Corsiva"/>
          <w:b/>
          <w:color w:val="000000" w:themeColor="text1"/>
          <w:sz w:val="28"/>
          <w:szCs w:val="28"/>
        </w:rPr>
        <w:t>удачи ,</w:t>
      </w:r>
      <w:proofErr w:type="gramEnd"/>
      <w:r w:rsidR="00C2551A" w:rsidRPr="009F0FD0">
        <w:rPr>
          <w:rFonts w:ascii="Monotype Corsiva" w:hAnsi="Monotype Corsiva" w:cs="Monotype Corsiva"/>
          <w:b/>
          <w:color w:val="000000" w:themeColor="text1"/>
          <w:sz w:val="28"/>
          <w:szCs w:val="28"/>
        </w:rPr>
        <w:t xml:space="preserve"> хорошего настроения , коллегиальности в работе !</w:t>
      </w:r>
    </w:p>
    <w:p w:rsidR="00C2551A" w:rsidRPr="00072126" w:rsidRDefault="00C2551A" w:rsidP="0021456C">
      <w:pPr>
        <w:pStyle w:val="2"/>
        <w:tabs>
          <w:tab w:val="left" w:pos="0"/>
        </w:tabs>
        <w:jc w:val="both"/>
        <w:rPr>
          <w:rFonts w:ascii="Courier New" w:hAnsi="Courier New" w:cs="Courier New"/>
          <w:color w:val="000000" w:themeColor="text1"/>
          <w:sz w:val="28"/>
          <w:szCs w:val="28"/>
          <w:u w:val="single"/>
        </w:rPr>
      </w:pPr>
    </w:p>
    <w:p w:rsidR="00C2551A" w:rsidRPr="00072126" w:rsidRDefault="003A3CBA" w:rsidP="0021456C">
      <w:pPr>
        <w:pStyle w:val="2"/>
        <w:keepLines w:val="0"/>
        <w:numPr>
          <w:ilvl w:val="1"/>
          <w:numId w:val="0"/>
        </w:numPr>
        <w:tabs>
          <w:tab w:val="left" w:pos="0"/>
        </w:tabs>
        <w:spacing w:before="0"/>
        <w:jc w:val="both"/>
        <w:rPr>
          <w:rFonts w:ascii="Monotype Corsiva" w:hAnsi="Monotype Corsiva"/>
          <w:b/>
          <w:color w:val="000000" w:themeColor="text1"/>
          <w:sz w:val="28"/>
          <w:szCs w:val="28"/>
        </w:rPr>
      </w:pPr>
      <w:r>
        <w:rPr>
          <w:rFonts w:ascii="Monotype Corsiva" w:hAnsi="Monotype Corsiva"/>
          <w:b/>
          <w:color w:val="000000" w:themeColor="text1"/>
          <w:sz w:val="28"/>
          <w:szCs w:val="28"/>
        </w:rPr>
        <w:t>Задание</w:t>
      </w:r>
      <w:r w:rsidR="00C2551A" w:rsidRPr="00072126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 к конкурсу </w:t>
      </w:r>
      <w:proofErr w:type="gramStart"/>
      <w:r w:rsidR="00C2551A" w:rsidRPr="00072126">
        <w:rPr>
          <w:rFonts w:ascii="Monotype Corsiva" w:hAnsi="Monotype Corsiva"/>
          <w:b/>
          <w:color w:val="000000" w:themeColor="text1"/>
          <w:sz w:val="28"/>
          <w:szCs w:val="28"/>
        </w:rPr>
        <w:t>« Это</w:t>
      </w:r>
      <w:proofErr w:type="gramEnd"/>
      <w:r w:rsidR="00C2551A" w:rsidRPr="00072126">
        <w:rPr>
          <w:rFonts w:ascii="Monotype Corsiva" w:hAnsi="Monotype Corsiva"/>
          <w:b/>
          <w:color w:val="000000" w:themeColor="text1"/>
          <w:sz w:val="28"/>
          <w:szCs w:val="28"/>
        </w:rPr>
        <w:t xml:space="preserve">  было  на  стройке»</w:t>
      </w:r>
    </w:p>
    <w:p w:rsidR="006A27CF" w:rsidRDefault="006A27CF" w:rsidP="0021456C">
      <w:pPr>
        <w:ind w:firstLine="708"/>
        <w:jc w:val="both"/>
        <w:rPr>
          <w:rFonts w:ascii="Monotype Corsiva" w:hAnsi="Monotype Corsiva"/>
          <w:sz w:val="28"/>
          <w:szCs w:val="28"/>
        </w:rPr>
      </w:pPr>
      <w:proofErr w:type="gramStart"/>
      <w:r w:rsidRPr="00072126">
        <w:rPr>
          <w:rFonts w:ascii="Monotype Corsiva" w:hAnsi="Monotype Corsiva"/>
          <w:sz w:val="28"/>
          <w:szCs w:val="28"/>
        </w:rPr>
        <w:t xml:space="preserve">Участникам  </w:t>
      </w:r>
      <w:r w:rsidR="00072126" w:rsidRPr="00072126">
        <w:rPr>
          <w:rFonts w:ascii="Monotype Corsiva" w:hAnsi="Monotype Corsiva"/>
          <w:sz w:val="28"/>
          <w:szCs w:val="28"/>
        </w:rPr>
        <w:t>данного</w:t>
      </w:r>
      <w:proofErr w:type="gramEnd"/>
      <w:r w:rsidRPr="00072126">
        <w:rPr>
          <w:rFonts w:ascii="Monotype Corsiva" w:hAnsi="Monotype Corsiva"/>
          <w:sz w:val="28"/>
          <w:szCs w:val="28"/>
        </w:rPr>
        <w:t xml:space="preserve"> конкурса необходимо</w:t>
      </w:r>
      <w:r w:rsidR="00072126" w:rsidRPr="00072126">
        <w:rPr>
          <w:rFonts w:ascii="Monotype Corsiva" w:hAnsi="Monotype Corsiva"/>
          <w:sz w:val="28"/>
          <w:szCs w:val="28"/>
        </w:rPr>
        <w:t xml:space="preserve"> в течении 15 мин составить рассказ о стройке, При  составлении  рассказа использовать   древний метод передачи информации – </w:t>
      </w:r>
      <w:r w:rsidR="00072126" w:rsidRPr="00912DF1">
        <w:rPr>
          <w:rFonts w:ascii="Monotype Corsiva" w:hAnsi="Monotype Corsiva"/>
          <w:b/>
          <w:sz w:val="28"/>
          <w:szCs w:val="28"/>
          <w:u w:val="single"/>
        </w:rPr>
        <w:t>способ Цицерона.</w:t>
      </w:r>
      <w:r w:rsidR="00912DF1">
        <w:rPr>
          <w:rFonts w:ascii="Monotype Corsiva" w:hAnsi="Monotype Corsiva"/>
          <w:sz w:val="28"/>
          <w:szCs w:val="28"/>
        </w:rPr>
        <w:t xml:space="preserve"> То есть из набора слов, предложенных</w:t>
      </w:r>
      <w:r w:rsidR="00072126" w:rsidRPr="00072126">
        <w:rPr>
          <w:rFonts w:ascii="Monotype Corsiva" w:hAnsi="Monotype Corsiva"/>
          <w:sz w:val="28"/>
          <w:szCs w:val="28"/>
        </w:rPr>
        <w:t xml:space="preserve"> заданием необходимо </w:t>
      </w:r>
      <w:proofErr w:type="gramStart"/>
      <w:r w:rsidR="00072126" w:rsidRPr="00072126">
        <w:rPr>
          <w:rFonts w:ascii="Monotype Corsiva" w:hAnsi="Monotype Corsiva"/>
          <w:sz w:val="28"/>
          <w:szCs w:val="28"/>
        </w:rPr>
        <w:t>составить  сообщение</w:t>
      </w:r>
      <w:proofErr w:type="gramEnd"/>
      <w:r w:rsidR="00072126" w:rsidRPr="00072126">
        <w:rPr>
          <w:rFonts w:ascii="Monotype Corsiva" w:hAnsi="Monotype Corsiva"/>
          <w:sz w:val="28"/>
          <w:szCs w:val="28"/>
        </w:rPr>
        <w:t xml:space="preserve"> о строительной площадке. </w:t>
      </w:r>
      <w:proofErr w:type="gramStart"/>
      <w:r w:rsidR="00072126" w:rsidRPr="00072126">
        <w:rPr>
          <w:rFonts w:ascii="Monotype Corsiva" w:hAnsi="Monotype Corsiva"/>
          <w:sz w:val="28"/>
          <w:szCs w:val="28"/>
        </w:rPr>
        <w:t>Для  красноречивого</w:t>
      </w:r>
      <w:proofErr w:type="gramEnd"/>
      <w:r w:rsidR="00072126" w:rsidRPr="00072126">
        <w:rPr>
          <w:rFonts w:ascii="Monotype Corsiva" w:hAnsi="Monotype Corsiva"/>
          <w:sz w:val="28"/>
          <w:szCs w:val="28"/>
        </w:rPr>
        <w:t xml:space="preserve">  и оригинального изложения  события  можно  использовать  дополнительно другие слова,   применять  повторно предложенные слова. Составлением рассказа занимается вся группа, </w:t>
      </w:r>
      <w:proofErr w:type="gramStart"/>
      <w:r w:rsidR="00072126" w:rsidRPr="00072126">
        <w:rPr>
          <w:rFonts w:ascii="Monotype Corsiva" w:hAnsi="Monotype Corsiva"/>
          <w:sz w:val="28"/>
          <w:szCs w:val="28"/>
        </w:rPr>
        <w:t>представление  полученного</w:t>
      </w:r>
      <w:proofErr w:type="gramEnd"/>
      <w:r w:rsidR="00072126" w:rsidRPr="00072126">
        <w:rPr>
          <w:rFonts w:ascii="Monotype Corsiva" w:hAnsi="Monotype Corsiva"/>
          <w:sz w:val="28"/>
          <w:szCs w:val="28"/>
        </w:rPr>
        <w:t xml:space="preserve"> материала производит   </w:t>
      </w:r>
      <w:r w:rsidR="00072126" w:rsidRPr="00912DF1">
        <w:rPr>
          <w:rFonts w:ascii="Monotype Corsiva" w:hAnsi="Monotype Corsiva"/>
          <w:sz w:val="28"/>
          <w:szCs w:val="28"/>
          <w:u w:val="single"/>
        </w:rPr>
        <w:t>капитан команды</w:t>
      </w:r>
      <w:r w:rsidR="00072126" w:rsidRPr="00072126">
        <w:rPr>
          <w:rFonts w:ascii="Monotype Corsiva" w:hAnsi="Monotype Corsiva"/>
          <w:sz w:val="28"/>
          <w:szCs w:val="28"/>
        </w:rPr>
        <w:t>.</w:t>
      </w:r>
    </w:p>
    <w:p w:rsidR="00072126" w:rsidRDefault="00072126" w:rsidP="0021456C">
      <w:pPr>
        <w:ind w:firstLine="708"/>
        <w:jc w:val="both"/>
        <w:rPr>
          <w:rFonts w:ascii="Monotype Corsiva" w:hAnsi="Monotype Corsiva"/>
          <w:b/>
          <w:sz w:val="28"/>
          <w:szCs w:val="28"/>
        </w:rPr>
      </w:pPr>
      <w:r w:rsidRPr="00072126">
        <w:rPr>
          <w:rFonts w:ascii="Monotype Corsiva" w:hAnsi="Monotype Corsiva"/>
          <w:b/>
          <w:sz w:val="28"/>
          <w:szCs w:val="28"/>
        </w:rPr>
        <w:t xml:space="preserve">Желаем   Вам успеха </w:t>
      </w:r>
      <w:proofErr w:type="gramStart"/>
      <w:r w:rsidRPr="00072126">
        <w:rPr>
          <w:rFonts w:ascii="Monotype Corsiva" w:hAnsi="Monotype Corsiva"/>
          <w:b/>
          <w:sz w:val="28"/>
          <w:szCs w:val="28"/>
        </w:rPr>
        <w:t>и  творческого</w:t>
      </w:r>
      <w:proofErr w:type="gramEnd"/>
      <w:r w:rsidRPr="00072126">
        <w:rPr>
          <w:rFonts w:ascii="Monotype Corsiva" w:hAnsi="Monotype Corsiva"/>
          <w:b/>
          <w:sz w:val="28"/>
          <w:szCs w:val="28"/>
        </w:rPr>
        <w:t xml:space="preserve"> вдохновения!</w:t>
      </w:r>
    </w:p>
    <w:p w:rsidR="003A3CBA" w:rsidRDefault="003A3CBA" w:rsidP="003A3CBA"/>
    <w:p w:rsidR="00E36B23" w:rsidRDefault="00E36B23" w:rsidP="003A3CBA"/>
    <w:p w:rsidR="0038116D" w:rsidRPr="003A3CBA" w:rsidRDefault="003A3CBA" w:rsidP="003A3CBA">
      <w:pPr>
        <w:rPr>
          <w:rFonts w:ascii="Monotype Corsiva" w:hAnsi="Monotype Corsiva"/>
          <w:b/>
          <w:sz w:val="28"/>
          <w:szCs w:val="28"/>
        </w:rPr>
      </w:pPr>
      <w:proofErr w:type="gramStart"/>
      <w:r w:rsidRPr="003A3CBA">
        <w:rPr>
          <w:rFonts w:ascii="Monotype Corsiva" w:hAnsi="Monotype Corsiva"/>
          <w:b/>
          <w:sz w:val="28"/>
          <w:szCs w:val="28"/>
        </w:rPr>
        <w:t>Задания</w:t>
      </w:r>
      <w:r w:rsidR="0038116D" w:rsidRPr="003A3CBA">
        <w:rPr>
          <w:rFonts w:ascii="Monotype Corsiva" w:hAnsi="Monotype Corsiva"/>
          <w:b/>
          <w:sz w:val="28"/>
          <w:szCs w:val="28"/>
        </w:rPr>
        <w:t xml:space="preserve">  к</w:t>
      </w:r>
      <w:proofErr w:type="gramEnd"/>
      <w:r w:rsidR="0038116D" w:rsidRPr="003A3CBA">
        <w:rPr>
          <w:rFonts w:ascii="Monotype Corsiva" w:hAnsi="Monotype Corsiva"/>
          <w:b/>
          <w:sz w:val="28"/>
          <w:szCs w:val="28"/>
        </w:rPr>
        <w:t xml:space="preserve"> конкурсу </w:t>
      </w:r>
      <w:r w:rsidR="0038116D" w:rsidRPr="00A87BF7">
        <w:rPr>
          <w:rFonts w:ascii="Monotype Corsiva" w:hAnsi="Monotype Corsiva"/>
          <w:b/>
          <w:color w:val="C00000"/>
          <w:sz w:val="28"/>
          <w:szCs w:val="28"/>
        </w:rPr>
        <w:t>« Это  было  на  стройке»</w:t>
      </w:r>
    </w:p>
    <w:p w:rsidR="0038116D" w:rsidRPr="008719CE" w:rsidRDefault="0038116D" w:rsidP="0038116D">
      <w:pPr>
        <w:keepNext/>
        <w:numPr>
          <w:ilvl w:val="1"/>
          <w:numId w:val="0"/>
        </w:numPr>
        <w:tabs>
          <w:tab w:val="left" w:pos="0"/>
        </w:tabs>
        <w:outlineLvl w:val="1"/>
        <w:rPr>
          <w:rFonts w:ascii="Courier New" w:hAnsi="Courier New"/>
          <w:sz w:val="36"/>
          <w:u w:val="single"/>
          <w:lang w:eastAsia="ar-SA"/>
        </w:rPr>
      </w:pPr>
    </w:p>
    <w:p w:rsidR="00851692" w:rsidRDefault="00851692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/>
          <w:b/>
          <w:sz w:val="36"/>
          <w:u w:val="single"/>
          <w:lang w:eastAsia="ar-SA"/>
        </w:rPr>
      </w:pPr>
    </w:p>
    <w:p w:rsidR="0038116D" w:rsidRPr="008719CE" w:rsidRDefault="00535F1B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/>
          <w:sz w:val="36"/>
          <w:u w:val="single"/>
          <w:lang w:eastAsia="ar-SA"/>
        </w:rPr>
      </w:pPr>
      <w:r w:rsidRPr="0092188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812864" behindDoc="0" locked="0" layoutInCell="1" allowOverlap="1" wp14:anchorId="731DCD3A" wp14:editId="5957130B">
            <wp:simplePos x="0" y="0"/>
            <wp:positionH relativeFrom="column">
              <wp:posOffset>4118610</wp:posOffset>
            </wp:positionH>
            <wp:positionV relativeFrom="paragraph">
              <wp:posOffset>87630</wp:posOffset>
            </wp:positionV>
            <wp:extent cx="2266950" cy="1739265"/>
            <wp:effectExtent l="0" t="0" r="0" b="0"/>
            <wp:wrapThrough wrapText="bothSides">
              <wp:wrapPolygon edited="0">
                <wp:start x="8350" y="0"/>
                <wp:lineTo x="6897" y="473"/>
                <wp:lineTo x="2178" y="3312"/>
                <wp:lineTo x="1271" y="5678"/>
                <wp:lineTo x="182" y="7807"/>
                <wp:lineTo x="0" y="10173"/>
                <wp:lineTo x="0" y="12066"/>
                <wp:lineTo x="726" y="15378"/>
                <wp:lineTo x="3993" y="19163"/>
                <wp:lineTo x="4175" y="19636"/>
                <wp:lineTo x="8531" y="21292"/>
                <wp:lineTo x="9439" y="21292"/>
                <wp:lineTo x="11980" y="21292"/>
                <wp:lineTo x="13069" y="21292"/>
                <wp:lineTo x="17244" y="19636"/>
                <wp:lineTo x="17425" y="19163"/>
                <wp:lineTo x="20692" y="15378"/>
                <wp:lineTo x="21418" y="12066"/>
                <wp:lineTo x="21418" y="10173"/>
                <wp:lineTo x="21237" y="7807"/>
                <wp:lineTo x="20148" y="5678"/>
                <wp:lineTo x="19240" y="3549"/>
                <wp:lineTo x="14521" y="473"/>
                <wp:lineTo x="13069" y="0"/>
                <wp:lineTo x="8350" y="0"/>
              </wp:wrapPolygon>
            </wp:wrapThrough>
            <wp:docPr id="21" name="Рисунок 21" descr="http://ts1.mm.bing.net/th?&amp;id=HN.608007596704796248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ts1.mm.bing.net/th?&amp;id=HN.608007596704796248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392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16D" w:rsidRPr="008719CE">
        <w:rPr>
          <w:rFonts w:ascii="Courier New" w:hAnsi="Courier New"/>
          <w:b/>
          <w:sz w:val="36"/>
          <w:u w:val="single"/>
          <w:lang w:eastAsia="ar-SA"/>
        </w:rPr>
        <w:t>Задание</w:t>
      </w:r>
      <w:r w:rsidR="0038116D" w:rsidRPr="008719CE">
        <w:rPr>
          <w:rFonts w:ascii="Courier New" w:hAnsi="Courier New"/>
          <w:sz w:val="36"/>
          <w:u w:val="single"/>
          <w:lang w:eastAsia="ar-SA"/>
        </w:rPr>
        <w:t>:</w:t>
      </w:r>
    </w:p>
    <w:p w:rsidR="0038116D" w:rsidRPr="008719CE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8"/>
        <w:jc w:val="both"/>
        <w:rPr>
          <w:lang w:eastAsia="ar-SA"/>
        </w:rPr>
      </w:pPr>
      <w:r w:rsidRPr="008719CE">
        <w:rPr>
          <w:sz w:val="28"/>
          <w:lang w:eastAsia="ar-SA"/>
        </w:rPr>
        <w:t>Согласно способа Цицерона, используя выделенные слова составить информационные сообщение о строительстве</w:t>
      </w:r>
      <w:r w:rsidRPr="008719CE">
        <w:rPr>
          <w:lang w:eastAsia="ar-SA"/>
        </w:rPr>
        <w:t>.</w:t>
      </w:r>
    </w:p>
    <w:p w:rsidR="0038116D" w:rsidRPr="008719CE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lang w:eastAsia="ar-SA"/>
        </w:rPr>
      </w:pPr>
    </w:p>
    <w:p w:rsidR="0038116D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lang w:eastAsia="ar-SA"/>
        </w:rPr>
      </w:pPr>
    </w:p>
    <w:p w:rsidR="0038116D" w:rsidRPr="00B52032" w:rsidRDefault="00597EF4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Monotype Corsiva" w:hAnsi="Monotype Corsiva"/>
          <w:b/>
          <w:i/>
          <w:color w:val="C00000"/>
          <w:sz w:val="40"/>
          <w:lang w:eastAsia="ar-SA"/>
        </w:rPr>
      </w:pPr>
      <w:r>
        <w:rPr>
          <w:rFonts w:ascii="Monotype Corsiva" w:hAnsi="Monotype Corsiva"/>
          <w:b/>
          <w:i/>
          <w:color w:val="C00000"/>
          <w:sz w:val="40"/>
          <w:lang w:eastAsia="ar-SA"/>
        </w:rPr>
        <w:t xml:space="preserve">Календарный план, график, сдача, </w:t>
      </w:r>
      <w:proofErr w:type="spellStart"/>
      <w:r>
        <w:rPr>
          <w:rFonts w:ascii="Monotype Corsiva" w:hAnsi="Monotype Corsiva"/>
          <w:b/>
          <w:i/>
          <w:color w:val="C00000"/>
          <w:sz w:val="40"/>
          <w:lang w:eastAsia="ar-SA"/>
        </w:rPr>
        <w:t>отмоска</w:t>
      </w:r>
      <w:proofErr w:type="spellEnd"/>
      <w:r>
        <w:rPr>
          <w:rFonts w:ascii="Monotype Corsiva" w:hAnsi="Monotype Corsiva"/>
          <w:b/>
          <w:i/>
          <w:color w:val="C00000"/>
          <w:sz w:val="40"/>
          <w:lang w:eastAsia="ar-SA"/>
        </w:rPr>
        <w:t>, с</w:t>
      </w:r>
      <w:r w:rsidR="0038116D" w:rsidRPr="00B52032">
        <w:rPr>
          <w:rFonts w:ascii="Monotype Corsiva" w:hAnsi="Monotype Corsiva"/>
          <w:b/>
          <w:i/>
          <w:color w:val="C00000"/>
          <w:sz w:val="40"/>
          <w:lang w:eastAsia="ar-SA"/>
        </w:rPr>
        <w:t xml:space="preserve">тройка, леса, кирпич, </w:t>
      </w:r>
      <w:proofErr w:type="gramStart"/>
      <w:r>
        <w:rPr>
          <w:rFonts w:ascii="Monotype Corsiva" w:hAnsi="Monotype Corsiva"/>
          <w:b/>
          <w:i/>
          <w:color w:val="C00000"/>
          <w:sz w:val="40"/>
          <w:lang w:eastAsia="ar-SA"/>
        </w:rPr>
        <w:t>монтажник,  документ</w:t>
      </w:r>
      <w:proofErr w:type="gramEnd"/>
      <w:r>
        <w:rPr>
          <w:rFonts w:ascii="Monotype Corsiva" w:hAnsi="Monotype Corsiva"/>
          <w:b/>
          <w:i/>
          <w:color w:val="C00000"/>
          <w:sz w:val="40"/>
          <w:lang w:eastAsia="ar-SA"/>
        </w:rPr>
        <w:t xml:space="preserve">, крыша, </w:t>
      </w:r>
      <w:r w:rsidR="0038116D" w:rsidRPr="00B52032">
        <w:rPr>
          <w:rFonts w:ascii="Monotype Corsiva" w:hAnsi="Monotype Corsiva"/>
          <w:b/>
          <w:i/>
          <w:color w:val="C00000"/>
          <w:sz w:val="40"/>
          <w:lang w:eastAsia="ar-SA"/>
        </w:rPr>
        <w:t xml:space="preserve">марка, прочность, камень, высота, кран, плита, небо, земля, дождь, период, уровень, склад, доска, раствор, мастер, работа, зарплата, сдача, окно, объект, плита, </w:t>
      </w:r>
      <w:proofErr w:type="spellStart"/>
      <w:r w:rsidR="0038116D" w:rsidRPr="00B52032">
        <w:rPr>
          <w:rFonts w:ascii="Monotype Corsiva" w:hAnsi="Monotype Corsiva"/>
          <w:b/>
          <w:i/>
          <w:color w:val="C00000"/>
          <w:sz w:val="40"/>
          <w:lang w:eastAsia="ar-SA"/>
        </w:rPr>
        <w:t>ЕНиР</w:t>
      </w:r>
      <w:proofErr w:type="spellEnd"/>
      <w:r w:rsidR="0038116D" w:rsidRPr="00B52032">
        <w:rPr>
          <w:rFonts w:ascii="Monotype Corsiva" w:hAnsi="Monotype Corsiva"/>
          <w:b/>
          <w:i/>
          <w:color w:val="C00000"/>
          <w:sz w:val="40"/>
          <w:lang w:eastAsia="ar-SA"/>
        </w:rPr>
        <w:t>, конец, день, строп, крюк, фун</w:t>
      </w:r>
      <w:r>
        <w:rPr>
          <w:rFonts w:ascii="Monotype Corsiva" w:hAnsi="Monotype Corsiva"/>
          <w:b/>
          <w:i/>
          <w:color w:val="C00000"/>
          <w:sz w:val="40"/>
          <w:lang w:eastAsia="ar-SA"/>
        </w:rPr>
        <w:t xml:space="preserve">дамент, лопата, перила, проем,  акт,  </w:t>
      </w:r>
      <w:proofErr w:type="spellStart"/>
      <w:r>
        <w:rPr>
          <w:rFonts w:ascii="Monotype Corsiva" w:hAnsi="Monotype Corsiva"/>
          <w:b/>
          <w:i/>
          <w:color w:val="C00000"/>
          <w:sz w:val="40"/>
          <w:lang w:eastAsia="ar-SA"/>
        </w:rPr>
        <w:t>стройгенплан</w:t>
      </w:r>
      <w:proofErr w:type="spellEnd"/>
      <w:r>
        <w:rPr>
          <w:rFonts w:ascii="Monotype Corsiva" w:hAnsi="Monotype Corsiva"/>
          <w:b/>
          <w:i/>
          <w:color w:val="C00000"/>
          <w:sz w:val="40"/>
          <w:lang w:eastAsia="ar-SA"/>
        </w:rPr>
        <w:t>, студент, зачет</w:t>
      </w:r>
      <w:r w:rsidR="00FD4BA8">
        <w:rPr>
          <w:rFonts w:ascii="Monotype Corsiva" w:hAnsi="Monotype Corsiva"/>
          <w:b/>
          <w:i/>
          <w:color w:val="C00000"/>
          <w:sz w:val="40"/>
          <w:lang w:eastAsia="ar-SA"/>
        </w:rPr>
        <w:t>, колледж, диплом, практика, защита,  учеба, экзамен.</w:t>
      </w:r>
    </w:p>
    <w:p w:rsidR="0038116D" w:rsidRPr="00B52032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Monotype Corsiva" w:hAnsi="Monotype Corsiva"/>
          <w:b/>
          <w:i/>
          <w:color w:val="C00000"/>
          <w:sz w:val="40"/>
          <w:lang w:eastAsia="ar-SA"/>
        </w:rPr>
      </w:pPr>
    </w:p>
    <w:p w:rsidR="0038116D" w:rsidRDefault="0038116D" w:rsidP="0038116D">
      <w:pPr>
        <w:rPr>
          <w:lang w:eastAsia="ar-SA"/>
        </w:rPr>
      </w:pPr>
    </w:p>
    <w:p w:rsidR="0038116D" w:rsidRPr="008719CE" w:rsidRDefault="0038116D" w:rsidP="0038116D">
      <w:pPr>
        <w:rPr>
          <w:lang w:eastAsia="ar-SA"/>
        </w:rPr>
      </w:pPr>
    </w:p>
    <w:p w:rsidR="00851692" w:rsidRDefault="00535F1B" w:rsidP="0038116D">
      <w:pPr>
        <w:pBdr>
          <w:top w:val="single" w:sz="4" w:space="1" w:color="000000"/>
          <w:left w:val="single" w:sz="4" w:space="3" w:color="000000"/>
          <w:bottom w:val="single" w:sz="4" w:space="31" w:color="000000"/>
          <w:right w:val="single" w:sz="4" w:space="4" w:color="000000"/>
        </w:pBdr>
        <w:jc w:val="both"/>
        <w:rPr>
          <w:rFonts w:ascii="Courier New" w:hAnsi="Courier New"/>
          <w:b/>
          <w:sz w:val="36"/>
          <w:u w:val="single"/>
          <w:lang w:eastAsia="ar-SA"/>
        </w:rPr>
      </w:pPr>
      <w:r w:rsidRPr="0000516B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811840" behindDoc="0" locked="0" layoutInCell="1" allowOverlap="1" wp14:anchorId="407D1CF8" wp14:editId="1ACD3209">
            <wp:simplePos x="0" y="0"/>
            <wp:positionH relativeFrom="column">
              <wp:posOffset>4385310</wp:posOffset>
            </wp:positionH>
            <wp:positionV relativeFrom="paragraph">
              <wp:posOffset>260985</wp:posOffset>
            </wp:positionV>
            <wp:extent cx="2049780" cy="1390650"/>
            <wp:effectExtent l="0" t="0" r="7620" b="0"/>
            <wp:wrapThrough wrapText="bothSides">
              <wp:wrapPolygon edited="0">
                <wp:start x="8230" y="0"/>
                <wp:lineTo x="6625" y="592"/>
                <wp:lineTo x="1405" y="4142"/>
                <wp:lineTo x="0" y="9173"/>
                <wp:lineTo x="0" y="11836"/>
                <wp:lineTo x="602" y="15386"/>
                <wp:lineTo x="3814" y="19233"/>
                <wp:lineTo x="8431" y="21304"/>
                <wp:lineTo x="9435" y="21304"/>
                <wp:lineTo x="12045" y="21304"/>
                <wp:lineTo x="13048" y="21304"/>
                <wp:lineTo x="17665" y="19233"/>
                <wp:lineTo x="20877" y="15090"/>
                <wp:lineTo x="21480" y="11836"/>
                <wp:lineTo x="21480" y="9173"/>
                <wp:lineTo x="20074" y="4438"/>
                <wp:lineTo x="14855" y="592"/>
                <wp:lineTo x="13249" y="0"/>
                <wp:lineTo x="8230" y="0"/>
              </wp:wrapPolygon>
            </wp:wrapThrough>
            <wp:docPr id="20" name="Рисунок 20" descr="http://ts1.mm.bing.net/th?&amp;id=HN.608031631345520073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ts1.mm.bing.net/th?&amp;id=HN.608031631345520073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90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6D" w:rsidRPr="008719CE" w:rsidRDefault="0038116D" w:rsidP="0038116D">
      <w:pPr>
        <w:pBdr>
          <w:top w:val="single" w:sz="4" w:space="1" w:color="000000"/>
          <w:left w:val="single" w:sz="4" w:space="3" w:color="000000"/>
          <w:bottom w:val="single" w:sz="4" w:space="31" w:color="000000"/>
          <w:right w:val="single" w:sz="4" w:space="4" w:color="000000"/>
        </w:pBdr>
        <w:jc w:val="both"/>
        <w:rPr>
          <w:rFonts w:ascii="Courier New" w:hAnsi="Courier New"/>
          <w:sz w:val="36"/>
          <w:u w:val="single"/>
          <w:lang w:eastAsia="ar-SA"/>
        </w:rPr>
      </w:pPr>
      <w:r w:rsidRPr="008719CE">
        <w:rPr>
          <w:rFonts w:ascii="Courier New" w:hAnsi="Courier New"/>
          <w:b/>
          <w:sz w:val="36"/>
          <w:u w:val="single"/>
          <w:lang w:eastAsia="ar-SA"/>
        </w:rPr>
        <w:t>Задание</w:t>
      </w:r>
      <w:r w:rsidRPr="008719CE">
        <w:rPr>
          <w:rFonts w:ascii="Courier New" w:hAnsi="Courier New"/>
          <w:sz w:val="36"/>
          <w:u w:val="single"/>
          <w:lang w:eastAsia="ar-SA"/>
        </w:rPr>
        <w:t>:</w:t>
      </w:r>
    </w:p>
    <w:p w:rsidR="0038116D" w:rsidRPr="008719CE" w:rsidRDefault="0038116D" w:rsidP="0038116D">
      <w:pPr>
        <w:pBdr>
          <w:top w:val="single" w:sz="4" w:space="1" w:color="000000"/>
          <w:left w:val="single" w:sz="4" w:space="3" w:color="000000"/>
          <w:bottom w:val="single" w:sz="4" w:space="31" w:color="000000"/>
          <w:right w:val="single" w:sz="4" w:space="4" w:color="000000"/>
        </w:pBdr>
        <w:ind w:firstLine="708"/>
        <w:jc w:val="both"/>
        <w:rPr>
          <w:lang w:eastAsia="ar-SA"/>
        </w:rPr>
      </w:pPr>
      <w:r w:rsidRPr="008719CE">
        <w:rPr>
          <w:sz w:val="28"/>
          <w:lang w:eastAsia="ar-SA"/>
        </w:rPr>
        <w:t>Согласно способа Цицерона, используя выделенные слова составить информационные сообщение о строительстве</w:t>
      </w:r>
      <w:r w:rsidRPr="008719CE">
        <w:rPr>
          <w:lang w:eastAsia="ar-SA"/>
        </w:rPr>
        <w:t>.</w:t>
      </w:r>
    </w:p>
    <w:p w:rsidR="00EE5406" w:rsidRDefault="00EE5406" w:rsidP="0038116D">
      <w:pPr>
        <w:pBdr>
          <w:top w:val="single" w:sz="4" w:space="1" w:color="000000"/>
          <w:left w:val="single" w:sz="4" w:space="3" w:color="000000"/>
          <w:bottom w:val="single" w:sz="4" w:space="31" w:color="000000"/>
          <w:right w:val="single" w:sz="4" w:space="4" w:color="000000"/>
        </w:pBdr>
        <w:jc w:val="center"/>
        <w:rPr>
          <w:rFonts w:ascii="Monotype Corsiva" w:hAnsi="Monotype Corsiva"/>
          <w:b/>
          <w:i/>
          <w:sz w:val="40"/>
          <w:szCs w:val="40"/>
          <w:lang w:eastAsia="ar-SA"/>
        </w:rPr>
      </w:pPr>
    </w:p>
    <w:p w:rsidR="00157844" w:rsidRDefault="0038116D" w:rsidP="00157844">
      <w:pPr>
        <w:pBdr>
          <w:top w:val="single" w:sz="4" w:space="1" w:color="000000"/>
          <w:left w:val="single" w:sz="4" w:space="3" w:color="000000"/>
          <w:bottom w:val="single" w:sz="4" w:space="31" w:color="000000"/>
          <w:right w:val="single" w:sz="4" w:space="4" w:color="000000"/>
        </w:pBdr>
        <w:jc w:val="both"/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</w:pPr>
      <w:r w:rsidRPr="00B52032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 xml:space="preserve">Практикант, задание, раствор, бадья, лом, шов, делянка, кран, ограждение, монтажник, панель, производительность, транспорт, каток, гравий, ярус, уплотнение, стык, герметизация, лестница, смена, пакет, рулон, отделка, цикл, линолеум, пакля, окно, козырек, </w:t>
      </w:r>
      <w:proofErr w:type="gramStart"/>
      <w:r w:rsidRPr="00B52032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инструме</w:t>
      </w:r>
      <w:r w:rsidR="00C711BA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нт ,</w:t>
      </w:r>
      <w:r w:rsidRPr="00B52032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кирпич</w:t>
      </w:r>
      <w:proofErr w:type="gramEnd"/>
      <w:r w:rsidRPr="00B52032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, марка, прочность</w:t>
      </w:r>
      <w:r w:rsidR="00FD4BA8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, зачет, заказчик, субподрядчик, мастер, акт, зачетка, защита, смета, оплата, директор, студент, каска,  подоконник,  гроза,  мусор, дорога, контейнер, захват, рулетка, козырек, ступень, угол, крыша, навес.</w:t>
      </w:r>
    </w:p>
    <w:p w:rsidR="00851692" w:rsidRDefault="00851692" w:rsidP="0038116D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jc w:val="both"/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</w:pPr>
    </w:p>
    <w:p w:rsidR="00EE5406" w:rsidRDefault="00EE5406" w:rsidP="0038116D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jc w:val="both"/>
        <w:rPr>
          <w:rFonts w:ascii="Courier New" w:hAnsi="Courier New"/>
          <w:b/>
          <w:sz w:val="36"/>
          <w:u w:val="single"/>
          <w:lang w:eastAsia="ar-SA"/>
        </w:rPr>
      </w:pPr>
    </w:p>
    <w:p w:rsidR="0038116D" w:rsidRPr="008719CE" w:rsidRDefault="00535F1B" w:rsidP="0038116D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jc w:val="both"/>
        <w:rPr>
          <w:rFonts w:ascii="Courier New" w:hAnsi="Courier New"/>
          <w:sz w:val="36"/>
          <w:u w:val="single"/>
          <w:lang w:eastAsia="ar-SA"/>
        </w:rPr>
      </w:pPr>
      <w:r w:rsidRPr="0092188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810816" behindDoc="0" locked="0" layoutInCell="1" allowOverlap="1" wp14:anchorId="3A28AC0A" wp14:editId="455CD360">
            <wp:simplePos x="0" y="0"/>
            <wp:positionH relativeFrom="column">
              <wp:posOffset>4080510</wp:posOffset>
            </wp:positionH>
            <wp:positionV relativeFrom="paragraph">
              <wp:posOffset>13970</wp:posOffset>
            </wp:positionV>
            <wp:extent cx="2428875" cy="1619250"/>
            <wp:effectExtent l="0" t="0" r="9525" b="0"/>
            <wp:wrapThrough wrapText="bothSides">
              <wp:wrapPolygon edited="0">
                <wp:start x="8301" y="0"/>
                <wp:lineTo x="6438" y="762"/>
                <wp:lineTo x="2033" y="3558"/>
                <wp:lineTo x="1186" y="5845"/>
                <wp:lineTo x="169" y="8132"/>
                <wp:lineTo x="0" y="9656"/>
                <wp:lineTo x="0" y="12452"/>
                <wp:lineTo x="1525" y="17026"/>
                <wp:lineTo x="6099" y="20584"/>
                <wp:lineTo x="8979" y="21346"/>
                <wp:lineTo x="9487" y="21346"/>
                <wp:lineTo x="12028" y="21346"/>
                <wp:lineTo x="12706" y="21346"/>
                <wp:lineTo x="15416" y="20584"/>
                <wp:lineTo x="19991" y="17026"/>
                <wp:lineTo x="21515" y="12452"/>
                <wp:lineTo x="21515" y="9656"/>
                <wp:lineTo x="21346" y="8132"/>
                <wp:lineTo x="20329" y="5845"/>
                <wp:lineTo x="19652" y="3812"/>
                <wp:lineTo x="15586" y="1016"/>
                <wp:lineTo x="13384" y="0"/>
                <wp:lineTo x="8301" y="0"/>
              </wp:wrapPolygon>
            </wp:wrapThrough>
            <wp:docPr id="19" name="Рисунок 19" descr="http://ts1.mm.bing.net/th?&amp;id=HN.608040496161621318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ts1.mm.bing.net/th?&amp;id=HN.608040496161621318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16D" w:rsidRPr="008719CE">
        <w:rPr>
          <w:rFonts w:ascii="Courier New" w:hAnsi="Courier New"/>
          <w:b/>
          <w:sz w:val="36"/>
          <w:u w:val="single"/>
          <w:lang w:eastAsia="ar-SA"/>
        </w:rPr>
        <w:t>Задание</w:t>
      </w:r>
      <w:r w:rsidR="0038116D" w:rsidRPr="008719CE">
        <w:rPr>
          <w:rFonts w:ascii="Courier New" w:hAnsi="Courier New"/>
          <w:sz w:val="36"/>
          <w:u w:val="single"/>
          <w:lang w:eastAsia="ar-SA"/>
        </w:rPr>
        <w:t>:</w:t>
      </w:r>
    </w:p>
    <w:p w:rsidR="0038116D" w:rsidRPr="008719CE" w:rsidRDefault="0038116D" w:rsidP="0038116D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ind w:firstLine="708"/>
        <w:jc w:val="both"/>
        <w:rPr>
          <w:lang w:eastAsia="ar-SA"/>
        </w:rPr>
      </w:pPr>
      <w:r w:rsidRPr="008719CE">
        <w:rPr>
          <w:sz w:val="28"/>
          <w:lang w:eastAsia="ar-SA"/>
        </w:rPr>
        <w:t>Согласно способа Цицерона, используя выделенные слова составить информационные сообщение о строительстве</w:t>
      </w:r>
      <w:r w:rsidRPr="008719CE">
        <w:rPr>
          <w:lang w:eastAsia="ar-SA"/>
        </w:rPr>
        <w:t>.</w:t>
      </w:r>
    </w:p>
    <w:p w:rsidR="0038116D" w:rsidRPr="008719CE" w:rsidRDefault="0038116D" w:rsidP="0038116D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jc w:val="center"/>
        <w:rPr>
          <w:lang w:eastAsia="ar-SA"/>
        </w:rPr>
      </w:pPr>
    </w:p>
    <w:p w:rsidR="0038116D" w:rsidRPr="00F601FA" w:rsidRDefault="0038116D" w:rsidP="00F601FA">
      <w:pPr>
        <w:pBdr>
          <w:top w:val="single" w:sz="4" w:space="1" w:color="000000"/>
          <w:left w:val="single" w:sz="4" w:space="4" w:color="000000"/>
          <w:bottom w:val="single" w:sz="4" w:space="31" w:color="000000"/>
          <w:right w:val="single" w:sz="4" w:space="4" w:color="000000"/>
        </w:pBdr>
        <w:jc w:val="both"/>
        <w:rPr>
          <w:rFonts w:ascii="Monotype Corsiva" w:hAnsi="Monotype Corsiva"/>
          <w:b/>
          <w:bCs/>
          <w:i/>
          <w:iCs/>
          <w:color w:val="C00000"/>
          <w:sz w:val="40"/>
          <w:lang w:eastAsia="ar-SA"/>
        </w:rPr>
      </w:pPr>
      <w:r w:rsidRPr="00B52032">
        <w:rPr>
          <w:rFonts w:ascii="Monotype Corsiva" w:hAnsi="Monotype Corsiva"/>
          <w:b/>
          <w:bCs/>
          <w:i/>
          <w:iCs/>
          <w:color w:val="C00000"/>
          <w:sz w:val="40"/>
          <w:lang w:eastAsia="ar-SA"/>
        </w:rPr>
        <w:t xml:space="preserve">Дом, фундамент, кирпич, стройка, леса, подмости, бетон, арматура, кладка, кран, экскаватор, проходка, опалубка, раствор, плита, котлован, траншея, откос, склад, </w:t>
      </w:r>
      <w:r w:rsidRPr="00FD4BA8">
        <w:rPr>
          <w:rFonts w:ascii="Monotype Corsiva" w:hAnsi="Monotype Corsiva"/>
          <w:b/>
          <w:bCs/>
          <w:i/>
          <w:iCs/>
          <w:color w:val="C00000"/>
          <w:sz w:val="40"/>
          <w:szCs w:val="40"/>
          <w:lang w:eastAsia="ar-SA"/>
        </w:rPr>
        <w:t>бытовка, коммуникации, освещение,</w:t>
      </w:r>
      <w:r w:rsidR="00FD4BA8" w:rsidRPr="00FD4BA8">
        <w:rPr>
          <w:rFonts w:ascii="Monotype Corsiva" w:hAnsi="Monotype Corsiva"/>
          <w:b/>
          <w:bCs/>
          <w:i/>
          <w:iCs/>
          <w:color w:val="C00000"/>
          <w:sz w:val="40"/>
          <w:szCs w:val="40"/>
          <w:lang w:eastAsia="ar-SA"/>
        </w:rPr>
        <w:t xml:space="preserve"> грузозахватное приспособление </w:t>
      </w:r>
      <w:r w:rsidRPr="00FD4BA8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кирпич, марка, прочность</w:t>
      </w:r>
      <w:r w:rsidR="00FD4BA8">
        <w:rPr>
          <w:rFonts w:ascii="Monotype Corsiva" w:hAnsi="Monotype Corsiva"/>
          <w:b/>
          <w:bCs/>
          <w:i/>
          <w:iCs/>
          <w:color w:val="C00000"/>
          <w:sz w:val="44"/>
          <w:lang w:eastAsia="ar-SA"/>
        </w:rPr>
        <w:t>, сдача, генплан, архитектура, проект, диплом, сборы, дорога, монтажник, сварщик, стамеска, ящик, мусор, крыша, практика, оценка.</w:t>
      </w:r>
    </w:p>
    <w:p w:rsidR="00D059DD" w:rsidRDefault="00D059DD" w:rsidP="0038116D">
      <w:pPr>
        <w:rPr>
          <w:lang w:eastAsia="ar-SA"/>
        </w:rPr>
      </w:pPr>
    </w:p>
    <w:p w:rsidR="0038116D" w:rsidRPr="008719CE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/>
          <w:b/>
          <w:sz w:val="36"/>
          <w:u w:val="single"/>
          <w:lang w:eastAsia="ar-SA"/>
        </w:rPr>
      </w:pPr>
      <w:r w:rsidRPr="008719CE">
        <w:rPr>
          <w:rFonts w:ascii="Courier New" w:hAnsi="Courier New"/>
          <w:b/>
          <w:sz w:val="36"/>
          <w:u w:val="single"/>
          <w:lang w:eastAsia="ar-SA"/>
        </w:rPr>
        <w:t>Задание:</w:t>
      </w:r>
    </w:p>
    <w:p w:rsidR="0038116D" w:rsidRPr="00EE5406" w:rsidRDefault="00535F1B" w:rsidP="00EE540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8"/>
        <w:rPr>
          <w:lang w:eastAsia="ar-SA"/>
        </w:rPr>
      </w:pPr>
      <w:r w:rsidRPr="003D0C40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809792" behindDoc="0" locked="0" layoutInCell="1" allowOverlap="1" wp14:anchorId="7A3B1842" wp14:editId="481E8EEB">
            <wp:simplePos x="0" y="0"/>
            <wp:positionH relativeFrom="column">
              <wp:posOffset>4528185</wp:posOffset>
            </wp:positionH>
            <wp:positionV relativeFrom="paragraph">
              <wp:posOffset>24765</wp:posOffset>
            </wp:positionV>
            <wp:extent cx="1990725" cy="1400175"/>
            <wp:effectExtent l="0" t="0" r="9525" b="9525"/>
            <wp:wrapThrough wrapText="bothSides">
              <wp:wrapPolygon edited="0">
                <wp:start x="8268" y="0"/>
                <wp:lineTo x="6614" y="588"/>
                <wp:lineTo x="1447" y="4114"/>
                <wp:lineTo x="0" y="9110"/>
                <wp:lineTo x="0" y="11755"/>
                <wp:lineTo x="413" y="14988"/>
                <wp:lineTo x="3514" y="19102"/>
                <wp:lineTo x="8268" y="21453"/>
                <wp:lineTo x="9301" y="21453"/>
                <wp:lineTo x="12195" y="21453"/>
                <wp:lineTo x="13229" y="21453"/>
                <wp:lineTo x="17983" y="19102"/>
                <wp:lineTo x="21083" y="14988"/>
                <wp:lineTo x="21497" y="11755"/>
                <wp:lineTo x="21497" y="9110"/>
                <wp:lineTo x="20050" y="4114"/>
                <wp:lineTo x="14882" y="588"/>
                <wp:lineTo x="13229" y="0"/>
                <wp:lineTo x="8268" y="0"/>
              </wp:wrapPolygon>
            </wp:wrapThrough>
            <wp:docPr id="18" name="Рисунок 18" descr="http://ts1.mm.bing.net/th?&amp;id=HN.608050185597422672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ts1.mm.bing.net/th?&amp;id=HN.608050185597422672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0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16D" w:rsidRPr="008719CE">
        <w:rPr>
          <w:sz w:val="28"/>
          <w:lang w:eastAsia="ar-SA"/>
        </w:rPr>
        <w:t>Согласно способа Цицерона, используя выделенные слова составить информационные сообщение о строительстве</w:t>
      </w:r>
      <w:r w:rsidR="00EE5406">
        <w:rPr>
          <w:lang w:eastAsia="ar-SA"/>
        </w:rPr>
        <w:t>.</w:t>
      </w:r>
    </w:p>
    <w:p w:rsidR="00EE5406" w:rsidRPr="00851692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Monotype Corsiva" w:hAnsi="Monotype Corsiva"/>
          <w:b/>
          <w:bCs/>
          <w:sz w:val="40"/>
          <w:lang w:eastAsia="ar-SA"/>
        </w:rPr>
      </w:pPr>
      <w:r w:rsidRPr="00B52032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Мастер, бульдозер, траншея, песок, подушка, бадья, изоляция, перемычка, крыша, лопата, практика, перерыв, наряд, выработка, студент, карабин, петля, канат, склад, рельс, ковш, ограждение, премия, работа, земля, солнце, груз, захват, участок, </w:t>
      </w:r>
      <w:r w:rsidRPr="00B52032">
        <w:rPr>
          <w:rFonts w:ascii="Monotype Corsiva" w:hAnsi="Monotype Corsiva"/>
          <w:b/>
          <w:bCs/>
          <w:i/>
          <w:color w:val="C00000"/>
          <w:sz w:val="40"/>
          <w:lang w:eastAsia="ar-SA"/>
        </w:rPr>
        <w:t>кирпич, марка, прочность</w:t>
      </w:r>
      <w:r w:rsidRPr="00B52032">
        <w:rPr>
          <w:rFonts w:ascii="Monotype Corsiva" w:hAnsi="Monotype Corsiva"/>
          <w:bCs/>
          <w:i/>
          <w:color w:val="C00000"/>
          <w:sz w:val="40"/>
          <w:lang w:eastAsia="ar-SA"/>
        </w:rPr>
        <w:t>,</w:t>
      </w:r>
      <w:r w:rsidR="00FD4BA8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 способ, студент, земля, чертеж, привязка, отметка,  монтажный горизонт, крыша,  пилястра,  пропасть , землетрясение, время, восстановление , процесс, производство, строительство, ППР, технология,</w:t>
      </w:r>
      <w:r w:rsidR="00A87BF7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  геодезист, выверка,  уклон, грунт,</w:t>
      </w:r>
      <w:r w:rsidR="00FD4BA8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 реконструкция</w:t>
      </w:r>
      <w:r w:rsidR="00FD4BA8">
        <w:rPr>
          <w:rFonts w:ascii="Monotype Corsiva" w:hAnsi="Monotype Corsiva"/>
          <w:b/>
          <w:bCs/>
          <w:sz w:val="40"/>
          <w:lang w:eastAsia="ar-SA"/>
        </w:rPr>
        <w:t xml:space="preserve"> </w:t>
      </w:r>
      <w:r w:rsidR="00EE5406">
        <w:rPr>
          <w:rFonts w:ascii="Monotype Corsiva" w:hAnsi="Monotype Corsiva"/>
          <w:b/>
          <w:bCs/>
          <w:sz w:val="40"/>
          <w:lang w:eastAsia="ar-SA"/>
        </w:rPr>
        <w:t>.</w:t>
      </w:r>
    </w:p>
    <w:p w:rsidR="00535F1B" w:rsidRDefault="00535F1B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 w:cs="Courier New"/>
          <w:b/>
          <w:i/>
          <w:sz w:val="40"/>
          <w:u w:val="single"/>
          <w:lang w:eastAsia="ar-SA"/>
        </w:rPr>
      </w:pPr>
    </w:p>
    <w:p w:rsidR="00535F1B" w:rsidRDefault="00535F1B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 w:cs="Courier New"/>
          <w:b/>
          <w:i/>
          <w:sz w:val="40"/>
          <w:u w:val="single"/>
          <w:lang w:eastAsia="ar-SA"/>
        </w:rPr>
      </w:pPr>
    </w:p>
    <w:p w:rsidR="00F601FA" w:rsidRDefault="00F601FA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 w:cs="Courier New"/>
          <w:b/>
          <w:i/>
          <w:sz w:val="40"/>
          <w:u w:val="single"/>
          <w:lang w:eastAsia="ar-SA"/>
        </w:rPr>
      </w:pPr>
    </w:p>
    <w:p w:rsidR="00F601FA" w:rsidRDefault="00F601FA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 w:cs="Courier New"/>
          <w:b/>
          <w:i/>
          <w:sz w:val="40"/>
          <w:u w:val="single"/>
          <w:lang w:eastAsia="ar-SA"/>
        </w:rPr>
      </w:pPr>
    </w:p>
    <w:p w:rsidR="00F601FA" w:rsidRDefault="00F601FA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 w:cs="Courier New"/>
          <w:b/>
          <w:i/>
          <w:sz w:val="40"/>
          <w:u w:val="single"/>
          <w:lang w:eastAsia="ar-SA"/>
        </w:rPr>
      </w:pPr>
    </w:p>
    <w:p w:rsidR="0038116D" w:rsidRPr="00015244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 w:cs="Courier New"/>
          <w:b/>
          <w:i/>
          <w:sz w:val="40"/>
          <w:u w:val="single"/>
          <w:lang w:eastAsia="ar-SA"/>
        </w:rPr>
      </w:pPr>
      <w:r w:rsidRPr="00015244">
        <w:rPr>
          <w:rFonts w:ascii="Courier New" w:hAnsi="Courier New" w:cs="Courier New"/>
          <w:b/>
          <w:i/>
          <w:sz w:val="40"/>
          <w:u w:val="single"/>
          <w:lang w:eastAsia="ar-SA"/>
        </w:rPr>
        <w:lastRenderedPageBreak/>
        <w:t>Задание:</w:t>
      </w:r>
    </w:p>
    <w:p w:rsidR="0038116D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</w:t>
      </w:r>
    </w:p>
    <w:p w:rsidR="0038116D" w:rsidRPr="00921889" w:rsidRDefault="00B047A3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z w:val="28"/>
          <w:szCs w:val="28"/>
          <w:lang w:eastAsia="ar-SA"/>
        </w:rPr>
      </w:pPr>
      <w:r w:rsidRPr="0092188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807744" behindDoc="0" locked="0" layoutInCell="1" allowOverlap="1" wp14:anchorId="0EB34154" wp14:editId="0DDDF24F">
            <wp:simplePos x="0" y="0"/>
            <wp:positionH relativeFrom="margin">
              <wp:posOffset>4119245</wp:posOffset>
            </wp:positionH>
            <wp:positionV relativeFrom="paragraph">
              <wp:posOffset>2540</wp:posOffset>
            </wp:positionV>
            <wp:extent cx="2333625" cy="1781175"/>
            <wp:effectExtent l="0" t="0" r="9525" b="9525"/>
            <wp:wrapThrough wrapText="bothSides">
              <wp:wrapPolygon edited="0">
                <wp:start x="8287" y="0"/>
                <wp:lineTo x="6171" y="924"/>
                <wp:lineTo x="2292" y="3234"/>
                <wp:lineTo x="1411" y="5544"/>
                <wp:lineTo x="353" y="7624"/>
                <wp:lineTo x="0" y="9703"/>
                <wp:lineTo x="0" y="12013"/>
                <wp:lineTo x="529" y="15016"/>
                <wp:lineTo x="3350" y="18712"/>
                <wp:lineTo x="3527" y="19174"/>
                <wp:lineTo x="8287" y="21484"/>
                <wp:lineTo x="9522" y="21484"/>
                <wp:lineTo x="11990" y="21484"/>
                <wp:lineTo x="13224" y="21484"/>
                <wp:lineTo x="17985" y="19174"/>
                <wp:lineTo x="18162" y="18712"/>
                <wp:lineTo x="20807" y="15247"/>
                <wp:lineTo x="20807" y="15016"/>
                <wp:lineTo x="21512" y="12244"/>
                <wp:lineTo x="21512" y="9703"/>
                <wp:lineTo x="21159" y="7624"/>
                <wp:lineTo x="19749" y="4851"/>
                <wp:lineTo x="19396" y="3465"/>
                <wp:lineTo x="15340" y="924"/>
                <wp:lineTo x="13224" y="0"/>
                <wp:lineTo x="8287" y="0"/>
              </wp:wrapPolygon>
            </wp:wrapThrough>
            <wp:docPr id="17" name="Рисунок 17" descr="http://ts1.mm.bing.net/th?&amp;id=HN.608037193326791282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ts1.mm.bing.net/th?&amp;id=HN.608037193326791282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81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16D">
        <w:rPr>
          <w:sz w:val="28"/>
          <w:szCs w:val="28"/>
          <w:lang w:eastAsia="ar-SA"/>
        </w:rPr>
        <w:t xml:space="preserve">       </w:t>
      </w:r>
      <w:r w:rsidR="0038116D" w:rsidRPr="00015244">
        <w:rPr>
          <w:sz w:val="28"/>
          <w:szCs w:val="28"/>
          <w:lang w:eastAsia="ar-SA"/>
        </w:rPr>
        <w:t>Согласно способа Цицерона, используя выделенные слова составить информационные сообщение о строительстве.</w:t>
      </w:r>
    </w:p>
    <w:p w:rsidR="0038116D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Monotype Corsiva" w:hAnsi="Monotype Corsiva"/>
          <w:b/>
          <w:i/>
          <w:sz w:val="40"/>
          <w:lang w:eastAsia="ar-SA"/>
        </w:rPr>
      </w:pPr>
    </w:p>
    <w:p w:rsidR="0038116D" w:rsidRPr="00B52032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Monotype Corsiva" w:hAnsi="Monotype Corsiva"/>
          <w:b/>
          <w:i/>
          <w:color w:val="C00000"/>
          <w:sz w:val="40"/>
          <w:lang w:eastAsia="ar-SA"/>
        </w:rPr>
      </w:pPr>
      <w:r w:rsidRPr="00B52032">
        <w:rPr>
          <w:rFonts w:ascii="Monotype Corsiva" w:hAnsi="Monotype Corsiva"/>
          <w:b/>
          <w:i/>
          <w:color w:val="C00000"/>
          <w:sz w:val="40"/>
          <w:lang w:eastAsia="ar-SA"/>
        </w:rPr>
        <w:t>Монтаж , груз, пакет, траверса, свая, котлован, установка, механизм, бригадир, плита, перекрытие, шов, бетон, кирпич, молоток , наряд, снег, проем, лестница, рубероид, материал, колонна, панель, стена, кельма, леса, премия, фундамент, умение, кран. кирпич, марка, прочность</w:t>
      </w:r>
      <w:r w:rsidR="00133BCB">
        <w:rPr>
          <w:rFonts w:ascii="Monotype Corsiva" w:hAnsi="Monotype Corsiva"/>
          <w:b/>
          <w:i/>
          <w:color w:val="C00000"/>
          <w:sz w:val="40"/>
          <w:lang w:eastAsia="ar-SA"/>
        </w:rPr>
        <w:t>, календарный план, строитель</w:t>
      </w:r>
      <w:r w:rsidR="00597EF4">
        <w:rPr>
          <w:rFonts w:ascii="Monotype Corsiva" w:hAnsi="Monotype Corsiva"/>
          <w:b/>
          <w:i/>
          <w:color w:val="C00000"/>
          <w:sz w:val="40"/>
          <w:lang w:eastAsia="ar-SA"/>
        </w:rPr>
        <w:t>ная продукция, мастер, документ, ПОС, заказчик, дорожный знак, геодезист, прием,  бровка, отвес, дождь,  зона перемещения, трансформаторная, гидрант, диспетчерская, душевая,  стропальщик, крановщик, акт,  смета, ведро, траверса.</w:t>
      </w:r>
    </w:p>
    <w:p w:rsidR="00E36B23" w:rsidRDefault="00E36B23" w:rsidP="00C711BA">
      <w:pPr>
        <w:jc w:val="both"/>
        <w:rPr>
          <w:rFonts w:ascii="Courier New" w:hAnsi="Courier New" w:cs="Courier New"/>
          <w:b/>
          <w:i/>
          <w:sz w:val="36"/>
          <w:u w:val="single"/>
        </w:rPr>
      </w:pPr>
    </w:p>
    <w:p w:rsidR="00D059DD" w:rsidRDefault="00D059DD" w:rsidP="00C711BA">
      <w:pPr>
        <w:jc w:val="both"/>
        <w:rPr>
          <w:rFonts w:ascii="Courier New" w:hAnsi="Courier New" w:cs="Courier New"/>
          <w:b/>
          <w:i/>
          <w:sz w:val="36"/>
          <w:u w:val="single"/>
        </w:rPr>
      </w:pPr>
    </w:p>
    <w:p w:rsidR="00D059DD" w:rsidRDefault="00D059DD" w:rsidP="00C711BA">
      <w:pPr>
        <w:jc w:val="both"/>
        <w:rPr>
          <w:rFonts w:ascii="Courier New" w:hAnsi="Courier New" w:cs="Courier New"/>
          <w:b/>
          <w:i/>
          <w:sz w:val="36"/>
          <w:u w:val="single"/>
        </w:rPr>
      </w:pPr>
    </w:p>
    <w:p w:rsidR="00D059DD" w:rsidRPr="00015244" w:rsidRDefault="00D059DD" w:rsidP="00C711BA">
      <w:pPr>
        <w:jc w:val="both"/>
        <w:rPr>
          <w:rFonts w:ascii="Courier New" w:hAnsi="Courier New" w:cs="Courier New"/>
          <w:b/>
          <w:i/>
          <w:sz w:val="36"/>
          <w:u w:val="single"/>
        </w:rPr>
      </w:pPr>
    </w:p>
    <w:p w:rsidR="0038116D" w:rsidRDefault="00FD6DDC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 w:cs="Courier New"/>
          <w:sz w:val="40"/>
          <w:szCs w:val="40"/>
          <w:lang w:eastAsia="ar-SA"/>
        </w:rPr>
      </w:pPr>
      <w:r w:rsidRPr="003D0C40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805696" behindDoc="0" locked="0" layoutInCell="1" allowOverlap="1" wp14:anchorId="5A0A5469" wp14:editId="59551689">
            <wp:simplePos x="0" y="0"/>
            <wp:positionH relativeFrom="column">
              <wp:posOffset>4689475</wp:posOffset>
            </wp:positionH>
            <wp:positionV relativeFrom="paragraph">
              <wp:posOffset>224155</wp:posOffset>
            </wp:positionV>
            <wp:extent cx="1724025" cy="1353185"/>
            <wp:effectExtent l="0" t="0" r="9525" b="0"/>
            <wp:wrapThrough wrapText="bothSides">
              <wp:wrapPolygon edited="0">
                <wp:start x="8115" y="0"/>
                <wp:lineTo x="5967" y="912"/>
                <wp:lineTo x="1432" y="4257"/>
                <wp:lineTo x="477" y="7298"/>
                <wp:lineTo x="0" y="9122"/>
                <wp:lineTo x="0" y="11859"/>
                <wp:lineTo x="716" y="15812"/>
                <wp:lineTo x="4535" y="19765"/>
                <wp:lineTo x="8831" y="21286"/>
                <wp:lineTo x="9547" y="21286"/>
                <wp:lineTo x="11934" y="21286"/>
                <wp:lineTo x="12650" y="21286"/>
                <wp:lineTo x="16946" y="19765"/>
                <wp:lineTo x="20765" y="15508"/>
                <wp:lineTo x="21481" y="11859"/>
                <wp:lineTo x="21481" y="9122"/>
                <wp:lineTo x="20287" y="4257"/>
                <wp:lineTo x="15514" y="912"/>
                <wp:lineTo x="13366" y="0"/>
                <wp:lineTo x="8115" y="0"/>
              </wp:wrapPolygon>
            </wp:wrapThrough>
            <wp:docPr id="16" name="Рисунок 16" descr="http://ts1.mm.bing.net/th?&amp;id=HN.60799205751606796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ts1.mm.bing.net/th?&amp;id=HN.60799205751606796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53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16D">
        <w:rPr>
          <w:sz w:val="28"/>
          <w:szCs w:val="28"/>
          <w:lang w:eastAsia="ar-SA"/>
        </w:rPr>
        <w:t xml:space="preserve">     </w:t>
      </w:r>
      <w:r w:rsidR="0038116D" w:rsidRPr="007C6815">
        <w:rPr>
          <w:rFonts w:ascii="Courier New" w:hAnsi="Courier New" w:cs="Courier New"/>
          <w:sz w:val="40"/>
          <w:szCs w:val="40"/>
          <w:lang w:eastAsia="ar-SA"/>
        </w:rPr>
        <w:t xml:space="preserve">  </w:t>
      </w:r>
    </w:p>
    <w:p w:rsidR="0038116D" w:rsidRPr="007C6815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ourier New" w:hAnsi="Courier New" w:cs="Courier New"/>
          <w:b/>
          <w:sz w:val="40"/>
          <w:szCs w:val="40"/>
          <w:u w:val="single"/>
          <w:lang w:eastAsia="ar-SA"/>
        </w:rPr>
      </w:pPr>
      <w:r w:rsidRPr="007C6815">
        <w:rPr>
          <w:rFonts w:ascii="Courier New" w:hAnsi="Courier New" w:cs="Courier New"/>
          <w:b/>
          <w:sz w:val="40"/>
          <w:szCs w:val="40"/>
          <w:u w:val="single"/>
          <w:lang w:eastAsia="ar-SA"/>
        </w:rPr>
        <w:t>Задание:</w:t>
      </w:r>
    </w:p>
    <w:p w:rsidR="0038116D" w:rsidRPr="007C6815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</w:t>
      </w:r>
      <w:r w:rsidRPr="007C6815">
        <w:rPr>
          <w:sz w:val="28"/>
          <w:szCs w:val="28"/>
          <w:lang w:eastAsia="ar-SA"/>
        </w:rPr>
        <w:t>Согласно способа Цицерона, используя выделенные слова составить информационные сообщение о строительстве.</w:t>
      </w:r>
    </w:p>
    <w:p w:rsidR="0038116D" w:rsidRPr="007C6815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i/>
          <w:sz w:val="28"/>
          <w:szCs w:val="28"/>
          <w:lang w:eastAsia="ar-SA"/>
        </w:rPr>
      </w:pPr>
    </w:p>
    <w:p w:rsidR="00E36B23" w:rsidRPr="00921889" w:rsidRDefault="0038116D" w:rsidP="0038116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</w:pPr>
      <w:r w:rsidRPr="00B52032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 xml:space="preserve">Способ, экскаватор, захватка, бригада, студент, перерыв, технология, каркас, стрела, крюк, утеплитель, дорога, осень, выработка, машина, </w:t>
      </w:r>
      <w:proofErr w:type="spellStart"/>
      <w:r w:rsidRPr="00B52032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строповка</w:t>
      </w:r>
      <w:proofErr w:type="spellEnd"/>
      <w:r w:rsidRPr="00B52032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, механизация, копер, свая, забивка, подготовка, песок, склад, пирамида, норма, лебедка, стрела, рельс, опыт, фундамент. кирпич, марка, прочность</w:t>
      </w:r>
      <w:r w:rsidR="00A276FB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, ППР,  график. прораб, котлован, откос, забор, стрела</w:t>
      </w:r>
      <w:r w:rsidR="00133BCB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, теодолит, подъемник, строп,  опасная зона, работа, знак, подрядчик</w:t>
      </w:r>
      <w:r w:rsidR="00A87BF7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 xml:space="preserve">, забор,  труба, столб, рубильник,  нормировщик,  заработная плата, карьер, </w:t>
      </w:r>
      <w:r w:rsidR="00EE5406">
        <w:rPr>
          <w:rFonts w:ascii="Monotype Corsiva" w:hAnsi="Monotype Corsiva"/>
          <w:b/>
          <w:i/>
          <w:color w:val="C00000"/>
          <w:sz w:val="40"/>
          <w:szCs w:val="40"/>
          <w:lang w:eastAsia="ar-SA"/>
        </w:rPr>
        <w:t>госкомиссия,  сдача, разрушение.</w:t>
      </w:r>
    </w:p>
    <w:p w:rsidR="00E36B23" w:rsidRDefault="00E36B23" w:rsidP="0038116D">
      <w:pPr>
        <w:pBdr>
          <w:top w:val="single" w:sz="4" w:space="0" w:color="000000"/>
          <w:left w:val="single" w:sz="4" w:space="0" w:color="000000"/>
          <w:bottom w:val="single" w:sz="4" w:space="13" w:color="000000"/>
          <w:right w:val="single" w:sz="4" w:space="0" w:color="000000"/>
        </w:pBdr>
        <w:jc w:val="both"/>
        <w:rPr>
          <w:b/>
          <w:bCs/>
          <w:sz w:val="36"/>
          <w:szCs w:val="36"/>
          <w:u w:val="single"/>
          <w:lang w:eastAsia="ar-SA"/>
        </w:rPr>
      </w:pPr>
    </w:p>
    <w:p w:rsidR="0038116D" w:rsidRPr="00027F3A" w:rsidRDefault="0038116D" w:rsidP="0038116D">
      <w:pPr>
        <w:pBdr>
          <w:top w:val="single" w:sz="4" w:space="0" w:color="000000"/>
          <w:left w:val="single" w:sz="4" w:space="0" w:color="000000"/>
          <w:bottom w:val="single" w:sz="4" w:space="13" w:color="000000"/>
          <w:right w:val="single" w:sz="4" w:space="0" w:color="000000"/>
        </w:pBdr>
        <w:jc w:val="both"/>
        <w:rPr>
          <w:b/>
          <w:bCs/>
          <w:sz w:val="36"/>
          <w:szCs w:val="36"/>
          <w:u w:val="single"/>
          <w:lang w:eastAsia="ar-SA"/>
        </w:rPr>
      </w:pPr>
      <w:r w:rsidRPr="00027F3A">
        <w:rPr>
          <w:b/>
          <w:bCs/>
          <w:sz w:val="36"/>
          <w:szCs w:val="36"/>
          <w:u w:val="single"/>
          <w:lang w:eastAsia="ar-SA"/>
        </w:rPr>
        <w:lastRenderedPageBreak/>
        <w:t>Задание:</w:t>
      </w:r>
    </w:p>
    <w:p w:rsidR="0038116D" w:rsidRDefault="00535F1B" w:rsidP="0038116D">
      <w:pPr>
        <w:pBdr>
          <w:top w:val="single" w:sz="4" w:space="0" w:color="000000"/>
          <w:left w:val="single" w:sz="4" w:space="0" w:color="000000"/>
          <w:bottom w:val="single" w:sz="4" w:space="13" w:color="000000"/>
          <w:right w:val="single" w:sz="4" w:space="0" w:color="000000"/>
        </w:pBdr>
        <w:jc w:val="both"/>
        <w:rPr>
          <w:bCs/>
          <w:sz w:val="32"/>
          <w:szCs w:val="32"/>
          <w:lang w:eastAsia="ar-SA"/>
        </w:rPr>
      </w:pPr>
      <w:r w:rsidRPr="00921889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806720" behindDoc="0" locked="0" layoutInCell="1" allowOverlap="1" wp14:anchorId="6B52AE26" wp14:editId="5DEFCA55">
            <wp:simplePos x="0" y="0"/>
            <wp:positionH relativeFrom="margin">
              <wp:posOffset>3804046</wp:posOffset>
            </wp:positionH>
            <wp:positionV relativeFrom="paragraph">
              <wp:posOffset>-133350</wp:posOffset>
            </wp:positionV>
            <wp:extent cx="2591039" cy="1943100"/>
            <wp:effectExtent l="0" t="0" r="0" b="0"/>
            <wp:wrapThrough wrapText="bothSides">
              <wp:wrapPolygon edited="0">
                <wp:start x="8418" y="0"/>
                <wp:lineTo x="6988" y="424"/>
                <wp:lineTo x="2541" y="3176"/>
                <wp:lineTo x="1747" y="4871"/>
                <wp:lineTo x="476" y="6988"/>
                <wp:lineTo x="0" y="9106"/>
                <wp:lineTo x="0" y="11859"/>
                <wp:lineTo x="318" y="13765"/>
                <wp:lineTo x="2065" y="17576"/>
                <wp:lineTo x="6353" y="20753"/>
                <wp:lineTo x="9053" y="21388"/>
                <wp:lineTo x="9529" y="21388"/>
                <wp:lineTo x="11912" y="21388"/>
                <wp:lineTo x="12388" y="21388"/>
                <wp:lineTo x="15088" y="20753"/>
                <wp:lineTo x="19376" y="17576"/>
                <wp:lineTo x="21124" y="13765"/>
                <wp:lineTo x="21441" y="11859"/>
                <wp:lineTo x="21441" y="9741"/>
                <wp:lineTo x="20965" y="6988"/>
                <wp:lineTo x="18900" y="3176"/>
                <wp:lineTo x="14453" y="424"/>
                <wp:lineTo x="13024" y="0"/>
                <wp:lineTo x="8418" y="0"/>
              </wp:wrapPolygon>
            </wp:wrapThrough>
            <wp:docPr id="15" name="Рисунок 15" descr="http://ts1.mm.bing.net/th?&amp;id=HN.607988870648235210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ts1.mm.bing.net/th?&amp;id=HN.607988870648235210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39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6D" w:rsidRPr="00921889" w:rsidRDefault="0038116D" w:rsidP="0038116D">
      <w:pPr>
        <w:pBdr>
          <w:top w:val="single" w:sz="4" w:space="0" w:color="000000"/>
          <w:left w:val="single" w:sz="4" w:space="0" w:color="000000"/>
          <w:bottom w:val="single" w:sz="4" w:space="13" w:color="000000"/>
          <w:right w:val="single" w:sz="4" w:space="0" w:color="000000"/>
        </w:pBdr>
        <w:jc w:val="both"/>
        <w:rPr>
          <w:bCs/>
          <w:sz w:val="32"/>
          <w:szCs w:val="32"/>
          <w:lang w:eastAsia="ar-SA"/>
        </w:rPr>
      </w:pPr>
      <w:r>
        <w:rPr>
          <w:bCs/>
          <w:sz w:val="32"/>
          <w:szCs w:val="32"/>
          <w:lang w:eastAsia="ar-SA"/>
        </w:rPr>
        <w:t xml:space="preserve">         </w:t>
      </w:r>
      <w:r w:rsidRPr="00027F3A">
        <w:rPr>
          <w:bCs/>
          <w:sz w:val="32"/>
          <w:szCs w:val="32"/>
          <w:lang w:eastAsia="ar-SA"/>
        </w:rPr>
        <w:t xml:space="preserve">Согласно </w:t>
      </w:r>
      <w:proofErr w:type="gramStart"/>
      <w:r w:rsidRPr="00027F3A">
        <w:rPr>
          <w:bCs/>
          <w:sz w:val="32"/>
          <w:szCs w:val="32"/>
          <w:lang w:eastAsia="ar-SA"/>
        </w:rPr>
        <w:t>способа  Цицерона</w:t>
      </w:r>
      <w:proofErr w:type="gramEnd"/>
      <w:r w:rsidRPr="00027F3A">
        <w:rPr>
          <w:bCs/>
          <w:sz w:val="32"/>
          <w:szCs w:val="32"/>
          <w:lang w:eastAsia="ar-SA"/>
        </w:rPr>
        <w:t>, используя  выделенные слова составить информационное сообщение о строительстве</w:t>
      </w:r>
      <w:r>
        <w:rPr>
          <w:bCs/>
          <w:sz w:val="32"/>
          <w:szCs w:val="32"/>
          <w:lang w:eastAsia="ar-SA"/>
        </w:rPr>
        <w:t>.</w:t>
      </w:r>
    </w:p>
    <w:p w:rsidR="0038116D" w:rsidRDefault="0038116D" w:rsidP="0038116D">
      <w:pPr>
        <w:pBdr>
          <w:top w:val="single" w:sz="4" w:space="0" w:color="000000"/>
          <w:left w:val="single" w:sz="4" w:space="0" w:color="000000"/>
          <w:bottom w:val="single" w:sz="4" w:space="13" w:color="000000"/>
          <w:right w:val="single" w:sz="4" w:space="0" w:color="000000"/>
        </w:pBdr>
        <w:jc w:val="both"/>
        <w:rPr>
          <w:rFonts w:ascii="Monotype Corsiva" w:hAnsi="Monotype Corsiva"/>
          <w:b/>
          <w:bCs/>
          <w:sz w:val="40"/>
          <w:lang w:eastAsia="ar-SA"/>
        </w:rPr>
      </w:pPr>
      <w:r>
        <w:rPr>
          <w:rFonts w:ascii="Monotype Corsiva" w:hAnsi="Monotype Corsiva"/>
          <w:b/>
          <w:bCs/>
          <w:sz w:val="40"/>
          <w:lang w:eastAsia="ar-SA"/>
        </w:rPr>
        <w:t xml:space="preserve">                 </w:t>
      </w:r>
    </w:p>
    <w:p w:rsidR="0038116D" w:rsidRPr="00B52032" w:rsidRDefault="0038116D" w:rsidP="0038116D">
      <w:pPr>
        <w:pBdr>
          <w:top w:val="single" w:sz="4" w:space="0" w:color="000000"/>
          <w:left w:val="single" w:sz="4" w:space="0" w:color="000000"/>
          <w:bottom w:val="single" w:sz="4" w:space="13" w:color="000000"/>
          <w:right w:val="single" w:sz="4" w:space="0" w:color="000000"/>
        </w:pBdr>
        <w:jc w:val="both"/>
        <w:rPr>
          <w:rFonts w:ascii="Monotype Corsiva" w:hAnsi="Monotype Corsiva"/>
          <w:b/>
          <w:bCs/>
          <w:color w:val="C00000"/>
          <w:sz w:val="40"/>
          <w:lang w:eastAsia="ar-SA"/>
        </w:rPr>
      </w:pPr>
      <w:proofErr w:type="gramStart"/>
      <w:r w:rsidRPr="00B52032">
        <w:rPr>
          <w:rFonts w:ascii="Monotype Corsiva" w:hAnsi="Monotype Corsiva"/>
          <w:b/>
          <w:bCs/>
          <w:color w:val="C00000"/>
          <w:sz w:val="40"/>
          <w:lang w:eastAsia="ar-SA"/>
        </w:rPr>
        <w:t>Монтаж ,</w:t>
      </w:r>
      <w:proofErr w:type="gramEnd"/>
      <w:r w:rsidRPr="00B52032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 груз, пакет, траверса, свая, котлован, установка, механизм,</w:t>
      </w:r>
      <w:r w:rsidR="00861F76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 проектировщик, проект, </w:t>
      </w:r>
      <w:proofErr w:type="spellStart"/>
      <w:r w:rsidR="00861F76">
        <w:rPr>
          <w:rFonts w:ascii="Monotype Corsiva" w:hAnsi="Monotype Corsiva"/>
          <w:b/>
          <w:bCs/>
          <w:color w:val="C00000"/>
          <w:sz w:val="40"/>
          <w:lang w:eastAsia="ar-SA"/>
        </w:rPr>
        <w:t>стройгенплан</w:t>
      </w:r>
      <w:proofErr w:type="spellEnd"/>
      <w:r w:rsidR="00861F76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, нивелир, откос, траншея, </w:t>
      </w:r>
      <w:proofErr w:type="spellStart"/>
      <w:r w:rsidR="00861F76">
        <w:rPr>
          <w:rFonts w:ascii="Monotype Corsiva" w:hAnsi="Monotype Corsiva"/>
          <w:b/>
          <w:bCs/>
          <w:color w:val="C00000"/>
          <w:sz w:val="40"/>
          <w:lang w:eastAsia="ar-SA"/>
        </w:rPr>
        <w:t>бульдозер,и</w:t>
      </w:r>
      <w:proofErr w:type="spellEnd"/>
      <w:r w:rsidR="00861F76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 </w:t>
      </w:r>
      <w:proofErr w:type="spellStart"/>
      <w:r w:rsidR="00861F76">
        <w:rPr>
          <w:rFonts w:ascii="Monotype Corsiva" w:hAnsi="Monotype Corsiva"/>
          <w:b/>
          <w:bCs/>
          <w:color w:val="C00000"/>
          <w:sz w:val="40"/>
          <w:lang w:eastAsia="ar-SA"/>
        </w:rPr>
        <w:t>ЕНиР</w:t>
      </w:r>
      <w:proofErr w:type="spellEnd"/>
      <w:r w:rsidR="00861F76">
        <w:rPr>
          <w:rFonts w:ascii="Monotype Corsiva" w:hAnsi="Monotype Corsiva"/>
          <w:b/>
          <w:bCs/>
          <w:color w:val="C00000"/>
          <w:sz w:val="40"/>
          <w:lang w:eastAsia="ar-SA"/>
        </w:rPr>
        <w:t>,</w:t>
      </w:r>
      <w:r w:rsidRPr="00B52032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 бригадир, плита, перекрытие, шов, бетон, кирпич, молоток , наряд, снег, проем, лестница, рубероид, материал, колонна, панель, стена, кельма, леса, премия, фундамент, умение, кран,</w:t>
      </w:r>
      <w:r w:rsidRPr="00B52032">
        <w:rPr>
          <w:rFonts w:ascii="Monotype Corsiva" w:hAnsi="Monotype Corsiva"/>
          <w:bCs/>
          <w:i/>
          <w:color w:val="C00000"/>
          <w:sz w:val="40"/>
          <w:lang w:eastAsia="ar-SA"/>
        </w:rPr>
        <w:t xml:space="preserve"> </w:t>
      </w:r>
      <w:r w:rsidRPr="00B52032">
        <w:rPr>
          <w:rFonts w:ascii="Monotype Corsiva" w:hAnsi="Monotype Corsiva"/>
          <w:b/>
          <w:bCs/>
          <w:i/>
          <w:color w:val="C00000"/>
          <w:sz w:val="40"/>
          <w:lang w:eastAsia="ar-SA"/>
        </w:rPr>
        <w:t>кирпич, марка, прочность, забутка,  кладка</w:t>
      </w:r>
      <w:r w:rsidR="00861F76">
        <w:rPr>
          <w:rFonts w:ascii="Monotype Corsiva" w:hAnsi="Monotype Corsiva"/>
          <w:b/>
          <w:bCs/>
          <w:i/>
          <w:color w:val="C00000"/>
          <w:sz w:val="40"/>
          <w:lang w:eastAsia="ar-SA"/>
        </w:rPr>
        <w:t>, трудоемкость, продолжительность, качество.</w:t>
      </w:r>
    </w:p>
    <w:p w:rsidR="00EE5406" w:rsidRDefault="00EE5406" w:rsidP="0038116D">
      <w:pPr>
        <w:jc w:val="both"/>
        <w:rPr>
          <w:rFonts w:ascii="Tahoma" w:hAnsi="Tahoma"/>
          <w:b/>
          <w:i/>
          <w:sz w:val="36"/>
        </w:rPr>
      </w:pPr>
    </w:p>
    <w:p w:rsidR="00851692" w:rsidRDefault="00E000BC" w:rsidP="0038116D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jc w:val="both"/>
        <w:rPr>
          <w:rFonts w:ascii="Courier New" w:hAnsi="Courier New" w:cs="Courier New"/>
          <w:b/>
          <w:bCs/>
          <w:sz w:val="40"/>
          <w:u w:val="single"/>
          <w:lang w:eastAsia="ar-SA"/>
        </w:rPr>
      </w:pPr>
      <w:r w:rsidRPr="0000516B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808768" behindDoc="0" locked="0" layoutInCell="1" allowOverlap="1" wp14:anchorId="67A74E6C" wp14:editId="18787EFF">
            <wp:simplePos x="0" y="0"/>
            <wp:positionH relativeFrom="column">
              <wp:posOffset>3964305</wp:posOffset>
            </wp:positionH>
            <wp:positionV relativeFrom="paragraph">
              <wp:posOffset>163830</wp:posOffset>
            </wp:positionV>
            <wp:extent cx="2526030" cy="2105025"/>
            <wp:effectExtent l="0" t="0" r="7620" b="9525"/>
            <wp:wrapThrough wrapText="bothSides">
              <wp:wrapPolygon edited="0">
                <wp:start x="8471" y="0"/>
                <wp:lineTo x="6842" y="586"/>
                <wp:lineTo x="2769" y="2932"/>
                <wp:lineTo x="2118" y="4300"/>
                <wp:lineTo x="814" y="6451"/>
                <wp:lineTo x="163" y="8405"/>
                <wp:lineTo x="0" y="9383"/>
                <wp:lineTo x="0" y="12706"/>
                <wp:lineTo x="1140" y="15833"/>
                <wp:lineTo x="1140" y="16029"/>
                <wp:lineTo x="3584" y="18961"/>
                <wp:lineTo x="3747" y="19548"/>
                <wp:lineTo x="8471" y="21502"/>
                <wp:lineTo x="9611" y="21502"/>
                <wp:lineTo x="11891" y="21502"/>
                <wp:lineTo x="13195" y="21502"/>
                <wp:lineTo x="17756" y="19548"/>
                <wp:lineTo x="17919" y="18961"/>
                <wp:lineTo x="20362" y="16029"/>
                <wp:lineTo x="20362" y="15833"/>
                <wp:lineTo x="21502" y="12706"/>
                <wp:lineTo x="21502" y="9383"/>
                <wp:lineTo x="20851" y="6451"/>
                <wp:lineTo x="19385" y="4300"/>
                <wp:lineTo x="18896" y="2932"/>
                <wp:lineTo x="14986" y="782"/>
                <wp:lineTo x="13032" y="0"/>
                <wp:lineTo x="8471" y="0"/>
              </wp:wrapPolygon>
            </wp:wrapThrough>
            <wp:docPr id="12" name="Рисунок 12" descr="http://ts1.mm.bing.net/th?&amp;id=HN.608038331489980308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ts1.mm.bing.net/th?&amp;id=HN.608038331489980308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105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6D" w:rsidRPr="00015244" w:rsidRDefault="0038116D" w:rsidP="0038116D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jc w:val="both"/>
        <w:rPr>
          <w:rFonts w:ascii="Courier New" w:hAnsi="Courier New" w:cs="Courier New"/>
          <w:b/>
          <w:bCs/>
          <w:sz w:val="40"/>
          <w:u w:val="single"/>
          <w:lang w:eastAsia="ar-SA"/>
        </w:rPr>
      </w:pPr>
      <w:r w:rsidRPr="00015244">
        <w:rPr>
          <w:rFonts w:ascii="Courier New" w:hAnsi="Courier New" w:cs="Courier New"/>
          <w:b/>
          <w:bCs/>
          <w:sz w:val="40"/>
          <w:u w:val="single"/>
          <w:lang w:eastAsia="ar-SA"/>
        </w:rPr>
        <w:t>Задание:</w:t>
      </w:r>
    </w:p>
    <w:p w:rsidR="0038116D" w:rsidRPr="00995E1E" w:rsidRDefault="0038116D" w:rsidP="0038116D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         </w:t>
      </w:r>
      <w:r w:rsidRPr="00015244">
        <w:rPr>
          <w:bCs/>
          <w:sz w:val="28"/>
          <w:szCs w:val="28"/>
          <w:lang w:eastAsia="ar-SA"/>
        </w:rPr>
        <w:t>Согласно способа Цицерона, используя выделенные слова составить информационные сообщение о строительстве.</w:t>
      </w:r>
    </w:p>
    <w:p w:rsidR="0038116D" w:rsidRDefault="0038116D" w:rsidP="0038116D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jc w:val="center"/>
        <w:rPr>
          <w:rFonts w:ascii="Monotype Corsiva" w:hAnsi="Monotype Corsiva"/>
          <w:b/>
          <w:bCs/>
          <w:sz w:val="40"/>
          <w:lang w:eastAsia="ar-SA"/>
        </w:rPr>
      </w:pPr>
    </w:p>
    <w:p w:rsidR="0038116D" w:rsidRDefault="0038116D" w:rsidP="0038116D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jc w:val="both"/>
        <w:rPr>
          <w:rFonts w:ascii="Monotype Corsiva" w:hAnsi="Monotype Corsiva"/>
          <w:b/>
          <w:bCs/>
          <w:sz w:val="40"/>
          <w:lang w:eastAsia="ar-SA"/>
        </w:rPr>
      </w:pPr>
      <w:r>
        <w:rPr>
          <w:rFonts w:ascii="Monotype Corsiva" w:hAnsi="Monotype Corsiva"/>
          <w:b/>
          <w:bCs/>
          <w:sz w:val="40"/>
          <w:lang w:eastAsia="ar-SA"/>
        </w:rPr>
        <w:t xml:space="preserve">                     </w:t>
      </w:r>
    </w:p>
    <w:p w:rsidR="0038116D" w:rsidRPr="00B52032" w:rsidRDefault="0038116D" w:rsidP="0038116D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jc w:val="both"/>
        <w:rPr>
          <w:rFonts w:ascii="Monotype Corsiva" w:hAnsi="Monotype Corsiva"/>
          <w:b/>
          <w:bCs/>
          <w:color w:val="C00000"/>
          <w:sz w:val="40"/>
          <w:lang w:eastAsia="ar-SA"/>
        </w:rPr>
      </w:pPr>
      <w:r w:rsidRPr="00B52032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Способ, экскаватор, захватка, бригада, студент, перерыв, технология, каркас, стрела, крюк, утеплитель, дорога, осень, выработка, машина, </w:t>
      </w:r>
      <w:proofErr w:type="spellStart"/>
      <w:r w:rsidRPr="00B52032">
        <w:rPr>
          <w:rFonts w:ascii="Monotype Corsiva" w:hAnsi="Monotype Corsiva"/>
          <w:b/>
          <w:bCs/>
          <w:color w:val="C00000"/>
          <w:sz w:val="40"/>
          <w:lang w:eastAsia="ar-SA"/>
        </w:rPr>
        <w:t>строповка</w:t>
      </w:r>
      <w:proofErr w:type="spellEnd"/>
      <w:r w:rsidRPr="00B52032">
        <w:rPr>
          <w:rFonts w:ascii="Monotype Corsiva" w:hAnsi="Monotype Corsiva"/>
          <w:b/>
          <w:bCs/>
          <w:color w:val="C00000"/>
          <w:sz w:val="40"/>
          <w:lang w:eastAsia="ar-SA"/>
        </w:rPr>
        <w:t>, механизация, копер, свая, забивка, подготовка, песок, склад, пирамида, норма, лебедка, стрела, ре</w:t>
      </w:r>
      <w:r w:rsidR="00597EF4">
        <w:rPr>
          <w:rFonts w:ascii="Monotype Corsiva" w:hAnsi="Monotype Corsiva"/>
          <w:b/>
          <w:bCs/>
          <w:color w:val="C00000"/>
          <w:sz w:val="40"/>
          <w:lang w:eastAsia="ar-SA"/>
        </w:rPr>
        <w:t>льс, опыт, фундамент,</w:t>
      </w:r>
      <w:r w:rsidRPr="00B52032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 кирпич, марка, прочность</w:t>
      </w:r>
      <w:r w:rsidR="00597EF4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, обочина, захват, сварка,  стропильная ферма,  каска, рулетка, нивелир, </w:t>
      </w:r>
      <w:proofErr w:type="spellStart"/>
      <w:r w:rsidR="00597EF4">
        <w:rPr>
          <w:rFonts w:ascii="Monotype Corsiva" w:hAnsi="Monotype Corsiva"/>
          <w:b/>
          <w:bCs/>
          <w:color w:val="C00000"/>
          <w:sz w:val="40"/>
          <w:lang w:eastAsia="ar-SA"/>
        </w:rPr>
        <w:t>стройгенплан</w:t>
      </w:r>
      <w:proofErr w:type="spellEnd"/>
      <w:r w:rsidR="00597EF4">
        <w:rPr>
          <w:rFonts w:ascii="Monotype Corsiva" w:hAnsi="Monotype Corsiva"/>
          <w:b/>
          <w:bCs/>
          <w:color w:val="C00000"/>
          <w:sz w:val="40"/>
          <w:lang w:eastAsia="ar-SA"/>
        </w:rPr>
        <w:t>,  мастер,  скрытые работы, учет, контроль, подрядчик,  т</w:t>
      </w:r>
      <w:r w:rsidR="00861F76">
        <w:rPr>
          <w:rFonts w:ascii="Monotype Corsiva" w:hAnsi="Monotype Corsiva"/>
          <w:b/>
          <w:bCs/>
          <w:color w:val="C00000"/>
          <w:sz w:val="40"/>
          <w:lang w:eastAsia="ar-SA"/>
        </w:rPr>
        <w:t xml:space="preserve">рактор,  дорога,  радиус,  река, реставрация,  </w:t>
      </w:r>
      <w:r w:rsidR="00A87BF7">
        <w:rPr>
          <w:rFonts w:ascii="Monotype Corsiva" w:hAnsi="Monotype Corsiva"/>
          <w:b/>
          <w:bCs/>
          <w:color w:val="C00000"/>
          <w:sz w:val="40"/>
          <w:lang w:eastAsia="ar-SA"/>
        </w:rPr>
        <w:t>выверка, контроль,  прочность,  обоснование.</w:t>
      </w:r>
    </w:p>
    <w:p w:rsidR="00072126" w:rsidRPr="00072126" w:rsidRDefault="0038116D" w:rsidP="0038116D">
      <w:pPr>
        <w:ind w:firstLine="708"/>
        <w:jc w:val="both"/>
        <w:rPr>
          <w:rFonts w:ascii="Monotype Corsiva" w:hAnsi="Monotype Corsiva"/>
          <w:b/>
          <w:sz w:val="28"/>
          <w:szCs w:val="28"/>
        </w:rPr>
      </w:pPr>
      <w:r w:rsidRPr="00B52032">
        <w:rPr>
          <w:rFonts w:ascii="Tahoma" w:hAnsi="Tahoma"/>
          <w:b/>
          <w:i/>
          <w:color w:val="C00000"/>
          <w:sz w:val="36"/>
        </w:rPr>
        <w:br w:type="page"/>
      </w:r>
    </w:p>
    <w:p w:rsidR="00406146" w:rsidRDefault="002830C5" w:rsidP="002830C5">
      <w:pPr>
        <w:jc w:val="both"/>
        <w:rPr>
          <w:rFonts w:ascii="Monotype Corsiva" w:hAnsi="Monotype Corsiva"/>
          <w:sz w:val="28"/>
        </w:rPr>
      </w:pPr>
      <w:r>
        <w:rPr>
          <w:rFonts w:ascii="Monotype Corsiva" w:hAnsi="Monotype Corsiva"/>
          <w:b/>
          <w:sz w:val="28"/>
        </w:rPr>
        <w:lastRenderedPageBreak/>
        <w:tab/>
      </w:r>
      <w:r w:rsidR="00647CD2">
        <w:rPr>
          <w:rFonts w:ascii="Monotype Corsiva" w:hAnsi="Monotype Corsiva"/>
          <w:b/>
          <w:sz w:val="28"/>
        </w:rPr>
        <w:t xml:space="preserve">Задание к конкурсу </w:t>
      </w:r>
      <w:proofErr w:type="gramStart"/>
      <w:r w:rsidR="00647CD2" w:rsidRPr="00861F76">
        <w:rPr>
          <w:rFonts w:ascii="Monotype Corsiva" w:hAnsi="Monotype Corsiva"/>
          <w:b/>
          <w:color w:val="C00000"/>
          <w:sz w:val="28"/>
        </w:rPr>
        <w:t>« Веришь</w:t>
      </w:r>
      <w:proofErr w:type="gramEnd"/>
      <w:r w:rsidR="00647CD2" w:rsidRPr="00861F76">
        <w:rPr>
          <w:rFonts w:ascii="Monotype Corsiva" w:hAnsi="Monotype Corsiva"/>
          <w:b/>
          <w:color w:val="C00000"/>
          <w:sz w:val="28"/>
        </w:rPr>
        <w:t>, не веришь»</w:t>
      </w:r>
      <w:r w:rsidR="00406146" w:rsidRPr="00861F76">
        <w:rPr>
          <w:rFonts w:ascii="Monotype Corsiva" w:hAnsi="Monotype Corsiva"/>
          <w:b/>
          <w:color w:val="C00000"/>
          <w:sz w:val="28"/>
        </w:rPr>
        <w:t xml:space="preserve">.  </w:t>
      </w:r>
      <w:r w:rsidR="00406146" w:rsidRPr="00406146">
        <w:rPr>
          <w:rFonts w:ascii="Monotype Corsiva" w:hAnsi="Monotype Corsiva"/>
          <w:sz w:val="28"/>
        </w:rPr>
        <w:t xml:space="preserve">Данный </w:t>
      </w:r>
      <w:r w:rsidR="00406146">
        <w:rPr>
          <w:rFonts w:ascii="Monotype Corsiva" w:hAnsi="Monotype Corsiva"/>
          <w:sz w:val="28"/>
        </w:rPr>
        <w:t>конкурс проводится</w:t>
      </w:r>
      <w:r w:rsidR="00406146" w:rsidRPr="00406146">
        <w:rPr>
          <w:rFonts w:ascii="Monotype Corsiva" w:hAnsi="Monotype Corsiva"/>
          <w:sz w:val="28"/>
        </w:rPr>
        <w:t xml:space="preserve"> в виде </w:t>
      </w:r>
      <w:r w:rsidR="00647CD2" w:rsidRPr="00406146">
        <w:rPr>
          <w:rFonts w:ascii="Monotype Corsiva" w:hAnsi="Monotype Corsiva"/>
          <w:sz w:val="28"/>
        </w:rPr>
        <w:t>блеф-турнир</w:t>
      </w:r>
      <w:r w:rsidR="00406146" w:rsidRPr="00406146">
        <w:rPr>
          <w:rFonts w:ascii="Monotype Corsiva" w:hAnsi="Monotype Corsiva"/>
          <w:sz w:val="28"/>
        </w:rPr>
        <w:t>а</w:t>
      </w:r>
      <w:r w:rsidR="00406146">
        <w:rPr>
          <w:rFonts w:ascii="Monotype Corsiva" w:hAnsi="Monotype Corsiva"/>
          <w:sz w:val="28"/>
        </w:rPr>
        <w:t xml:space="preserve">. Это </w:t>
      </w:r>
      <w:r w:rsidR="00647CD2" w:rsidRPr="00406146">
        <w:rPr>
          <w:rFonts w:ascii="Monotype Corsiva" w:hAnsi="Monotype Corsiva"/>
          <w:sz w:val="28"/>
        </w:rPr>
        <w:t>позволяет пр</w:t>
      </w:r>
      <w:r w:rsidRPr="00406146">
        <w:rPr>
          <w:rFonts w:ascii="Monotype Corsiva" w:hAnsi="Monotype Corsiva"/>
          <w:sz w:val="28"/>
        </w:rPr>
        <w:t>оверить знания</w:t>
      </w:r>
      <w:r w:rsidR="00912DF1">
        <w:rPr>
          <w:rFonts w:ascii="Monotype Corsiva" w:hAnsi="Monotype Corsiva"/>
          <w:sz w:val="28"/>
        </w:rPr>
        <w:t xml:space="preserve"> в области строительного производства</w:t>
      </w:r>
      <w:r w:rsidR="00406146">
        <w:rPr>
          <w:rFonts w:ascii="Monotype Corsiva" w:hAnsi="Monotype Corsiva"/>
          <w:sz w:val="28"/>
        </w:rPr>
        <w:t>.</w:t>
      </w:r>
      <w:r w:rsidR="00647CD2" w:rsidRPr="00406146">
        <w:rPr>
          <w:rFonts w:ascii="Monotype Corsiva" w:hAnsi="Monotype Corsiva"/>
          <w:sz w:val="28"/>
        </w:rPr>
        <w:t xml:space="preserve"> </w:t>
      </w:r>
    </w:p>
    <w:p w:rsidR="00912DF1" w:rsidRDefault="00182FF9" w:rsidP="002830C5">
      <w:pPr>
        <w:jc w:val="both"/>
        <w:rPr>
          <w:rFonts w:ascii="Monotype Corsiva" w:hAnsi="Monotype Corsiva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1" locked="0" layoutInCell="1" allowOverlap="1" wp14:anchorId="5FBA3F18" wp14:editId="071374F5">
            <wp:simplePos x="0" y="0"/>
            <wp:positionH relativeFrom="margin">
              <wp:posOffset>-167639</wp:posOffset>
            </wp:positionH>
            <wp:positionV relativeFrom="paragraph">
              <wp:posOffset>3810</wp:posOffset>
            </wp:positionV>
            <wp:extent cx="6724650" cy="8623935"/>
            <wp:effectExtent l="0" t="742950" r="228600" b="862965"/>
            <wp:wrapNone/>
            <wp:docPr id="22" name="Рисунок 22" descr="j023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023095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15" r="35789"/>
                    <a:stretch/>
                  </pic:blipFill>
                  <pic:spPr bwMode="auto">
                    <a:xfrm>
                      <a:off x="0" y="0"/>
                      <a:ext cx="6724650" cy="862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0C5">
        <w:rPr>
          <w:rFonts w:ascii="Monotype Corsiva" w:hAnsi="Monotype Corsiva"/>
          <w:sz w:val="28"/>
        </w:rPr>
        <w:tab/>
      </w:r>
      <w:r w:rsidR="004E2A50" w:rsidRPr="004E2A50">
        <w:rPr>
          <w:rFonts w:ascii="Monotype Corsiva" w:hAnsi="Monotype Corsiva"/>
          <w:i/>
          <w:sz w:val="28"/>
          <w:szCs w:val="28"/>
        </w:rPr>
        <w:t xml:space="preserve">На телевидении есть передача "Блеф-клуб". </w:t>
      </w:r>
      <w:proofErr w:type="gramStart"/>
      <w:r w:rsidR="004E2A50" w:rsidRPr="004E2A50">
        <w:rPr>
          <w:rFonts w:ascii="Monotype Corsiva" w:hAnsi="Monotype Corsiva"/>
          <w:i/>
          <w:sz w:val="28"/>
          <w:szCs w:val="28"/>
        </w:rPr>
        <w:t>В  ходе</w:t>
      </w:r>
      <w:proofErr w:type="gramEnd"/>
      <w:r w:rsidR="004E2A50" w:rsidRPr="004E2A50">
        <w:rPr>
          <w:rFonts w:ascii="Monotype Corsiva" w:hAnsi="Monotype Corsiva"/>
          <w:i/>
          <w:sz w:val="28"/>
          <w:szCs w:val="28"/>
        </w:rPr>
        <w:t xml:space="preserve"> игры </w:t>
      </w:r>
      <w:r w:rsidR="00406146">
        <w:rPr>
          <w:rFonts w:ascii="Monotype Corsiva" w:hAnsi="Monotype Corsiva"/>
          <w:i/>
          <w:sz w:val="28"/>
          <w:szCs w:val="28"/>
        </w:rPr>
        <w:t xml:space="preserve"> ведущий </w:t>
      </w:r>
      <w:r w:rsidR="004E2A50" w:rsidRPr="004E2A50">
        <w:rPr>
          <w:rFonts w:ascii="Monotype Corsiva" w:hAnsi="Monotype Corsiva"/>
          <w:i/>
          <w:sz w:val="28"/>
          <w:szCs w:val="28"/>
        </w:rPr>
        <w:t xml:space="preserve"> задает вопрос </w:t>
      </w:r>
      <w:r w:rsidR="00406146">
        <w:rPr>
          <w:rFonts w:ascii="Monotype Corsiva" w:hAnsi="Monotype Corsiva"/>
          <w:i/>
          <w:sz w:val="28"/>
          <w:szCs w:val="28"/>
        </w:rPr>
        <w:t>"</w:t>
      </w:r>
      <w:r w:rsidR="00406146" w:rsidRPr="00912DF1">
        <w:rPr>
          <w:rFonts w:ascii="Monotype Corsiva" w:hAnsi="Monotype Corsiva"/>
          <w:b/>
          <w:i/>
          <w:sz w:val="28"/>
          <w:szCs w:val="28"/>
        </w:rPr>
        <w:t>ВЕРИТЕ ЛИ ВЫ, ЧТО…? ",</w:t>
      </w:r>
      <w:r w:rsidR="00912DF1">
        <w:rPr>
          <w:rFonts w:ascii="Monotype Corsiva" w:hAnsi="Monotype Corsiva"/>
          <w:i/>
          <w:sz w:val="28"/>
          <w:szCs w:val="28"/>
        </w:rPr>
        <w:t xml:space="preserve"> а </w:t>
      </w:r>
      <w:proofErr w:type="gramStart"/>
      <w:r w:rsidR="00912DF1">
        <w:rPr>
          <w:rFonts w:ascii="Monotype Corsiva" w:hAnsi="Monotype Corsiva"/>
          <w:i/>
          <w:sz w:val="28"/>
          <w:szCs w:val="28"/>
        </w:rPr>
        <w:t xml:space="preserve">участник </w:t>
      </w:r>
      <w:r w:rsidR="004E2A50" w:rsidRPr="004E2A50">
        <w:rPr>
          <w:rFonts w:ascii="Monotype Corsiva" w:hAnsi="Monotype Corsiva"/>
          <w:i/>
          <w:sz w:val="28"/>
          <w:szCs w:val="28"/>
        </w:rPr>
        <w:t xml:space="preserve"> должен</w:t>
      </w:r>
      <w:proofErr w:type="gramEnd"/>
      <w:r w:rsidR="004E2A50" w:rsidRPr="004E2A50">
        <w:rPr>
          <w:rFonts w:ascii="Monotype Corsiva" w:hAnsi="Monotype Corsiva"/>
          <w:i/>
          <w:sz w:val="28"/>
          <w:szCs w:val="28"/>
        </w:rPr>
        <w:t xml:space="preserve"> догадать</w:t>
      </w:r>
      <w:r w:rsidR="004E2A50" w:rsidRPr="00406146">
        <w:rPr>
          <w:rFonts w:ascii="Monotype Corsiva" w:hAnsi="Monotype Corsiva"/>
          <w:sz w:val="28"/>
          <w:szCs w:val="28"/>
        </w:rPr>
        <w:t>с</w:t>
      </w:r>
      <w:r w:rsidR="004E2A50" w:rsidRPr="004E2A50">
        <w:rPr>
          <w:rFonts w:ascii="Monotype Corsiva" w:hAnsi="Monotype Corsiva"/>
          <w:i/>
          <w:sz w:val="28"/>
          <w:szCs w:val="28"/>
        </w:rPr>
        <w:t>я  блефует тот или нет и дать  ответ  "ВЕРЮ"  или "НЕ ВЕРЮ".</w:t>
      </w:r>
      <w:r w:rsidR="00406146">
        <w:rPr>
          <w:rFonts w:ascii="Monotype Corsiva" w:hAnsi="Monotype Corsiva"/>
          <w:i/>
          <w:sz w:val="28"/>
          <w:szCs w:val="28"/>
        </w:rPr>
        <w:t xml:space="preserve"> В работе принимают участие все команды одновременно. </w:t>
      </w:r>
    </w:p>
    <w:p w:rsidR="004E2A50" w:rsidRPr="004E2A50" w:rsidRDefault="00912DF1" w:rsidP="002830C5">
      <w:pPr>
        <w:jc w:val="both"/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ab/>
      </w:r>
      <w:r w:rsidR="00406146">
        <w:rPr>
          <w:rFonts w:ascii="Monotype Corsiva" w:hAnsi="Monotype Corsiva"/>
          <w:i/>
          <w:sz w:val="28"/>
          <w:szCs w:val="28"/>
        </w:rPr>
        <w:t xml:space="preserve">Ответы на вопросы записываются каждым участником на </w:t>
      </w:r>
      <w:proofErr w:type="gramStart"/>
      <w:r w:rsidR="00406146">
        <w:rPr>
          <w:rFonts w:ascii="Monotype Corsiva" w:hAnsi="Monotype Corsiva"/>
          <w:i/>
          <w:sz w:val="28"/>
          <w:szCs w:val="28"/>
        </w:rPr>
        <w:t>отдельном  бланке</w:t>
      </w:r>
      <w:proofErr w:type="gramEnd"/>
      <w:r w:rsidR="00406146">
        <w:rPr>
          <w:rFonts w:ascii="Monotype Corsiva" w:hAnsi="Monotype Corsiva"/>
          <w:i/>
          <w:sz w:val="28"/>
          <w:szCs w:val="28"/>
        </w:rPr>
        <w:t xml:space="preserve"> - путем  написания слова </w:t>
      </w:r>
      <w:r w:rsidR="00406146" w:rsidRPr="00217E2D">
        <w:rPr>
          <w:rFonts w:ascii="Monotype Corsiva" w:hAnsi="Monotype Corsiva"/>
          <w:b/>
          <w:i/>
          <w:color w:val="C00000"/>
          <w:sz w:val="28"/>
          <w:szCs w:val="28"/>
        </w:rPr>
        <w:t>«да»</w:t>
      </w:r>
      <w:r w:rsidR="00406146" w:rsidRPr="00217E2D">
        <w:rPr>
          <w:rFonts w:ascii="Monotype Corsiva" w:hAnsi="Monotype Corsiva"/>
          <w:i/>
          <w:color w:val="C00000"/>
          <w:sz w:val="28"/>
          <w:szCs w:val="28"/>
        </w:rPr>
        <w:t xml:space="preserve"> </w:t>
      </w:r>
      <w:r w:rsidR="00406146">
        <w:rPr>
          <w:rFonts w:ascii="Monotype Corsiva" w:hAnsi="Monotype Corsiva"/>
          <w:i/>
          <w:sz w:val="28"/>
          <w:szCs w:val="28"/>
        </w:rPr>
        <w:t xml:space="preserve">или </w:t>
      </w:r>
      <w:r w:rsidR="00406146" w:rsidRPr="00217E2D">
        <w:rPr>
          <w:rFonts w:ascii="Monotype Corsiva" w:hAnsi="Monotype Corsiva"/>
          <w:b/>
          <w:i/>
          <w:color w:val="C00000"/>
          <w:sz w:val="28"/>
          <w:szCs w:val="28"/>
        </w:rPr>
        <w:t>«нет»</w:t>
      </w:r>
    </w:p>
    <w:p w:rsidR="00E52347" w:rsidRPr="00E52347" w:rsidRDefault="00406146" w:rsidP="00E52347">
      <w:pPr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 xml:space="preserve"> </w:t>
      </w:r>
      <w:r>
        <w:rPr>
          <w:rFonts w:ascii="Monotype Corsiva" w:hAnsi="Monotype Corsiva"/>
          <w:i/>
          <w:sz w:val="28"/>
          <w:szCs w:val="28"/>
        </w:rPr>
        <w:tab/>
        <w:t>При правильных ответах на поставленные вопросы команда может получить до 30 баллов в свою копилку.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строительство – это процесс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возведения  зданий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 и сооружений, а так же работы по их ремонту?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стандартный размер кирпича 280*130*85?        </w:t>
      </w:r>
      <w:r w:rsidRPr="00005BD3">
        <w:rPr>
          <w:rFonts w:ascii="Monotype Corsiva" w:hAnsi="Monotype Corsiva"/>
          <w:b/>
          <w:i/>
          <w:sz w:val="32"/>
          <w:szCs w:val="32"/>
        </w:rPr>
        <w:t>(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нет</w:t>
      </w:r>
      <w:r w:rsidRPr="00005BD3">
        <w:rPr>
          <w:rFonts w:ascii="Monotype Corsiva" w:hAnsi="Monotype Corsiva"/>
          <w:i/>
          <w:color w:val="C00000"/>
          <w:sz w:val="32"/>
          <w:szCs w:val="32"/>
        </w:rPr>
        <w:t>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календарный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план  является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 основным документом, по которому осуществляется руководство и контроль  за ходом СМР?  </w:t>
      </w:r>
      <w:proofErr w:type="gramStart"/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 да</w:t>
      </w:r>
      <w:proofErr w:type="gramEnd"/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вы ,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 что </w:t>
      </w:r>
      <w:r w:rsidR="00E5096E" w:rsidRPr="00005BD3">
        <w:rPr>
          <w:rFonts w:ascii="Monotype Corsiva" w:hAnsi="Monotype Corsiva"/>
          <w:i/>
          <w:sz w:val="32"/>
          <w:szCs w:val="32"/>
        </w:rPr>
        <w:t xml:space="preserve"> объектный СГП разрабатывает подрядчик или  ПТО  на стадии рабочих чертежей в составе ППР отдельно на  каждое строящееся </w:t>
      </w:r>
      <w:r w:rsidRPr="00005BD3">
        <w:rPr>
          <w:rFonts w:ascii="Monotype Corsiva" w:hAnsi="Monotype Corsiva"/>
          <w:i/>
          <w:sz w:val="32"/>
          <w:szCs w:val="32"/>
        </w:rPr>
        <w:t xml:space="preserve">?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цементные растворы применяют для подземных частей здания? </w:t>
      </w:r>
      <w:r w:rsidRPr="00005BD3">
        <w:rPr>
          <w:rFonts w:ascii="Monotype Corsiva" w:hAnsi="Monotype Corsiva"/>
          <w:b/>
          <w:i/>
          <w:sz w:val="32"/>
          <w:szCs w:val="32"/>
        </w:rPr>
        <w:t>(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в качестве вяжущего для строительного раствора применяют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 xml:space="preserve">керамзит </w:t>
      </w:r>
      <w:r w:rsidR="00217E2D" w:rsidRPr="00005BD3">
        <w:rPr>
          <w:rFonts w:ascii="Monotype Corsiva" w:hAnsi="Monotype Corsiva"/>
          <w:i/>
          <w:sz w:val="32"/>
          <w:szCs w:val="32"/>
        </w:rPr>
        <w:t xml:space="preserve">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</w:t>
      </w:r>
      <w:proofErr w:type="gramEnd"/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нет)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толщина кладки стены кратной 2,5 кирпича соответствует 77 см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(нет)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 xml:space="preserve">качество </w:t>
      </w:r>
      <w:r w:rsidR="00747AE4" w:rsidRPr="00005BD3">
        <w:rPr>
          <w:rFonts w:ascii="Monotype Corsiva" w:hAnsi="Monotype Corsiva"/>
          <w:i/>
          <w:sz w:val="32"/>
          <w:szCs w:val="32"/>
        </w:rPr>
        <w:t xml:space="preserve"> построения</w:t>
      </w:r>
      <w:proofErr w:type="gramEnd"/>
      <w:r w:rsidR="00747AE4" w:rsidRPr="00005BD3">
        <w:rPr>
          <w:rFonts w:ascii="Monotype Corsiva" w:hAnsi="Monotype Corsiva"/>
          <w:i/>
          <w:sz w:val="32"/>
          <w:szCs w:val="32"/>
        </w:rPr>
        <w:t xml:space="preserve">  календарного плана оценивается по коэффициенту неравномерности  движения  рабочих? </w:t>
      </w:r>
      <w:r w:rsidR="00747AE4"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пергамент является гидроизоляционным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материалом ,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 полученный пропиткой кровельного картона расплавленным битумом? </w:t>
      </w:r>
      <w:r w:rsidRPr="00005BD3">
        <w:rPr>
          <w:rFonts w:ascii="Monotype Corsiva" w:hAnsi="Monotype Corsiva"/>
          <w:i/>
          <w:color w:val="C00000"/>
          <w:sz w:val="32"/>
          <w:szCs w:val="32"/>
        </w:rPr>
        <w:t>(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для временного закрепления колонн, </w:t>
      </w:r>
      <w:r w:rsidR="00FD6DDC">
        <w:rPr>
          <w:rFonts w:ascii="Monotype Corsiva" w:hAnsi="Monotype Corsiva"/>
          <w:i/>
          <w:sz w:val="32"/>
          <w:szCs w:val="32"/>
        </w:rPr>
        <w:t xml:space="preserve">могут </w:t>
      </w:r>
      <w:r w:rsidRPr="00005BD3">
        <w:rPr>
          <w:rFonts w:ascii="Monotype Corsiva" w:hAnsi="Monotype Corsiva"/>
          <w:i/>
          <w:sz w:val="32"/>
          <w:szCs w:val="32"/>
        </w:rPr>
        <w:t xml:space="preserve">применяют кондуктор?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(да)</w:t>
      </w:r>
      <w:r w:rsidRPr="00005BD3">
        <w:rPr>
          <w:rFonts w:ascii="Monotype Corsiva" w:hAnsi="Monotype Corsiva"/>
          <w:i/>
          <w:color w:val="C00000"/>
          <w:sz w:val="32"/>
          <w:szCs w:val="32"/>
        </w:rPr>
        <w:t xml:space="preserve"> 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монтаж строительных конструкций относится к специальным работам? </w:t>
      </w:r>
      <w:r w:rsidRPr="00005BD3">
        <w:rPr>
          <w:rFonts w:ascii="Monotype Corsiva" w:hAnsi="Monotype Corsiva"/>
          <w:i/>
          <w:color w:val="C00000"/>
          <w:sz w:val="32"/>
          <w:szCs w:val="32"/>
        </w:rPr>
        <w:t>(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нет)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толщина перегородок </w:t>
      </w:r>
      <w:r w:rsidRPr="00005BD3">
        <w:rPr>
          <w:rFonts w:ascii="Monotype Corsiva" w:hAnsi="Monotype Corsiva"/>
          <w:b/>
          <w:i/>
          <w:sz w:val="32"/>
          <w:szCs w:val="32"/>
        </w:rPr>
        <w:t xml:space="preserve">¼ </w:t>
      </w:r>
      <w:r w:rsidRPr="00005BD3">
        <w:rPr>
          <w:rFonts w:ascii="Monotype Corsiva" w:hAnsi="Monotype Corsiva"/>
          <w:i/>
          <w:sz w:val="32"/>
          <w:szCs w:val="32"/>
        </w:rPr>
        <w:t xml:space="preserve">кирпича 65 мм?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пилястра- это горизонтальный выступ стены, выходящий за ее поверхность?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(нет)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</w:t>
      </w:r>
      <w:r w:rsidR="00747AE4" w:rsidRPr="00005BD3">
        <w:rPr>
          <w:rFonts w:ascii="Monotype Corsiva" w:hAnsi="Monotype Corsiva"/>
          <w:i/>
          <w:sz w:val="32"/>
          <w:szCs w:val="32"/>
        </w:rPr>
        <w:t xml:space="preserve">самый длинный путь в построении сетевого графика называется критическим? </w:t>
      </w:r>
      <w:r w:rsidR="00747AE4"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>Верите ли вы, что</w:t>
      </w:r>
      <w:r w:rsidR="00747AE4" w:rsidRPr="00005BD3">
        <w:rPr>
          <w:rFonts w:ascii="Monotype Corsiva" w:hAnsi="Monotype Corsiva"/>
          <w:i/>
          <w:sz w:val="32"/>
          <w:szCs w:val="32"/>
        </w:rPr>
        <w:t xml:space="preserve"> пространство, где </w:t>
      </w:r>
      <w:r w:rsidR="00157844" w:rsidRPr="00005BD3">
        <w:rPr>
          <w:rFonts w:ascii="Monotype Corsiva" w:hAnsi="Monotype Corsiva"/>
          <w:i/>
          <w:sz w:val="32"/>
          <w:szCs w:val="32"/>
        </w:rPr>
        <w:t>возможно падение</w:t>
      </w:r>
      <w:r w:rsidR="00747AE4" w:rsidRPr="00005BD3">
        <w:rPr>
          <w:rFonts w:ascii="Monotype Corsiva" w:hAnsi="Monotype Corsiva"/>
          <w:i/>
          <w:sz w:val="32"/>
          <w:szCs w:val="32"/>
        </w:rPr>
        <w:t xml:space="preserve"> груза при установке и </w:t>
      </w:r>
      <w:r w:rsidR="00157844" w:rsidRPr="00005BD3">
        <w:rPr>
          <w:rFonts w:ascii="Monotype Corsiva" w:hAnsi="Monotype Corsiva"/>
          <w:i/>
          <w:sz w:val="32"/>
          <w:szCs w:val="32"/>
        </w:rPr>
        <w:t>закреплении элементов называется</w:t>
      </w:r>
      <w:r w:rsidR="00747AE4" w:rsidRPr="00005BD3">
        <w:rPr>
          <w:rFonts w:ascii="Monotype Corsiva" w:hAnsi="Monotype Corsiva"/>
          <w:i/>
          <w:sz w:val="32"/>
          <w:szCs w:val="32"/>
        </w:rPr>
        <w:t xml:space="preserve"> монтажной зоной</w:t>
      </w:r>
      <w:r w:rsidRPr="00005BD3">
        <w:rPr>
          <w:rFonts w:ascii="Monotype Corsiva" w:hAnsi="Monotype Corsiva"/>
          <w:i/>
          <w:sz w:val="32"/>
          <w:szCs w:val="32"/>
        </w:rPr>
        <w:t xml:space="preserve">?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 xml:space="preserve">что </w:t>
      </w:r>
      <w:r w:rsidR="009F10FB" w:rsidRPr="00005BD3">
        <w:rPr>
          <w:rFonts w:ascii="Monotype Corsiva" w:hAnsi="Monotype Corsiva"/>
          <w:i/>
          <w:sz w:val="32"/>
          <w:szCs w:val="32"/>
        </w:rPr>
        <w:t xml:space="preserve"> в</w:t>
      </w:r>
      <w:proofErr w:type="gramEnd"/>
      <w:r w:rsidR="009F10FB" w:rsidRPr="00005BD3">
        <w:rPr>
          <w:rFonts w:ascii="Monotype Corsiva" w:hAnsi="Monotype Corsiva"/>
          <w:i/>
          <w:sz w:val="32"/>
          <w:szCs w:val="32"/>
        </w:rPr>
        <w:t xml:space="preserve"> соответствии  с правилами  Госгортехнадзора  минимальная протяженность  подкрановых путей составляет 10м?</w:t>
      </w:r>
      <w:r w:rsidR="009F10FB" w:rsidRPr="00005BD3">
        <w:rPr>
          <w:rFonts w:ascii="Monotype Corsiva" w:hAnsi="Monotype Corsiva"/>
          <w:b/>
          <w:i/>
          <w:sz w:val="32"/>
          <w:szCs w:val="32"/>
        </w:rPr>
        <w:t>(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нет)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 xml:space="preserve">что </w:t>
      </w:r>
      <w:r w:rsidR="009F10FB" w:rsidRPr="00005BD3">
        <w:rPr>
          <w:rFonts w:ascii="Monotype Corsiva" w:hAnsi="Monotype Corsiva"/>
          <w:i/>
          <w:sz w:val="32"/>
          <w:szCs w:val="32"/>
        </w:rPr>
        <w:t xml:space="preserve"> ППР</w:t>
      </w:r>
      <w:proofErr w:type="gramEnd"/>
      <w:r w:rsidR="009F10FB" w:rsidRPr="00005BD3">
        <w:rPr>
          <w:rFonts w:ascii="Monotype Corsiva" w:hAnsi="Monotype Corsiva"/>
          <w:i/>
          <w:sz w:val="32"/>
          <w:szCs w:val="32"/>
        </w:rPr>
        <w:t xml:space="preserve"> разрабатывается с целью  обеспечения своевременного  ввода  в эксплуатацию производственных </w:t>
      </w:r>
      <w:r w:rsidR="00FD6DDC" w:rsidRPr="00005BD3">
        <w:rPr>
          <w:rFonts w:ascii="Monotype Corsiva" w:hAnsi="Monotype Corsiva"/>
          <w:i/>
          <w:sz w:val="32"/>
          <w:szCs w:val="32"/>
        </w:rPr>
        <w:t>мощностей</w:t>
      </w:r>
      <w:r w:rsidR="009F10FB" w:rsidRPr="00005BD3">
        <w:rPr>
          <w:rFonts w:ascii="Monotype Corsiva" w:hAnsi="Monotype Corsiva"/>
          <w:i/>
          <w:sz w:val="32"/>
          <w:szCs w:val="32"/>
        </w:rPr>
        <w:t xml:space="preserve">  с наименьшими  затратами  за счет  повышения   организационно-технических уровней строительства?(</w:t>
      </w:r>
      <w:r w:rsidR="009F10FB" w:rsidRPr="00005BD3">
        <w:rPr>
          <w:rFonts w:ascii="Monotype Corsiva" w:hAnsi="Monotype Corsiva"/>
          <w:b/>
          <w:i/>
          <w:color w:val="C00000"/>
          <w:sz w:val="32"/>
          <w:szCs w:val="32"/>
        </w:rPr>
        <w:t>нет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)</w:t>
      </w:r>
    </w:p>
    <w:p w:rsidR="004E2A50" w:rsidRPr="00005BD3" w:rsidRDefault="00E44753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4128" behindDoc="1" locked="0" layoutInCell="1" allowOverlap="1" wp14:anchorId="4F49FA42" wp14:editId="64129FA0">
            <wp:simplePos x="0" y="0"/>
            <wp:positionH relativeFrom="page">
              <wp:align>center</wp:align>
            </wp:positionH>
            <wp:positionV relativeFrom="paragraph">
              <wp:posOffset>-6985</wp:posOffset>
            </wp:positionV>
            <wp:extent cx="7038975" cy="6696075"/>
            <wp:effectExtent l="0" t="514350" r="219075" b="885825"/>
            <wp:wrapNone/>
            <wp:docPr id="260" name="Рисунок 260" descr="j009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009029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669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A50" w:rsidRPr="00005BD3">
        <w:rPr>
          <w:rFonts w:ascii="Monotype Corsiva" w:hAnsi="Monotype Corsiva"/>
          <w:i/>
          <w:sz w:val="32"/>
          <w:szCs w:val="32"/>
        </w:rPr>
        <w:t xml:space="preserve">Верите ли вы, что порядовку располагают на прямых участках стен на расстоянии 10-15 м друг от друга? </w:t>
      </w:r>
      <w:r w:rsidR="004E2A50"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</w:t>
      </w:r>
      <w:r w:rsidR="004E2A50" w:rsidRPr="00005BD3">
        <w:rPr>
          <w:rFonts w:ascii="Monotype Corsiva" w:hAnsi="Monotype Corsiva"/>
          <w:i/>
          <w:color w:val="C00000"/>
          <w:sz w:val="32"/>
          <w:szCs w:val="32"/>
        </w:rPr>
        <w:t>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</w:t>
      </w:r>
      <w:r w:rsidR="009F10FB" w:rsidRPr="00005BD3">
        <w:rPr>
          <w:rFonts w:ascii="Monotype Corsiva" w:hAnsi="Monotype Corsiva"/>
          <w:i/>
          <w:sz w:val="32"/>
          <w:szCs w:val="32"/>
        </w:rPr>
        <w:t xml:space="preserve">к скрытым </w:t>
      </w:r>
      <w:proofErr w:type="gramStart"/>
      <w:r w:rsidR="009F10FB" w:rsidRPr="00005BD3">
        <w:rPr>
          <w:rFonts w:ascii="Monotype Corsiva" w:hAnsi="Monotype Corsiva"/>
          <w:i/>
          <w:sz w:val="32"/>
          <w:szCs w:val="32"/>
        </w:rPr>
        <w:t>работам  относятся</w:t>
      </w:r>
      <w:proofErr w:type="gramEnd"/>
      <w:r w:rsidR="009F10FB" w:rsidRPr="00005BD3">
        <w:rPr>
          <w:rFonts w:ascii="Monotype Corsiva" w:hAnsi="Monotype Corsiva"/>
          <w:i/>
          <w:sz w:val="32"/>
          <w:szCs w:val="32"/>
        </w:rPr>
        <w:t xml:space="preserve"> такие работы, продукция  которых в дальнейшем становиться недоступной?</w:t>
      </w:r>
      <w:r w:rsidR="00217E2D" w:rsidRPr="00005BD3">
        <w:rPr>
          <w:rFonts w:ascii="Monotype Corsiva" w:hAnsi="Monotype Corsiva"/>
          <w:i/>
          <w:sz w:val="32"/>
          <w:szCs w:val="32"/>
        </w:rPr>
        <w:t xml:space="preserve">  </w:t>
      </w:r>
      <w:r w:rsidR="009F10FB"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подмости- это временные устройства, устанавливаемые на перекрытии и позволяющие выполнять кладку в приделах высоты этажа?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 xml:space="preserve">что </w:t>
      </w:r>
      <w:r w:rsidR="009F10FB" w:rsidRPr="00005BD3">
        <w:rPr>
          <w:rFonts w:ascii="Monotype Corsiva" w:hAnsi="Monotype Corsiva"/>
          <w:i/>
          <w:sz w:val="32"/>
          <w:szCs w:val="32"/>
        </w:rPr>
        <w:t xml:space="preserve"> ширина</w:t>
      </w:r>
      <w:proofErr w:type="gramEnd"/>
      <w:r w:rsidR="009F10FB" w:rsidRPr="00005BD3">
        <w:rPr>
          <w:rFonts w:ascii="Monotype Corsiva" w:hAnsi="Monotype Corsiva"/>
          <w:i/>
          <w:sz w:val="32"/>
          <w:szCs w:val="32"/>
        </w:rPr>
        <w:t xml:space="preserve">  дорожного покрытия  проезжей част при одностороннем движении принимается</w:t>
      </w:r>
      <w:r w:rsidR="002B0942">
        <w:rPr>
          <w:rFonts w:ascii="Monotype Corsiva" w:hAnsi="Monotype Corsiva"/>
          <w:i/>
          <w:sz w:val="32"/>
          <w:szCs w:val="32"/>
        </w:rPr>
        <w:t xml:space="preserve"> </w:t>
      </w:r>
      <w:r w:rsidR="009F10FB" w:rsidRPr="00005BD3">
        <w:rPr>
          <w:rFonts w:ascii="Monotype Corsiva" w:hAnsi="Monotype Corsiva"/>
          <w:i/>
          <w:sz w:val="32"/>
          <w:szCs w:val="32"/>
        </w:rPr>
        <w:t>6-8м?</w:t>
      </w:r>
      <w:r w:rsidR="00217E2D" w:rsidRPr="00005BD3">
        <w:rPr>
          <w:rFonts w:ascii="Monotype Corsiva" w:hAnsi="Monotype Corsiva"/>
          <w:i/>
          <w:sz w:val="32"/>
          <w:szCs w:val="32"/>
        </w:rPr>
        <w:t xml:space="preserve">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(нет)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</w:t>
      </w:r>
      <w:r w:rsidR="009F10FB" w:rsidRPr="00005BD3">
        <w:rPr>
          <w:rFonts w:ascii="Monotype Corsiva" w:hAnsi="Monotype Corsiva"/>
          <w:i/>
          <w:sz w:val="32"/>
          <w:szCs w:val="32"/>
        </w:rPr>
        <w:t xml:space="preserve">пространство между боковой поверхностью фундаменты и </w:t>
      </w:r>
      <w:proofErr w:type="gramStart"/>
      <w:r w:rsidR="009F10FB" w:rsidRPr="00005BD3">
        <w:rPr>
          <w:rFonts w:ascii="Monotype Corsiva" w:hAnsi="Monotype Corsiva"/>
          <w:i/>
          <w:sz w:val="32"/>
          <w:szCs w:val="32"/>
        </w:rPr>
        <w:t>откосом  котлована</w:t>
      </w:r>
      <w:proofErr w:type="gramEnd"/>
      <w:r w:rsidR="009F10FB" w:rsidRPr="00005BD3">
        <w:rPr>
          <w:rFonts w:ascii="Monotype Corsiva" w:hAnsi="Monotype Corsiva"/>
          <w:i/>
          <w:sz w:val="32"/>
          <w:szCs w:val="32"/>
        </w:rPr>
        <w:t xml:space="preserve"> (траншеи) называется  «пазух»</w:t>
      </w:r>
      <w:r w:rsidR="00663663" w:rsidRPr="00005BD3">
        <w:rPr>
          <w:rFonts w:ascii="Monotype Corsiva" w:hAnsi="Monotype Corsiva"/>
          <w:i/>
          <w:sz w:val="32"/>
          <w:szCs w:val="32"/>
        </w:rPr>
        <w:t xml:space="preserve">? </w:t>
      </w:r>
      <w:r w:rsidR="00663663" w:rsidRPr="00005BD3">
        <w:rPr>
          <w:rFonts w:ascii="Monotype Corsiva" w:hAnsi="Monotype Corsiva"/>
          <w:i/>
          <w:color w:val="C00000"/>
          <w:sz w:val="32"/>
          <w:szCs w:val="32"/>
        </w:rPr>
        <w:t>(</w:t>
      </w:r>
      <w:r w:rsidR="00663663" w:rsidRPr="00005BD3">
        <w:rPr>
          <w:rFonts w:ascii="Monotype Corsiva" w:hAnsi="Monotype Corsiva"/>
          <w:b/>
          <w:i/>
          <w:color w:val="C00000"/>
          <w:sz w:val="32"/>
          <w:szCs w:val="32"/>
        </w:rPr>
        <w:t>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основание под окрасочную или рулонную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гидроизоляцию  на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 горизонтальной поверхности не должна иметь неровности более 5 мм? </w:t>
      </w:r>
      <w:proofErr w:type="gramStart"/>
      <w:r w:rsidRPr="00005BD3">
        <w:rPr>
          <w:rFonts w:ascii="Monotype Corsiva" w:hAnsi="Monotype Corsiva"/>
          <w:i/>
          <w:color w:val="C00000"/>
          <w:sz w:val="32"/>
          <w:szCs w:val="32"/>
        </w:rPr>
        <w:t xml:space="preserve">(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да</w:t>
      </w:r>
      <w:proofErr w:type="gramEnd"/>
      <w:r w:rsidRPr="00005BD3">
        <w:rPr>
          <w:rFonts w:ascii="Monotype Corsiva" w:hAnsi="Monotype Corsiva"/>
          <w:i/>
          <w:color w:val="C00000"/>
          <w:sz w:val="32"/>
          <w:szCs w:val="32"/>
        </w:rPr>
        <w:t>)</w:t>
      </w:r>
    </w:p>
    <w:p w:rsidR="00663663" w:rsidRPr="00005BD3" w:rsidRDefault="00663663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ли  Вы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, что рабочее место – это участок фронта работ, в пределах которого  перемещаются  в строительном процессе рабочие?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толщина, наносимая при устройстве гидроизоляции из слоя цементного раствора 10-20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мм ?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 </w:t>
      </w:r>
      <w:proofErr w:type="gramStart"/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 нет</w:t>
      </w:r>
      <w:proofErr w:type="gramEnd"/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)</w:t>
      </w:r>
    </w:p>
    <w:p w:rsidR="004E2A50" w:rsidRPr="00FD6DDC" w:rsidRDefault="004E2A50" w:rsidP="00FD6DDC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</w:t>
      </w:r>
      <w:r w:rsidR="00FD6DDC">
        <w:rPr>
          <w:rFonts w:ascii="Monotype Corsiva" w:hAnsi="Monotype Corsiva"/>
          <w:i/>
          <w:sz w:val="32"/>
          <w:szCs w:val="32"/>
        </w:rPr>
        <w:t xml:space="preserve">разработанный </w:t>
      </w:r>
      <w:proofErr w:type="spellStart"/>
      <w:proofErr w:type="gramStart"/>
      <w:r w:rsidR="00FD6DDC">
        <w:rPr>
          <w:rFonts w:ascii="Monotype Corsiva" w:hAnsi="Monotype Corsiva"/>
          <w:i/>
          <w:sz w:val="32"/>
          <w:szCs w:val="32"/>
        </w:rPr>
        <w:t>Стройгенплан</w:t>
      </w:r>
      <w:proofErr w:type="spellEnd"/>
      <w:r w:rsidR="00FD6DDC">
        <w:rPr>
          <w:rFonts w:ascii="Monotype Corsiva" w:hAnsi="Monotype Corsiva"/>
          <w:i/>
          <w:sz w:val="32"/>
          <w:szCs w:val="32"/>
        </w:rPr>
        <w:t xml:space="preserve">  согласовывается</w:t>
      </w:r>
      <w:proofErr w:type="gramEnd"/>
      <w:r w:rsidR="00FD6DDC">
        <w:rPr>
          <w:rFonts w:ascii="Monotype Corsiva" w:hAnsi="Monotype Corsiva"/>
          <w:i/>
          <w:sz w:val="32"/>
          <w:szCs w:val="32"/>
        </w:rPr>
        <w:t xml:space="preserve"> с генеральным подрядчиком  и генподрядчикам </w:t>
      </w:r>
      <w:r w:rsidRPr="00FD6DDC">
        <w:rPr>
          <w:rFonts w:ascii="Monotype Corsiva" w:hAnsi="Monotype Corsiva"/>
          <w:i/>
          <w:sz w:val="32"/>
          <w:szCs w:val="32"/>
        </w:rPr>
        <w:t>? (</w:t>
      </w:r>
      <w:r w:rsidRPr="00FD6DDC">
        <w:rPr>
          <w:rFonts w:ascii="Monotype Corsiva" w:hAnsi="Monotype Corsiva"/>
          <w:b/>
          <w:i/>
          <w:color w:val="C00000"/>
          <w:sz w:val="32"/>
          <w:szCs w:val="32"/>
        </w:rPr>
        <w:t>да)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>Верите ли вы, что размер зерен у мелкого заполнителя составляет 0,5…3 мм? (нет)</w:t>
      </w:r>
    </w:p>
    <w:p w:rsidR="004E2A50" w:rsidRPr="00005BD3" w:rsidRDefault="004E2A50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вы, что по морозостойкости растворы разделяют на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марки  от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 </w:t>
      </w:r>
      <w:r w:rsidRPr="00005BD3">
        <w:rPr>
          <w:rFonts w:ascii="Monotype Corsiva" w:hAnsi="Monotype Corsiva"/>
          <w:i/>
          <w:sz w:val="32"/>
          <w:szCs w:val="32"/>
          <w:lang w:val="en-US"/>
        </w:rPr>
        <w:t>F</w:t>
      </w:r>
      <w:r w:rsidRPr="00005BD3">
        <w:rPr>
          <w:rFonts w:ascii="Monotype Corsiva" w:hAnsi="Monotype Corsiva"/>
          <w:i/>
          <w:sz w:val="32"/>
          <w:szCs w:val="32"/>
        </w:rPr>
        <w:t xml:space="preserve"> 10  до </w:t>
      </w:r>
      <w:r w:rsidRPr="00005BD3">
        <w:rPr>
          <w:rFonts w:ascii="Monotype Corsiva" w:hAnsi="Monotype Corsiva"/>
          <w:i/>
          <w:sz w:val="32"/>
          <w:szCs w:val="32"/>
          <w:lang w:val="en-US"/>
        </w:rPr>
        <w:t>F</w:t>
      </w:r>
      <w:r w:rsidRPr="00005BD3">
        <w:rPr>
          <w:rFonts w:ascii="Monotype Corsiva" w:hAnsi="Monotype Corsiva"/>
          <w:i/>
          <w:sz w:val="32"/>
          <w:szCs w:val="32"/>
        </w:rPr>
        <w:t xml:space="preserve"> 300? </w:t>
      </w:r>
      <w:r w:rsidRPr="00005BD3">
        <w:rPr>
          <w:rFonts w:ascii="Monotype Corsiva" w:hAnsi="Monotype Corsiva"/>
          <w:i/>
          <w:color w:val="C00000"/>
          <w:sz w:val="32"/>
          <w:szCs w:val="32"/>
        </w:rPr>
        <w:t>(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да</w:t>
      </w:r>
      <w:r w:rsidRPr="00005BD3">
        <w:rPr>
          <w:rFonts w:ascii="Monotype Corsiva" w:hAnsi="Monotype Corsiva"/>
          <w:i/>
          <w:color w:val="C00000"/>
          <w:sz w:val="32"/>
          <w:szCs w:val="32"/>
        </w:rPr>
        <w:t>)</w:t>
      </w:r>
    </w:p>
    <w:p w:rsidR="000A170A" w:rsidRPr="00005BD3" w:rsidRDefault="000A170A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Верите ли вы что внутрипостроечный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транспорт  обеспечивает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 перемещение груза на объект , а объектный транспорт  пере</w:t>
      </w:r>
      <w:r w:rsidR="00E52347" w:rsidRPr="00005BD3">
        <w:rPr>
          <w:rFonts w:ascii="Monotype Corsiva" w:hAnsi="Monotype Corsiva"/>
          <w:i/>
          <w:sz w:val="32"/>
          <w:szCs w:val="32"/>
        </w:rPr>
        <w:t xml:space="preserve">мещает груз по территории строительства? </w:t>
      </w:r>
      <w:r w:rsidR="00E52347" w:rsidRPr="00005BD3">
        <w:rPr>
          <w:rFonts w:ascii="Monotype Corsiva" w:hAnsi="Monotype Corsiva"/>
          <w:b/>
          <w:i/>
          <w:color w:val="C00000"/>
          <w:sz w:val="32"/>
          <w:szCs w:val="32"/>
        </w:rPr>
        <w:t>(нет)</w:t>
      </w:r>
    </w:p>
    <w:p w:rsidR="00E52347" w:rsidRPr="00005BD3" w:rsidRDefault="00E52347" w:rsidP="00C13A5B">
      <w:pPr>
        <w:numPr>
          <w:ilvl w:val="0"/>
          <w:numId w:val="36"/>
        </w:numPr>
        <w:suppressAutoHyphens w:val="0"/>
        <w:rPr>
          <w:rFonts w:ascii="Monotype Corsiva" w:hAnsi="Monotype Corsiva"/>
          <w:i/>
          <w:color w:val="C00000"/>
          <w:sz w:val="32"/>
          <w:szCs w:val="32"/>
        </w:rPr>
      </w:pPr>
      <w:r w:rsidRPr="00005BD3">
        <w:rPr>
          <w:rFonts w:ascii="Monotype Corsiva" w:hAnsi="Monotype Corsiva"/>
          <w:i/>
          <w:sz w:val="32"/>
          <w:szCs w:val="32"/>
        </w:rPr>
        <w:t xml:space="preserve"> Верите ли вы, что строительная продукция это отдельные части </w:t>
      </w:r>
      <w:proofErr w:type="gramStart"/>
      <w:r w:rsidRPr="00005BD3">
        <w:rPr>
          <w:rFonts w:ascii="Monotype Corsiva" w:hAnsi="Monotype Corsiva"/>
          <w:i/>
          <w:sz w:val="32"/>
          <w:szCs w:val="32"/>
        </w:rPr>
        <w:t>строящихся  и</w:t>
      </w:r>
      <w:proofErr w:type="gramEnd"/>
      <w:r w:rsidRPr="00005BD3">
        <w:rPr>
          <w:rFonts w:ascii="Monotype Corsiva" w:hAnsi="Monotype Corsiva"/>
          <w:i/>
          <w:sz w:val="32"/>
          <w:szCs w:val="32"/>
        </w:rPr>
        <w:t xml:space="preserve"> реконструируемых  объектов, а так же законченные  здания и сооружения? </w:t>
      </w:r>
      <w:r w:rsidRPr="00005BD3">
        <w:rPr>
          <w:rFonts w:ascii="Monotype Corsiva" w:hAnsi="Monotype Corsiva"/>
          <w:b/>
          <w:i/>
          <w:color w:val="C00000"/>
          <w:sz w:val="32"/>
          <w:szCs w:val="32"/>
        </w:rPr>
        <w:t>(да)</w:t>
      </w:r>
    </w:p>
    <w:p w:rsidR="002830C5" w:rsidRDefault="002830C5" w:rsidP="002830C5">
      <w:pPr>
        <w:suppressAutoHyphens w:val="0"/>
        <w:rPr>
          <w:rFonts w:ascii="Monotype Corsiva" w:hAnsi="Monotype Corsiva"/>
          <w:i/>
          <w:sz w:val="28"/>
          <w:szCs w:val="28"/>
        </w:rPr>
      </w:pPr>
    </w:p>
    <w:p w:rsidR="00555A16" w:rsidRPr="00406146" w:rsidRDefault="002830C5" w:rsidP="00406146">
      <w:pPr>
        <w:suppressAutoHyphens w:val="0"/>
        <w:rPr>
          <w:rFonts w:ascii="Monotype Corsiva" w:hAnsi="Monotype Corsiva"/>
          <w:b/>
          <w:i/>
          <w:sz w:val="28"/>
          <w:szCs w:val="28"/>
        </w:rPr>
      </w:pPr>
      <w:r w:rsidRPr="002830C5">
        <w:rPr>
          <w:rFonts w:ascii="Monotype Corsiva" w:hAnsi="Monotype Corsiva"/>
          <w:b/>
          <w:i/>
          <w:sz w:val="28"/>
          <w:szCs w:val="28"/>
        </w:rPr>
        <w:t>Желаем Вам, удачи, быстроты и правильности мышления в ответах!</w:t>
      </w:r>
    </w:p>
    <w:p w:rsidR="002D7547" w:rsidRPr="002D7547" w:rsidRDefault="002D7547" w:rsidP="002D7547"/>
    <w:p w:rsidR="00E443DB" w:rsidRPr="00861F76" w:rsidRDefault="00235CA1" w:rsidP="00E443DB">
      <w:pPr>
        <w:tabs>
          <w:tab w:val="left" w:pos="5812"/>
        </w:tabs>
        <w:jc w:val="both"/>
        <w:rPr>
          <w:rFonts w:ascii="Monotype Corsiva" w:hAnsi="Monotype Corsiva"/>
          <w:color w:val="C00000"/>
          <w:sz w:val="28"/>
          <w:szCs w:val="28"/>
        </w:rPr>
      </w:pPr>
      <w:r>
        <w:rPr>
          <w:rFonts w:ascii="Monotype Corsiva" w:hAnsi="Monotype Corsiva"/>
          <w:b/>
          <w:sz w:val="56"/>
          <w:szCs w:val="56"/>
        </w:rPr>
        <w:t xml:space="preserve">  </w:t>
      </w:r>
      <w:r w:rsidR="00851692">
        <w:rPr>
          <w:rFonts w:ascii="Monotype Corsiva" w:hAnsi="Monotype Corsiva"/>
          <w:b/>
          <w:sz w:val="28"/>
          <w:szCs w:val="28"/>
        </w:rPr>
        <w:t>Задание</w:t>
      </w:r>
      <w:r w:rsidR="00F13293">
        <w:rPr>
          <w:rFonts w:ascii="Monotype Corsiva" w:hAnsi="Monotype Corsiva"/>
          <w:b/>
          <w:sz w:val="28"/>
          <w:szCs w:val="28"/>
        </w:rPr>
        <w:t xml:space="preserve"> </w:t>
      </w:r>
      <w:r w:rsidR="00F13293" w:rsidRPr="00F13293">
        <w:rPr>
          <w:rFonts w:ascii="Monotype Corsiva" w:hAnsi="Monotype Corsiva"/>
          <w:b/>
          <w:sz w:val="28"/>
          <w:szCs w:val="28"/>
        </w:rPr>
        <w:t>к кон</w:t>
      </w:r>
      <w:r w:rsidR="002830C5">
        <w:rPr>
          <w:rFonts w:ascii="Monotype Corsiva" w:hAnsi="Monotype Corsiva"/>
          <w:b/>
          <w:sz w:val="28"/>
          <w:szCs w:val="28"/>
        </w:rPr>
        <w:t xml:space="preserve">курсу </w:t>
      </w:r>
      <w:r w:rsidR="002830C5" w:rsidRPr="00217E2D">
        <w:rPr>
          <w:rFonts w:ascii="Monotype Corsiva" w:hAnsi="Monotype Corsiva"/>
          <w:b/>
          <w:color w:val="C00000"/>
          <w:sz w:val="28"/>
          <w:szCs w:val="28"/>
        </w:rPr>
        <w:t xml:space="preserve">«А с </w:t>
      </w:r>
      <w:proofErr w:type="gramStart"/>
      <w:r w:rsidR="002830C5" w:rsidRPr="00217E2D">
        <w:rPr>
          <w:rFonts w:ascii="Monotype Corsiva" w:hAnsi="Monotype Corsiva"/>
          <w:b/>
          <w:color w:val="C00000"/>
          <w:sz w:val="28"/>
          <w:szCs w:val="28"/>
        </w:rPr>
        <w:t>этим  мы</w:t>
      </w:r>
      <w:proofErr w:type="gramEnd"/>
      <w:r w:rsidR="002830C5" w:rsidRPr="00217E2D">
        <w:rPr>
          <w:rFonts w:ascii="Monotype Corsiva" w:hAnsi="Monotype Corsiva"/>
          <w:b/>
          <w:color w:val="C00000"/>
          <w:sz w:val="28"/>
          <w:szCs w:val="28"/>
        </w:rPr>
        <w:t xml:space="preserve"> уже знакомы</w:t>
      </w:r>
      <w:r w:rsidR="002D44CF" w:rsidRPr="00861F76">
        <w:rPr>
          <w:rFonts w:ascii="Monotype Corsiva" w:hAnsi="Monotype Corsiva"/>
          <w:color w:val="C00000"/>
          <w:sz w:val="28"/>
          <w:szCs w:val="28"/>
        </w:rPr>
        <w:t>»</w:t>
      </w:r>
    </w:p>
    <w:p w:rsidR="002830C5" w:rsidRDefault="00E443DB" w:rsidP="00406146">
      <w:pPr>
        <w:ind w:firstLine="709"/>
        <w:jc w:val="both"/>
        <w:rPr>
          <w:rFonts w:ascii="Monotype Corsiva" w:hAnsi="Monotype Corsiva"/>
          <w:sz w:val="28"/>
          <w:szCs w:val="28"/>
        </w:rPr>
      </w:pPr>
      <w:proofErr w:type="gramStart"/>
      <w:r w:rsidRPr="00E443DB">
        <w:rPr>
          <w:rFonts w:ascii="Monotype Corsiva" w:hAnsi="Monotype Corsiva"/>
          <w:sz w:val="28"/>
          <w:szCs w:val="28"/>
        </w:rPr>
        <w:t>Условия  конкурса</w:t>
      </w:r>
      <w:proofErr w:type="gramEnd"/>
      <w:r w:rsidRPr="00E443DB">
        <w:rPr>
          <w:rFonts w:ascii="Monotype Corsiva" w:hAnsi="Monotype Corsiva"/>
          <w:sz w:val="28"/>
          <w:szCs w:val="28"/>
        </w:rPr>
        <w:t xml:space="preserve">  заключаются в следую</w:t>
      </w:r>
      <w:r w:rsidR="00C62723">
        <w:rPr>
          <w:rFonts w:ascii="Monotype Corsiva" w:hAnsi="Monotype Corsiva"/>
          <w:sz w:val="28"/>
          <w:szCs w:val="28"/>
        </w:rPr>
        <w:t>щем: участникам  урока-конкурса</w:t>
      </w:r>
      <w:r w:rsidRPr="00E443DB">
        <w:rPr>
          <w:rFonts w:ascii="Monotype Corsiva" w:hAnsi="Monotype Corsiva"/>
          <w:sz w:val="28"/>
          <w:szCs w:val="28"/>
        </w:rPr>
        <w:t xml:space="preserve">  (каждой команде)  предлагается </w:t>
      </w:r>
      <w:r w:rsidR="0021456C">
        <w:rPr>
          <w:rFonts w:ascii="Monotype Corsiva" w:hAnsi="Monotype Corsiva"/>
          <w:sz w:val="28"/>
          <w:szCs w:val="28"/>
        </w:rPr>
        <w:t xml:space="preserve">в течении 10 мин. </w:t>
      </w:r>
      <w:r w:rsidR="002830C5">
        <w:rPr>
          <w:rFonts w:ascii="Monotype Corsiva" w:hAnsi="Monotype Corsiva"/>
          <w:sz w:val="28"/>
          <w:szCs w:val="28"/>
        </w:rPr>
        <w:t xml:space="preserve"> назвать конструкцию </w:t>
      </w:r>
      <w:proofErr w:type="gramStart"/>
      <w:r w:rsidR="002830C5">
        <w:rPr>
          <w:rFonts w:ascii="Monotype Corsiva" w:hAnsi="Monotype Corsiva"/>
          <w:sz w:val="28"/>
          <w:szCs w:val="28"/>
        </w:rPr>
        <w:t>и  строительный</w:t>
      </w:r>
      <w:proofErr w:type="gramEnd"/>
      <w:r w:rsidR="002830C5">
        <w:rPr>
          <w:rFonts w:ascii="Monotype Corsiva" w:hAnsi="Monotype Corsiva"/>
          <w:sz w:val="28"/>
          <w:szCs w:val="28"/>
        </w:rPr>
        <w:t xml:space="preserve"> материал. </w:t>
      </w:r>
      <w:r w:rsidR="00406146">
        <w:rPr>
          <w:rFonts w:ascii="Monotype Corsiva" w:hAnsi="Monotype Corsiva"/>
          <w:sz w:val="28"/>
          <w:szCs w:val="28"/>
        </w:rPr>
        <w:t xml:space="preserve">     </w:t>
      </w:r>
      <w:r w:rsidR="00406146">
        <w:rPr>
          <w:rFonts w:ascii="Monotype Corsiva" w:hAnsi="Monotype Corsiva"/>
          <w:sz w:val="28"/>
          <w:szCs w:val="28"/>
        </w:rPr>
        <w:tab/>
      </w:r>
      <w:r w:rsidR="002830C5">
        <w:rPr>
          <w:rFonts w:ascii="Monotype Corsiva" w:hAnsi="Monotype Corsiva"/>
          <w:sz w:val="28"/>
          <w:szCs w:val="28"/>
        </w:rPr>
        <w:t xml:space="preserve">Желательно за короткий срок   изложить как можно больше информации о данных материале и конструкции, </w:t>
      </w:r>
      <w:proofErr w:type="gramStart"/>
      <w:r w:rsidR="002830C5">
        <w:rPr>
          <w:rFonts w:ascii="Monotype Corsiva" w:hAnsi="Monotype Corsiva"/>
          <w:sz w:val="28"/>
          <w:szCs w:val="28"/>
        </w:rPr>
        <w:t>о  примен</w:t>
      </w:r>
      <w:r w:rsidR="00912DF1">
        <w:rPr>
          <w:rFonts w:ascii="Monotype Corsiva" w:hAnsi="Monotype Corsiva"/>
          <w:sz w:val="28"/>
          <w:szCs w:val="28"/>
        </w:rPr>
        <w:t>ении</w:t>
      </w:r>
      <w:proofErr w:type="gramEnd"/>
      <w:r w:rsidR="00912DF1">
        <w:rPr>
          <w:rFonts w:ascii="Monotype Corsiva" w:hAnsi="Monotype Corsiva"/>
          <w:sz w:val="28"/>
          <w:szCs w:val="28"/>
        </w:rPr>
        <w:t xml:space="preserve"> их  в области строительного производства</w:t>
      </w:r>
      <w:r w:rsidR="002830C5">
        <w:rPr>
          <w:rFonts w:ascii="Monotype Corsiva" w:hAnsi="Monotype Corsiva"/>
          <w:sz w:val="28"/>
          <w:szCs w:val="28"/>
        </w:rPr>
        <w:t>.</w:t>
      </w:r>
      <w:r w:rsidR="0021456C">
        <w:rPr>
          <w:rFonts w:ascii="Monotype Corsiva" w:hAnsi="Monotype Corsiva"/>
          <w:sz w:val="28"/>
          <w:szCs w:val="28"/>
        </w:rPr>
        <w:t xml:space="preserve"> </w:t>
      </w:r>
    </w:p>
    <w:p w:rsidR="00E443DB" w:rsidRPr="00E443DB" w:rsidRDefault="00E126BA" w:rsidP="00CB0275">
      <w:pPr>
        <w:tabs>
          <w:tab w:val="left" w:pos="5812"/>
        </w:tabs>
        <w:ind w:firstLine="709"/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Дополнительно </w:t>
      </w:r>
      <w:proofErr w:type="gramStart"/>
      <w:r w:rsidR="00E443DB" w:rsidRPr="00E443DB">
        <w:rPr>
          <w:rFonts w:ascii="Monotype Corsiva" w:hAnsi="Monotype Corsiva"/>
          <w:sz w:val="28"/>
          <w:szCs w:val="28"/>
        </w:rPr>
        <w:t>рассмотреть  по</w:t>
      </w:r>
      <w:proofErr w:type="gramEnd"/>
      <w:r w:rsidR="00E443DB" w:rsidRPr="00E443DB">
        <w:rPr>
          <w:rFonts w:ascii="Monotype Corsiva" w:hAnsi="Monotype Corsiva"/>
          <w:sz w:val="28"/>
          <w:szCs w:val="28"/>
        </w:rPr>
        <w:t xml:space="preserve"> две фотографии  на которых  представлены  «результативно» выполненные  работы, проанализировав их  необходимо  сделать вывод:</w:t>
      </w:r>
    </w:p>
    <w:p w:rsidR="00E443DB" w:rsidRPr="00C13A5B" w:rsidRDefault="00E443DB" w:rsidP="00E443DB">
      <w:pPr>
        <w:pStyle w:val="a8"/>
        <w:numPr>
          <w:ilvl w:val="0"/>
          <w:numId w:val="20"/>
        </w:numPr>
        <w:tabs>
          <w:tab w:val="left" w:pos="5812"/>
        </w:tabs>
        <w:jc w:val="both"/>
        <w:rPr>
          <w:rFonts w:ascii="Monotype Corsiva" w:hAnsi="Monotype Corsiva"/>
          <w:color w:val="FF0000"/>
          <w:sz w:val="28"/>
          <w:szCs w:val="28"/>
        </w:rPr>
      </w:pPr>
      <w:proofErr w:type="gramStart"/>
      <w:r w:rsidRPr="00C13A5B">
        <w:rPr>
          <w:rFonts w:ascii="Monotype Corsiva" w:hAnsi="Monotype Corsiva"/>
          <w:color w:val="FF0000"/>
          <w:sz w:val="28"/>
          <w:szCs w:val="28"/>
        </w:rPr>
        <w:t>о  правильности</w:t>
      </w:r>
      <w:proofErr w:type="gramEnd"/>
      <w:r w:rsidRPr="00C13A5B">
        <w:rPr>
          <w:rFonts w:ascii="Monotype Corsiva" w:hAnsi="Monotype Corsiva"/>
          <w:color w:val="FF0000"/>
          <w:sz w:val="28"/>
          <w:szCs w:val="28"/>
        </w:rPr>
        <w:t xml:space="preserve"> или неправильности выполнения СМР;</w:t>
      </w:r>
    </w:p>
    <w:p w:rsidR="00E443DB" w:rsidRPr="00C13A5B" w:rsidRDefault="00E443DB" w:rsidP="00E443DB">
      <w:pPr>
        <w:pStyle w:val="a8"/>
        <w:numPr>
          <w:ilvl w:val="0"/>
          <w:numId w:val="20"/>
        </w:numPr>
        <w:tabs>
          <w:tab w:val="left" w:pos="5812"/>
        </w:tabs>
        <w:jc w:val="both"/>
        <w:rPr>
          <w:rFonts w:ascii="Monotype Corsiva" w:hAnsi="Monotype Corsiva"/>
          <w:color w:val="FF0000"/>
          <w:sz w:val="28"/>
          <w:szCs w:val="28"/>
        </w:rPr>
      </w:pPr>
      <w:r w:rsidRPr="00C13A5B">
        <w:rPr>
          <w:rFonts w:ascii="Monotype Corsiva" w:hAnsi="Monotype Corsiva"/>
          <w:color w:val="FF0000"/>
          <w:sz w:val="28"/>
          <w:szCs w:val="28"/>
        </w:rPr>
        <w:t xml:space="preserve">указать   </w:t>
      </w:r>
      <w:proofErr w:type="gramStart"/>
      <w:r w:rsidRPr="00C13A5B">
        <w:rPr>
          <w:rFonts w:ascii="Monotype Corsiva" w:hAnsi="Monotype Corsiva"/>
          <w:color w:val="FF0000"/>
          <w:sz w:val="28"/>
          <w:szCs w:val="28"/>
        </w:rPr>
        <w:t>нарушение  технологического</w:t>
      </w:r>
      <w:proofErr w:type="gramEnd"/>
      <w:r w:rsidRPr="00C13A5B">
        <w:rPr>
          <w:rFonts w:ascii="Monotype Corsiva" w:hAnsi="Monotype Corsiva"/>
          <w:color w:val="FF0000"/>
          <w:sz w:val="28"/>
          <w:szCs w:val="28"/>
        </w:rPr>
        <w:t xml:space="preserve"> процесса выполнения работы;</w:t>
      </w:r>
    </w:p>
    <w:p w:rsidR="00E443DB" w:rsidRPr="00C13A5B" w:rsidRDefault="00E443DB" w:rsidP="00E443DB">
      <w:pPr>
        <w:pStyle w:val="a8"/>
        <w:numPr>
          <w:ilvl w:val="0"/>
          <w:numId w:val="20"/>
        </w:numPr>
        <w:tabs>
          <w:tab w:val="left" w:pos="5812"/>
        </w:tabs>
        <w:jc w:val="both"/>
        <w:rPr>
          <w:rFonts w:ascii="Monotype Corsiva" w:hAnsi="Monotype Corsiva"/>
          <w:color w:val="FF0000"/>
          <w:sz w:val="28"/>
          <w:szCs w:val="28"/>
        </w:rPr>
      </w:pPr>
      <w:r w:rsidRPr="00C13A5B">
        <w:rPr>
          <w:rFonts w:ascii="Monotype Corsiva" w:hAnsi="Monotype Corsiva"/>
          <w:color w:val="FF0000"/>
          <w:sz w:val="28"/>
          <w:szCs w:val="28"/>
        </w:rPr>
        <w:t xml:space="preserve">как </w:t>
      </w:r>
      <w:proofErr w:type="gramStart"/>
      <w:r w:rsidRPr="00C13A5B">
        <w:rPr>
          <w:rFonts w:ascii="Monotype Corsiva" w:hAnsi="Monotype Corsiva"/>
          <w:color w:val="FF0000"/>
          <w:sz w:val="28"/>
          <w:szCs w:val="28"/>
        </w:rPr>
        <w:t>исправить  неправильность</w:t>
      </w:r>
      <w:proofErr w:type="gramEnd"/>
      <w:r w:rsidRPr="00C13A5B">
        <w:rPr>
          <w:rFonts w:ascii="Monotype Corsiva" w:hAnsi="Monotype Corsiva"/>
          <w:color w:val="FF0000"/>
          <w:sz w:val="28"/>
          <w:szCs w:val="28"/>
        </w:rPr>
        <w:t xml:space="preserve"> выполнения работ</w:t>
      </w:r>
      <w:r w:rsidR="00E126BA" w:rsidRPr="00C13A5B">
        <w:rPr>
          <w:rFonts w:ascii="Monotype Corsiva" w:hAnsi="Monotype Corsiva"/>
          <w:color w:val="FF0000"/>
          <w:sz w:val="28"/>
          <w:szCs w:val="28"/>
        </w:rPr>
        <w:t>;</w:t>
      </w:r>
    </w:p>
    <w:p w:rsidR="00E126BA" w:rsidRPr="00C13A5B" w:rsidRDefault="00E126BA" w:rsidP="00E126BA">
      <w:pPr>
        <w:pStyle w:val="a8"/>
        <w:numPr>
          <w:ilvl w:val="0"/>
          <w:numId w:val="20"/>
        </w:numPr>
        <w:tabs>
          <w:tab w:val="left" w:pos="5812"/>
        </w:tabs>
        <w:jc w:val="both"/>
        <w:rPr>
          <w:rFonts w:ascii="Monotype Corsiva" w:hAnsi="Monotype Corsiva"/>
          <w:color w:val="FF0000"/>
          <w:sz w:val="28"/>
          <w:szCs w:val="28"/>
        </w:rPr>
      </w:pPr>
      <w:r w:rsidRPr="00C13A5B">
        <w:rPr>
          <w:rFonts w:ascii="Monotype Corsiva" w:hAnsi="Monotype Corsiva"/>
          <w:color w:val="FF0000"/>
          <w:sz w:val="28"/>
          <w:szCs w:val="28"/>
        </w:rPr>
        <w:t xml:space="preserve">возможность </w:t>
      </w:r>
      <w:proofErr w:type="gramStart"/>
      <w:r w:rsidRPr="00C13A5B">
        <w:rPr>
          <w:rFonts w:ascii="Monotype Corsiva" w:hAnsi="Monotype Corsiva"/>
          <w:color w:val="FF0000"/>
          <w:sz w:val="28"/>
          <w:szCs w:val="28"/>
        </w:rPr>
        <w:t>применение  рассмотренных</w:t>
      </w:r>
      <w:proofErr w:type="gramEnd"/>
      <w:r w:rsidRPr="00C13A5B">
        <w:rPr>
          <w:rFonts w:ascii="Monotype Corsiva" w:hAnsi="Monotype Corsiva"/>
          <w:color w:val="FF0000"/>
          <w:sz w:val="28"/>
          <w:szCs w:val="28"/>
        </w:rPr>
        <w:t xml:space="preserve"> выше материалов и конструкций </w:t>
      </w:r>
    </w:p>
    <w:p w:rsidR="00CB0275" w:rsidRDefault="00CB0275" w:rsidP="00CB0275">
      <w:pPr>
        <w:pStyle w:val="a8"/>
        <w:tabs>
          <w:tab w:val="left" w:pos="5812"/>
        </w:tabs>
        <w:ind w:left="0" w:firstLine="720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>На выполнение данного</w:t>
      </w:r>
      <w:r w:rsidR="0021456C">
        <w:rPr>
          <w:rFonts w:ascii="Monotype Corsiva" w:hAnsi="Monotype Corsiva"/>
          <w:sz w:val="28"/>
          <w:szCs w:val="28"/>
        </w:rPr>
        <w:t xml:space="preserve"> задания отводиться </w:t>
      </w:r>
      <w:proofErr w:type="gramStart"/>
      <w:r w:rsidR="0021456C">
        <w:rPr>
          <w:rFonts w:ascii="Monotype Corsiva" w:hAnsi="Monotype Corsiva"/>
          <w:sz w:val="28"/>
          <w:szCs w:val="28"/>
        </w:rPr>
        <w:t>командам  10</w:t>
      </w:r>
      <w:proofErr w:type="gramEnd"/>
      <w:r>
        <w:rPr>
          <w:rFonts w:ascii="Monotype Corsiva" w:hAnsi="Monotype Corsiva"/>
          <w:sz w:val="28"/>
          <w:szCs w:val="28"/>
        </w:rPr>
        <w:t xml:space="preserve">мин.  </w:t>
      </w:r>
      <w:proofErr w:type="gramStart"/>
      <w:r>
        <w:rPr>
          <w:rFonts w:ascii="Monotype Corsiva" w:hAnsi="Monotype Corsiva"/>
          <w:sz w:val="28"/>
          <w:szCs w:val="28"/>
        </w:rPr>
        <w:t>Работу  выполнять</w:t>
      </w:r>
      <w:proofErr w:type="gramEnd"/>
      <w:r>
        <w:rPr>
          <w:rFonts w:ascii="Monotype Corsiva" w:hAnsi="Monotype Corsiva"/>
          <w:sz w:val="28"/>
          <w:szCs w:val="28"/>
        </w:rPr>
        <w:t xml:space="preserve"> коллегиально. Представление </w:t>
      </w:r>
      <w:proofErr w:type="gramStart"/>
      <w:r>
        <w:rPr>
          <w:rFonts w:ascii="Monotype Corsiva" w:hAnsi="Monotype Corsiva"/>
          <w:sz w:val="28"/>
          <w:szCs w:val="28"/>
        </w:rPr>
        <w:t>ответа  произвести</w:t>
      </w:r>
      <w:proofErr w:type="gramEnd"/>
      <w:r>
        <w:rPr>
          <w:rFonts w:ascii="Monotype Corsiva" w:hAnsi="Monotype Corsiva"/>
          <w:sz w:val="28"/>
          <w:szCs w:val="28"/>
        </w:rPr>
        <w:t xml:space="preserve"> одним из участников группы, предложенного  капитаном.</w:t>
      </w:r>
    </w:p>
    <w:p w:rsidR="002D44CF" w:rsidRPr="00CB0275" w:rsidRDefault="00CB0275" w:rsidP="00CB0275">
      <w:pPr>
        <w:pStyle w:val="a8"/>
        <w:tabs>
          <w:tab w:val="left" w:pos="5812"/>
        </w:tabs>
        <w:ind w:left="0" w:firstLine="720"/>
        <w:jc w:val="both"/>
        <w:rPr>
          <w:rFonts w:ascii="Monotype Corsiva" w:hAnsi="Monotype Corsiva"/>
          <w:b/>
          <w:sz w:val="28"/>
          <w:szCs w:val="28"/>
        </w:rPr>
      </w:pPr>
      <w:r w:rsidRPr="00CB0275">
        <w:rPr>
          <w:rFonts w:ascii="Monotype Corsiva" w:hAnsi="Monotype Corsiva"/>
          <w:b/>
          <w:sz w:val="28"/>
          <w:szCs w:val="28"/>
        </w:rPr>
        <w:t>Удачного вам решения!</w:t>
      </w:r>
    </w:p>
    <w:p w:rsidR="00C234ED" w:rsidRPr="00F13293" w:rsidRDefault="00F13293" w:rsidP="00C234ED">
      <w:pPr>
        <w:tabs>
          <w:tab w:val="left" w:pos="5812"/>
        </w:tabs>
        <w:ind w:firstLine="708"/>
        <w:rPr>
          <w:rFonts w:ascii="Monotype Corsiva" w:hAnsi="Monotype Corsiva"/>
          <w:b/>
          <w:sz w:val="40"/>
          <w:szCs w:val="40"/>
        </w:rPr>
      </w:pPr>
      <w:r w:rsidRPr="00F13293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89312" behindDoc="1" locked="0" layoutInCell="1" allowOverlap="1" wp14:anchorId="7963EF94" wp14:editId="09EB004C">
            <wp:simplePos x="0" y="0"/>
            <wp:positionH relativeFrom="margin">
              <wp:posOffset>201295</wp:posOffset>
            </wp:positionH>
            <wp:positionV relativeFrom="paragraph">
              <wp:posOffset>190500</wp:posOffset>
            </wp:positionV>
            <wp:extent cx="3399790" cy="3495040"/>
            <wp:effectExtent l="190500" t="190500" r="200660" b="181610"/>
            <wp:wrapTight wrapText="bothSides">
              <wp:wrapPolygon edited="0">
                <wp:start x="21420" y="-575"/>
                <wp:lineTo x="-446" y="-1860"/>
                <wp:lineTo x="-913" y="5662"/>
                <wp:lineTo x="-880" y="20761"/>
                <wp:lineTo x="-712" y="21950"/>
                <wp:lineTo x="1584" y="22085"/>
                <wp:lineTo x="1704" y="22092"/>
                <wp:lineTo x="21590" y="22080"/>
                <wp:lineTo x="22183" y="20346"/>
                <wp:lineTo x="22299" y="14573"/>
                <wp:lineTo x="22266" y="-526"/>
                <wp:lineTo x="21420" y="-575"/>
              </wp:wrapPolygon>
            </wp:wrapTight>
            <wp:docPr id="1" name="Рисунок 1" descr="F:\конкурс и олимпиада по ТиОСП\задание\5705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и олимпиада по ТиОСП\задание\57050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t="5540"/>
                    <a:stretch/>
                  </pic:blipFill>
                  <pic:spPr bwMode="auto">
                    <a:xfrm rot="21392685">
                      <a:off x="0" y="0"/>
                      <a:ext cx="3399790" cy="349504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4ED" w:rsidRPr="00F13293">
        <w:rPr>
          <w:rFonts w:ascii="Monotype Corsiva" w:hAnsi="Monotype Corsiva"/>
          <w:b/>
          <w:sz w:val="40"/>
          <w:szCs w:val="40"/>
        </w:rPr>
        <w:t>Уважаемые   участники урока-</w:t>
      </w:r>
      <w:proofErr w:type="gramStart"/>
      <w:r w:rsidR="00C234ED" w:rsidRPr="00F13293">
        <w:rPr>
          <w:rFonts w:ascii="Monotype Corsiva" w:hAnsi="Monotype Corsiva"/>
          <w:b/>
          <w:sz w:val="40"/>
          <w:szCs w:val="40"/>
        </w:rPr>
        <w:t>олимпиада,  определите</w:t>
      </w:r>
      <w:proofErr w:type="gramEnd"/>
      <w:r w:rsidR="00C234ED" w:rsidRPr="00F13293">
        <w:rPr>
          <w:rFonts w:ascii="Monotype Corsiva" w:hAnsi="Monotype Corsiva"/>
          <w:b/>
          <w:sz w:val="40"/>
          <w:szCs w:val="40"/>
        </w:rPr>
        <w:t>, что неправильно  на этих  рисунках?</w:t>
      </w:r>
    </w:p>
    <w:p w:rsidR="00C234ED" w:rsidRPr="00F13293" w:rsidRDefault="00C234ED" w:rsidP="00C234ED">
      <w:pPr>
        <w:ind w:firstLine="708"/>
        <w:rPr>
          <w:rFonts w:ascii="Monotype Corsiva" w:hAnsi="Monotype Corsiva"/>
          <w:b/>
          <w:sz w:val="40"/>
          <w:szCs w:val="40"/>
        </w:rPr>
      </w:pPr>
    </w:p>
    <w:p w:rsidR="00C234ED" w:rsidRPr="00F13293" w:rsidRDefault="00C234ED" w:rsidP="00C234ED">
      <w:pPr>
        <w:ind w:right="-284" w:firstLine="708"/>
        <w:rPr>
          <w:rFonts w:ascii="Monotype Corsiva" w:hAnsi="Monotype Corsiva"/>
          <w:b/>
          <w:sz w:val="40"/>
          <w:szCs w:val="40"/>
        </w:rPr>
      </w:pPr>
      <w:r w:rsidRPr="003E6C60">
        <w:rPr>
          <w:rFonts w:ascii="Monotype Corsiva" w:hAnsi="Monotype Corsiva"/>
          <w:b/>
          <w:color w:val="FF0000"/>
          <w:sz w:val="40"/>
          <w:szCs w:val="40"/>
        </w:rPr>
        <w:t>Дайте правильное объяснение</w:t>
      </w:r>
      <w:r w:rsidRPr="00F13293">
        <w:rPr>
          <w:rFonts w:ascii="Monotype Corsiva" w:hAnsi="Monotype Corsiva"/>
          <w:b/>
          <w:sz w:val="40"/>
          <w:szCs w:val="40"/>
        </w:rPr>
        <w:t>.</w:t>
      </w: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C6272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  <w:r w:rsidRPr="00F13293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90336" behindDoc="1" locked="0" layoutInCell="1" allowOverlap="1" wp14:anchorId="77A65B11" wp14:editId="44008A25">
            <wp:simplePos x="0" y="0"/>
            <wp:positionH relativeFrom="page">
              <wp:posOffset>1456055</wp:posOffset>
            </wp:positionH>
            <wp:positionV relativeFrom="paragraph">
              <wp:posOffset>8255</wp:posOffset>
            </wp:positionV>
            <wp:extent cx="4649470" cy="4034155"/>
            <wp:effectExtent l="76200" t="76200" r="74930" b="80645"/>
            <wp:wrapTight wrapText="bothSides">
              <wp:wrapPolygon edited="0">
                <wp:start x="-354" y="-408"/>
                <wp:lineTo x="-354" y="21930"/>
                <wp:lineTo x="21860" y="21930"/>
                <wp:lineTo x="21860" y="-408"/>
                <wp:lineTo x="-354" y="-408"/>
              </wp:wrapPolygon>
            </wp:wrapTight>
            <wp:docPr id="8" name="Рисунок 8" descr="http://i1.i.ua/prikol/pic/8/1/650018_667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1.i.ua/prikol/pic/8/1/650018_6675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40341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C234ED">
      <w:pPr>
        <w:ind w:firstLine="708"/>
        <w:jc w:val="right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F13293" w:rsidP="00F13293">
      <w:pPr>
        <w:ind w:firstLine="708"/>
        <w:rPr>
          <w:rFonts w:ascii="Arial" w:hAnsi="Arial" w:cs="Arial"/>
          <w:sz w:val="40"/>
          <w:szCs w:val="40"/>
          <w:lang w:eastAsia="ru-RU"/>
        </w:rPr>
      </w:pPr>
    </w:p>
    <w:p w:rsidR="00F13293" w:rsidRPr="00F13293" w:rsidRDefault="00A1549C" w:rsidP="00F13293">
      <w:pPr>
        <w:ind w:firstLine="708"/>
        <w:rPr>
          <w:rFonts w:ascii="Arial" w:hAnsi="Arial" w:cs="Arial"/>
          <w:sz w:val="40"/>
          <w:szCs w:val="40"/>
          <w:lang w:eastAsia="ru-RU"/>
        </w:rPr>
      </w:pPr>
      <w:r w:rsidRPr="00F13293">
        <w:rPr>
          <w:rFonts w:ascii="Arial" w:hAnsi="Arial" w:cs="Arial"/>
          <w:noProof/>
          <w:sz w:val="40"/>
          <w:szCs w:val="40"/>
          <w:bdr w:val="single" w:sz="6" w:space="0" w:color="DDDDDD" w:frame="1"/>
          <w:lang w:eastAsia="ru-RU"/>
        </w:rPr>
        <w:lastRenderedPageBreak/>
        <w:drawing>
          <wp:inline distT="0" distB="0" distL="0" distR="0" wp14:anchorId="00060C29" wp14:editId="030D32CD">
            <wp:extent cx="4759322" cy="3009900"/>
            <wp:effectExtent l="76200" t="76200" r="80010" b="76200"/>
            <wp:docPr id="3" name="Рисунок 3" descr="http://i1.i.ua/prikol/pic/8/1/650018_66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1.i.ua/prikol/pic/8/1/650018_667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b="15163"/>
                    <a:stretch/>
                  </pic:blipFill>
                  <pic:spPr bwMode="auto">
                    <a:xfrm>
                      <a:off x="0" y="0"/>
                      <a:ext cx="4775640" cy="302022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49C" w:rsidRDefault="00A1549C" w:rsidP="00F13293">
      <w:pPr>
        <w:rPr>
          <w:rFonts w:ascii="Monotype Corsiva" w:hAnsi="Monotype Corsiva"/>
          <w:b/>
          <w:sz w:val="40"/>
          <w:szCs w:val="40"/>
        </w:rPr>
      </w:pPr>
    </w:p>
    <w:p w:rsidR="00C234ED" w:rsidRPr="00F13293" w:rsidRDefault="00C234ED" w:rsidP="00F13293">
      <w:pPr>
        <w:rPr>
          <w:rFonts w:ascii="Monotype Corsiva" w:hAnsi="Monotype Corsiva"/>
          <w:b/>
          <w:sz w:val="40"/>
          <w:szCs w:val="40"/>
        </w:rPr>
      </w:pPr>
      <w:r w:rsidRPr="00F13293">
        <w:rPr>
          <w:rFonts w:ascii="Monotype Corsiva" w:hAnsi="Monotype Corsiva"/>
          <w:b/>
          <w:sz w:val="40"/>
          <w:szCs w:val="40"/>
        </w:rPr>
        <w:t>Уважаемые   участники урока-</w:t>
      </w:r>
      <w:proofErr w:type="gramStart"/>
      <w:r w:rsidRPr="00F13293">
        <w:rPr>
          <w:rFonts w:ascii="Monotype Corsiva" w:hAnsi="Monotype Corsiva"/>
          <w:b/>
          <w:sz w:val="40"/>
          <w:szCs w:val="40"/>
        </w:rPr>
        <w:t>олимпиада,  определите</w:t>
      </w:r>
      <w:proofErr w:type="gramEnd"/>
      <w:r w:rsidRPr="00F13293">
        <w:rPr>
          <w:rFonts w:ascii="Monotype Corsiva" w:hAnsi="Monotype Corsiva"/>
          <w:b/>
          <w:sz w:val="40"/>
          <w:szCs w:val="40"/>
        </w:rPr>
        <w:t>, что неправильно  на этих  рисунках?</w:t>
      </w:r>
    </w:p>
    <w:p w:rsidR="00F13293" w:rsidRPr="00F13293" w:rsidRDefault="00A1549C" w:rsidP="00F13293">
      <w:pPr>
        <w:ind w:right="-284" w:firstLine="708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                                        </w:t>
      </w:r>
      <w:r w:rsidR="00C234ED" w:rsidRPr="003E6C60">
        <w:rPr>
          <w:rFonts w:ascii="Monotype Corsiva" w:hAnsi="Monotype Corsiva"/>
          <w:b/>
          <w:color w:val="FF0000"/>
          <w:sz w:val="40"/>
          <w:szCs w:val="40"/>
        </w:rPr>
        <w:t>Дайте правильное объяснение</w:t>
      </w:r>
      <w:r w:rsidR="00C234ED" w:rsidRPr="00F13293">
        <w:rPr>
          <w:rFonts w:ascii="Monotype Corsiva" w:hAnsi="Monotype Corsiva"/>
          <w:b/>
          <w:sz w:val="40"/>
          <w:szCs w:val="40"/>
        </w:rPr>
        <w:t>.</w:t>
      </w:r>
    </w:p>
    <w:p w:rsidR="00F13293" w:rsidRPr="00F13293" w:rsidRDefault="00F13293" w:rsidP="00C234ED">
      <w:pPr>
        <w:tabs>
          <w:tab w:val="left" w:pos="5812"/>
        </w:tabs>
        <w:ind w:firstLine="708"/>
        <w:rPr>
          <w:rFonts w:ascii="Monotype Corsiva" w:hAnsi="Monotype Corsiva"/>
          <w:b/>
          <w:sz w:val="44"/>
          <w:szCs w:val="44"/>
        </w:rPr>
      </w:pPr>
      <w:r w:rsidRPr="00F13293">
        <w:rPr>
          <w:rFonts w:ascii="Arial" w:hAnsi="Arial" w:cs="Arial"/>
          <w:noProof/>
          <w:sz w:val="44"/>
          <w:szCs w:val="44"/>
          <w:lang w:eastAsia="ru-RU"/>
        </w:rPr>
        <w:drawing>
          <wp:inline distT="0" distB="0" distL="0" distR="0" wp14:anchorId="23D26679" wp14:editId="59B204B3">
            <wp:extent cx="4580405" cy="3462034"/>
            <wp:effectExtent l="247650" t="304800" r="239395" b="290830"/>
            <wp:docPr id="24" name="Рисунок 6" descr="http://i1.i.ua/prikol/pic/8/1/650018_66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1.i.ua/prikol/pic/8/1/650018_6675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318619">
                      <a:off x="0" y="0"/>
                      <a:ext cx="4601595" cy="34780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bg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93" w:rsidRPr="00F13293" w:rsidRDefault="00F13293" w:rsidP="00C234ED">
      <w:pPr>
        <w:tabs>
          <w:tab w:val="left" w:pos="5812"/>
        </w:tabs>
        <w:ind w:firstLine="708"/>
        <w:rPr>
          <w:rFonts w:ascii="Monotype Corsiva" w:hAnsi="Monotype Corsiva"/>
          <w:b/>
          <w:sz w:val="44"/>
          <w:szCs w:val="44"/>
        </w:rPr>
      </w:pPr>
    </w:p>
    <w:p w:rsidR="00F13293" w:rsidRPr="00F13293" w:rsidRDefault="00F13293" w:rsidP="00C234ED">
      <w:pPr>
        <w:tabs>
          <w:tab w:val="left" w:pos="5812"/>
        </w:tabs>
        <w:ind w:firstLine="708"/>
        <w:rPr>
          <w:rFonts w:ascii="Monotype Corsiva" w:hAnsi="Monotype Corsiva"/>
          <w:b/>
          <w:sz w:val="44"/>
          <w:szCs w:val="44"/>
        </w:rPr>
      </w:pPr>
    </w:p>
    <w:p w:rsidR="00C234ED" w:rsidRPr="00F13293" w:rsidRDefault="00C234ED" w:rsidP="00C234ED">
      <w:pPr>
        <w:tabs>
          <w:tab w:val="left" w:pos="5812"/>
        </w:tabs>
        <w:ind w:firstLine="708"/>
        <w:rPr>
          <w:rFonts w:ascii="Monotype Corsiva" w:hAnsi="Monotype Corsiva"/>
          <w:b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 wp14:anchorId="67C9DDAF" wp14:editId="464A749D">
            <wp:simplePos x="0" y="0"/>
            <wp:positionH relativeFrom="column">
              <wp:posOffset>117475</wp:posOffset>
            </wp:positionH>
            <wp:positionV relativeFrom="paragraph">
              <wp:posOffset>378460</wp:posOffset>
            </wp:positionV>
            <wp:extent cx="3995420" cy="3686175"/>
            <wp:effectExtent l="76200" t="76200" r="81280" b="85725"/>
            <wp:wrapTight wrapText="bothSides">
              <wp:wrapPolygon edited="0">
                <wp:start x="-412" y="-447"/>
                <wp:lineTo x="-412" y="21991"/>
                <wp:lineTo x="21936" y="21991"/>
                <wp:lineTo x="21936" y="-447"/>
                <wp:lineTo x="-412" y="-447"/>
              </wp:wrapPolygon>
            </wp:wrapTight>
            <wp:docPr id="9" name="Рисунок 9" descr="http://i1.i.ua/prikol/pic/8/1/650018_66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1.i.ua/prikol/pic/8/1/650018_667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b="11663"/>
                    <a:stretch/>
                  </pic:blipFill>
                  <pic:spPr bwMode="auto">
                    <a:xfrm>
                      <a:off x="0" y="0"/>
                      <a:ext cx="3995420" cy="3686175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FFC000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389">
        <w:rPr>
          <w:rFonts w:ascii="Arial" w:hAnsi="Arial" w:cs="Arial"/>
          <w:sz w:val="20"/>
          <w:szCs w:val="20"/>
          <w:lang w:eastAsia="ru-RU"/>
        </w:rPr>
        <w:br/>
      </w:r>
      <w:r w:rsidRPr="0043628B">
        <w:rPr>
          <w:rFonts w:ascii="Monotype Corsiva" w:hAnsi="Monotype Corsiva"/>
          <w:b/>
          <w:sz w:val="56"/>
          <w:szCs w:val="56"/>
        </w:rPr>
        <w:t xml:space="preserve"> </w:t>
      </w:r>
      <w:r w:rsidRPr="00F13293">
        <w:rPr>
          <w:rFonts w:ascii="Monotype Corsiva" w:hAnsi="Monotype Corsiva"/>
          <w:b/>
          <w:sz w:val="40"/>
          <w:szCs w:val="40"/>
        </w:rPr>
        <w:t>Уважа</w:t>
      </w:r>
      <w:r w:rsidR="00912DF1">
        <w:rPr>
          <w:rFonts w:ascii="Monotype Corsiva" w:hAnsi="Monotype Corsiva"/>
          <w:b/>
          <w:sz w:val="40"/>
          <w:szCs w:val="40"/>
        </w:rPr>
        <w:t>емые   участники урока-</w:t>
      </w:r>
      <w:proofErr w:type="gramStart"/>
      <w:r w:rsidR="00912DF1">
        <w:rPr>
          <w:rFonts w:ascii="Monotype Corsiva" w:hAnsi="Monotype Corsiva"/>
          <w:b/>
          <w:sz w:val="40"/>
          <w:szCs w:val="40"/>
        </w:rPr>
        <w:t>конкурса</w:t>
      </w:r>
      <w:r w:rsidRPr="00F13293">
        <w:rPr>
          <w:rFonts w:ascii="Monotype Corsiva" w:hAnsi="Monotype Corsiva"/>
          <w:b/>
          <w:sz w:val="40"/>
          <w:szCs w:val="40"/>
        </w:rPr>
        <w:t>,  определите</w:t>
      </w:r>
      <w:proofErr w:type="gramEnd"/>
      <w:r w:rsidRPr="00F13293">
        <w:rPr>
          <w:rFonts w:ascii="Monotype Corsiva" w:hAnsi="Monotype Corsiva"/>
          <w:b/>
          <w:sz w:val="40"/>
          <w:szCs w:val="40"/>
        </w:rPr>
        <w:t>, что неправильно  на этих рисунках?</w:t>
      </w:r>
    </w:p>
    <w:p w:rsidR="00C234ED" w:rsidRPr="00F13293" w:rsidRDefault="00C234ED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C234ED" w:rsidRDefault="00A1549C" w:rsidP="00C234ED">
      <w:pPr>
        <w:ind w:right="-284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                                         </w:t>
      </w:r>
      <w:r w:rsidR="00C234ED" w:rsidRPr="003E6C60">
        <w:rPr>
          <w:rFonts w:ascii="Monotype Corsiva" w:hAnsi="Monotype Corsiva"/>
          <w:b/>
          <w:color w:val="FF0000"/>
          <w:sz w:val="40"/>
          <w:szCs w:val="40"/>
        </w:rPr>
        <w:t>Дайте правильное объяснение.</w:t>
      </w:r>
    </w:p>
    <w:p w:rsidR="00A1549C" w:rsidRPr="0043628B" w:rsidRDefault="00A1549C" w:rsidP="00C234ED">
      <w:pPr>
        <w:ind w:right="-284"/>
        <w:rPr>
          <w:rFonts w:ascii="Monotype Corsiva" w:hAnsi="Monotype Corsiva"/>
          <w:b/>
          <w:sz w:val="56"/>
          <w:szCs w:val="56"/>
        </w:rPr>
      </w:pPr>
    </w:p>
    <w:p w:rsidR="00C234ED" w:rsidRDefault="00F13293" w:rsidP="00C234ED">
      <w:pPr>
        <w:tabs>
          <w:tab w:val="left" w:pos="5812"/>
        </w:tabs>
        <w:ind w:firstLine="708"/>
        <w:rPr>
          <w:rFonts w:ascii="Arial" w:hAnsi="Arial" w:cs="Arial"/>
          <w:noProof/>
          <w:sz w:val="20"/>
          <w:szCs w:val="20"/>
          <w:bdr w:val="single" w:sz="6" w:space="0" w:color="DDDDDD" w:frame="1"/>
          <w:lang w:eastAsia="ru-RU"/>
        </w:rPr>
      </w:pPr>
      <w:r w:rsidRPr="0043628B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B2B8AD3" wp14:editId="1079A416">
            <wp:extent cx="4587990" cy="2818765"/>
            <wp:effectExtent l="76200" t="76200" r="79375" b="76835"/>
            <wp:docPr id="25" name="Рисунок 19" descr="http://i1.i.ua/prikol/pic/8/1/650018_66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1.i.ua/prikol/pic/8/1/650018_6675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90" cy="281876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4ED" w:rsidRPr="00792389">
        <w:rPr>
          <w:rFonts w:ascii="Arial" w:hAnsi="Arial" w:cs="Arial"/>
          <w:sz w:val="20"/>
          <w:szCs w:val="20"/>
          <w:lang w:eastAsia="ru-RU"/>
        </w:rPr>
        <w:br/>
      </w:r>
      <w:r w:rsidR="00C234ED" w:rsidRPr="00792389">
        <w:rPr>
          <w:rFonts w:ascii="Arial" w:hAnsi="Arial" w:cs="Arial"/>
          <w:sz w:val="20"/>
          <w:szCs w:val="20"/>
          <w:lang w:eastAsia="ru-RU"/>
        </w:rPr>
        <w:br/>
      </w:r>
    </w:p>
    <w:p w:rsidR="00C234ED" w:rsidRPr="00F13293" w:rsidRDefault="00C234ED" w:rsidP="00C234ED">
      <w:pPr>
        <w:tabs>
          <w:tab w:val="left" w:pos="5812"/>
        </w:tabs>
        <w:ind w:firstLine="708"/>
        <w:rPr>
          <w:rFonts w:ascii="Monotype Corsiva" w:hAnsi="Monotype Corsiva"/>
          <w:b/>
          <w:sz w:val="40"/>
          <w:szCs w:val="40"/>
        </w:rPr>
      </w:pPr>
      <w:r w:rsidRPr="00F13293">
        <w:rPr>
          <w:rFonts w:ascii="Arial" w:hAnsi="Arial" w:cs="Arial"/>
          <w:noProof/>
          <w:sz w:val="40"/>
          <w:szCs w:val="40"/>
          <w:bdr w:val="single" w:sz="6" w:space="0" w:color="DDDDDD" w:frame="1"/>
          <w:lang w:eastAsia="ru-RU"/>
        </w:rPr>
        <w:lastRenderedPageBreak/>
        <w:drawing>
          <wp:anchor distT="0" distB="0" distL="114300" distR="114300" simplePos="0" relativeHeight="251793408" behindDoc="1" locked="0" layoutInCell="1" allowOverlap="1" wp14:anchorId="10EF7631" wp14:editId="4D95DEDC">
            <wp:simplePos x="0" y="0"/>
            <wp:positionH relativeFrom="margin">
              <wp:align>left</wp:align>
            </wp:positionH>
            <wp:positionV relativeFrom="paragraph">
              <wp:posOffset>276639</wp:posOffset>
            </wp:positionV>
            <wp:extent cx="3457575" cy="4029075"/>
            <wp:effectExtent l="400050" t="361950" r="409575" b="352425"/>
            <wp:wrapTight wrapText="bothSides">
              <wp:wrapPolygon edited="0">
                <wp:start x="21159" y="-622"/>
                <wp:lineTo x="19379" y="-776"/>
                <wp:lineTo x="9734" y="-824"/>
                <wp:lineTo x="9557" y="-539"/>
                <wp:lineTo x="-500" y="-336"/>
                <wp:lineTo x="-816" y="1275"/>
                <wp:lineTo x="-1097" y="4548"/>
                <wp:lineTo x="-1047" y="17812"/>
                <wp:lineTo x="-836" y="19811"/>
                <wp:lineTo x="-762" y="21893"/>
                <wp:lineTo x="295" y="22045"/>
                <wp:lineTo x="412" y="22062"/>
                <wp:lineTo x="5362" y="22053"/>
                <wp:lineTo x="16709" y="22037"/>
                <wp:lineTo x="16827" y="22054"/>
                <wp:lineTo x="22189" y="21173"/>
                <wp:lineTo x="22333" y="-452"/>
                <wp:lineTo x="21159" y="-622"/>
              </wp:wrapPolygon>
            </wp:wrapTight>
            <wp:docPr id="27" name="Рисунок 7" descr="http://i1.i.ua/prikol/pic/8/1/650018_66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.i.ua/prikol/pic/8/1/650018_667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/>
                    <a:srcRect l="-1059" t="-13099" r="1059" b="13099"/>
                    <a:stretch/>
                  </pic:blipFill>
                  <pic:spPr bwMode="auto">
                    <a:xfrm rot="21026066">
                      <a:off x="0" y="0"/>
                      <a:ext cx="3457575" cy="40290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13293">
        <w:rPr>
          <w:rFonts w:ascii="Monotype Corsiva" w:hAnsi="Monotype Corsiva"/>
          <w:b/>
          <w:sz w:val="40"/>
          <w:szCs w:val="40"/>
        </w:rPr>
        <w:t xml:space="preserve">   Уважа</w:t>
      </w:r>
      <w:r w:rsidR="00912DF1">
        <w:rPr>
          <w:rFonts w:ascii="Monotype Corsiva" w:hAnsi="Monotype Corsiva"/>
          <w:b/>
          <w:sz w:val="40"/>
          <w:szCs w:val="40"/>
        </w:rPr>
        <w:t>емые   участники урока-</w:t>
      </w:r>
      <w:proofErr w:type="gramStart"/>
      <w:r w:rsidR="00912DF1">
        <w:rPr>
          <w:rFonts w:ascii="Monotype Corsiva" w:hAnsi="Monotype Corsiva"/>
          <w:b/>
          <w:sz w:val="40"/>
          <w:szCs w:val="40"/>
        </w:rPr>
        <w:t>конкурса</w:t>
      </w:r>
      <w:r w:rsidRPr="00F13293">
        <w:rPr>
          <w:rFonts w:ascii="Monotype Corsiva" w:hAnsi="Monotype Corsiva"/>
          <w:b/>
          <w:sz w:val="40"/>
          <w:szCs w:val="40"/>
        </w:rPr>
        <w:t>,  определите</w:t>
      </w:r>
      <w:proofErr w:type="gramEnd"/>
      <w:r w:rsidRPr="00F13293">
        <w:rPr>
          <w:rFonts w:ascii="Monotype Corsiva" w:hAnsi="Monotype Corsiva"/>
          <w:b/>
          <w:sz w:val="40"/>
          <w:szCs w:val="40"/>
        </w:rPr>
        <w:t>, что неправильно  на этих  рисунках?</w:t>
      </w:r>
    </w:p>
    <w:p w:rsidR="00C234ED" w:rsidRPr="00F13293" w:rsidRDefault="00C234ED" w:rsidP="00C234ED">
      <w:pPr>
        <w:ind w:right="-284"/>
        <w:rPr>
          <w:rFonts w:ascii="Monotype Corsiva" w:hAnsi="Monotype Corsiva"/>
          <w:b/>
          <w:sz w:val="40"/>
          <w:szCs w:val="40"/>
        </w:rPr>
      </w:pPr>
    </w:p>
    <w:p w:rsidR="00C234ED" w:rsidRPr="00F13293" w:rsidRDefault="00C234ED" w:rsidP="00C234ED">
      <w:pPr>
        <w:rPr>
          <w:rFonts w:ascii="Monotype Corsiva" w:hAnsi="Monotype Corsiva"/>
          <w:b/>
          <w:sz w:val="40"/>
          <w:szCs w:val="40"/>
        </w:rPr>
      </w:pPr>
    </w:p>
    <w:p w:rsidR="00C234ED" w:rsidRPr="00F13293" w:rsidRDefault="00C234ED" w:rsidP="00C234ED">
      <w:pPr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rPr>
          <w:rFonts w:ascii="Monotype Corsiva" w:hAnsi="Monotype Corsiva"/>
          <w:b/>
          <w:sz w:val="40"/>
          <w:szCs w:val="40"/>
        </w:rPr>
      </w:pPr>
    </w:p>
    <w:p w:rsidR="00C234ED" w:rsidRPr="003E6C60" w:rsidRDefault="00C234ED" w:rsidP="00C234ED">
      <w:pPr>
        <w:rPr>
          <w:rFonts w:ascii="Arial" w:hAnsi="Arial" w:cs="Arial"/>
          <w:color w:val="FF0000"/>
          <w:sz w:val="40"/>
          <w:szCs w:val="40"/>
          <w:lang w:eastAsia="ru-RU"/>
        </w:rPr>
      </w:pPr>
      <w:r w:rsidRPr="003E6C60">
        <w:rPr>
          <w:rFonts w:ascii="Monotype Corsiva" w:hAnsi="Monotype Corsiva"/>
          <w:b/>
          <w:color w:val="FF0000"/>
          <w:sz w:val="40"/>
          <w:szCs w:val="40"/>
        </w:rPr>
        <w:t>Дайте правильное объяснение.</w:t>
      </w:r>
      <w:r w:rsidRPr="003E6C60">
        <w:rPr>
          <w:rFonts w:ascii="Arial" w:hAnsi="Arial" w:cs="Arial"/>
          <w:color w:val="FF0000"/>
          <w:sz w:val="40"/>
          <w:szCs w:val="40"/>
          <w:lang w:eastAsia="ru-RU"/>
        </w:rPr>
        <w:br/>
      </w:r>
      <w:r w:rsidRPr="003E6C60">
        <w:rPr>
          <w:rFonts w:ascii="Arial" w:hAnsi="Arial" w:cs="Arial"/>
          <w:color w:val="FF0000"/>
          <w:sz w:val="40"/>
          <w:szCs w:val="40"/>
          <w:lang w:eastAsia="ru-RU"/>
        </w:rPr>
        <w:br/>
      </w: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A1549C" w:rsidP="00C234ED">
      <w:pPr>
        <w:rPr>
          <w:rFonts w:ascii="Arial" w:hAnsi="Arial" w:cs="Arial"/>
          <w:sz w:val="40"/>
          <w:szCs w:val="40"/>
          <w:lang w:eastAsia="ru-RU"/>
        </w:rPr>
      </w:pPr>
      <w:r w:rsidRPr="00F13293">
        <w:rPr>
          <w:rFonts w:ascii="Monotype Corsiva" w:hAnsi="Monotype Corsiva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92384" behindDoc="1" locked="0" layoutInCell="1" allowOverlap="1" wp14:anchorId="00DE93CA" wp14:editId="75D86A1F">
            <wp:simplePos x="0" y="0"/>
            <wp:positionH relativeFrom="margin">
              <wp:posOffset>930910</wp:posOffset>
            </wp:positionH>
            <wp:positionV relativeFrom="paragraph">
              <wp:posOffset>91440</wp:posOffset>
            </wp:positionV>
            <wp:extent cx="4863465" cy="3190875"/>
            <wp:effectExtent l="76200" t="76200" r="70485" b="85725"/>
            <wp:wrapTight wrapText="bothSides">
              <wp:wrapPolygon edited="0">
                <wp:start x="-338" y="-516"/>
                <wp:lineTo x="-338" y="22051"/>
                <wp:lineTo x="21828" y="22051"/>
                <wp:lineTo x="21828" y="-516"/>
                <wp:lineTo x="-338" y="-516"/>
              </wp:wrapPolygon>
            </wp:wrapTight>
            <wp:docPr id="26" name="Рисунок 16" descr="http://i1.i.ua/prikol/pic/8/1/650018_66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1.i.ua/prikol/pic/8/1/650018_6675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190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  <w:r w:rsidRPr="00F13293">
        <w:rPr>
          <w:rFonts w:ascii="Arial" w:hAnsi="Arial" w:cs="Arial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94432" behindDoc="1" locked="0" layoutInCell="1" allowOverlap="1" wp14:anchorId="05D01752" wp14:editId="1B1B54F8">
            <wp:simplePos x="0" y="0"/>
            <wp:positionH relativeFrom="column">
              <wp:posOffset>312712</wp:posOffset>
            </wp:positionH>
            <wp:positionV relativeFrom="paragraph">
              <wp:posOffset>266700</wp:posOffset>
            </wp:positionV>
            <wp:extent cx="3848735" cy="4333875"/>
            <wp:effectExtent l="400050" t="361950" r="399415" b="371475"/>
            <wp:wrapTight wrapText="bothSides">
              <wp:wrapPolygon edited="0">
                <wp:start x="21612" y="-481"/>
                <wp:lineTo x="19498" y="-768"/>
                <wp:lineTo x="10305" y="-769"/>
                <wp:lineTo x="10151" y="-502"/>
                <wp:lineTo x="-465" y="-409"/>
                <wp:lineTo x="-724" y="1093"/>
                <wp:lineTo x="-925" y="4139"/>
                <wp:lineTo x="-977" y="19501"/>
                <wp:lineTo x="-707" y="21074"/>
                <wp:lineTo x="-641" y="21947"/>
                <wp:lineTo x="-218" y="22005"/>
                <wp:lineTo x="-113" y="22019"/>
                <wp:lineTo x="6162" y="22008"/>
                <wp:lineTo x="6268" y="22022"/>
                <wp:lineTo x="17412" y="22000"/>
                <wp:lineTo x="17518" y="22015"/>
                <wp:lineTo x="22110" y="21102"/>
                <wp:lineTo x="22246" y="-395"/>
                <wp:lineTo x="21612" y="-481"/>
              </wp:wrapPolygon>
            </wp:wrapTight>
            <wp:docPr id="33" name="Рисунок 8" descr="http://i1.i.ua/prikol/pic/8/1/650018_66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1.i.ua/prikol/pic/8/1/650018_667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l="-1403" t="-12197" r="1403" b="12197"/>
                    <a:stretch/>
                  </pic:blipFill>
                  <pic:spPr bwMode="auto">
                    <a:xfrm rot="21077822">
                      <a:off x="0" y="0"/>
                      <a:ext cx="3848735" cy="43338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Monotype Corsiva" w:hAnsi="Monotype Corsiva" w:cs="Arial"/>
          <w:b/>
          <w:sz w:val="40"/>
          <w:szCs w:val="40"/>
          <w:lang w:eastAsia="ru-RU"/>
        </w:rPr>
      </w:pPr>
      <w:r w:rsidRPr="00F13293">
        <w:rPr>
          <w:rFonts w:ascii="Monotype Corsiva" w:hAnsi="Monotype Corsiva" w:cs="Arial"/>
          <w:b/>
          <w:sz w:val="40"/>
          <w:szCs w:val="40"/>
          <w:lang w:eastAsia="ru-RU"/>
        </w:rPr>
        <w:t>Уваж</w:t>
      </w:r>
      <w:r w:rsidR="00912DF1">
        <w:rPr>
          <w:rFonts w:ascii="Monotype Corsiva" w:hAnsi="Monotype Corsiva" w:cs="Arial"/>
          <w:b/>
          <w:sz w:val="40"/>
          <w:szCs w:val="40"/>
          <w:lang w:eastAsia="ru-RU"/>
        </w:rPr>
        <w:t xml:space="preserve">аемые </w:t>
      </w:r>
      <w:proofErr w:type="gramStart"/>
      <w:r w:rsidR="00912DF1">
        <w:rPr>
          <w:rFonts w:ascii="Monotype Corsiva" w:hAnsi="Monotype Corsiva" w:cs="Arial"/>
          <w:b/>
          <w:sz w:val="40"/>
          <w:szCs w:val="40"/>
          <w:lang w:eastAsia="ru-RU"/>
        </w:rPr>
        <w:t>участники  урока</w:t>
      </w:r>
      <w:proofErr w:type="gramEnd"/>
      <w:r w:rsidR="00912DF1">
        <w:rPr>
          <w:rFonts w:ascii="Monotype Corsiva" w:hAnsi="Monotype Corsiva" w:cs="Arial"/>
          <w:b/>
          <w:sz w:val="40"/>
          <w:szCs w:val="40"/>
          <w:lang w:eastAsia="ru-RU"/>
        </w:rPr>
        <w:t>-конкурса</w:t>
      </w:r>
      <w:r w:rsidRPr="00F13293">
        <w:rPr>
          <w:rFonts w:ascii="Monotype Corsiva" w:hAnsi="Monotype Corsiva" w:cs="Arial"/>
          <w:b/>
          <w:sz w:val="40"/>
          <w:szCs w:val="40"/>
          <w:lang w:eastAsia="ru-RU"/>
        </w:rPr>
        <w:t>, определите, что неправильно  на этих рисунках?</w:t>
      </w:r>
    </w:p>
    <w:p w:rsidR="00C234ED" w:rsidRPr="00F13293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Pr="00F13293" w:rsidRDefault="00C234ED" w:rsidP="00C234ED">
      <w:pPr>
        <w:rPr>
          <w:rFonts w:ascii="Monotype Corsiva" w:hAnsi="Monotype Corsiva"/>
          <w:b/>
          <w:sz w:val="40"/>
          <w:szCs w:val="40"/>
        </w:rPr>
      </w:pPr>
    </w:p>
    <w:p w:rsidR="00C234ED" w:rsidRPr="00F13293" w:rsidRDefault="00C234ED" w:rsidP="00C234ED">
      <w:pPr>
        <w:rPr>
          <w:rFonts w:ascii="Monotype Corsiva" w:hAnsi="Monotype Corsiva"/>
          <w:b/>
          <w:sz w:val="40"/>
          <w:szCs w:val="40"/>
        </w:rPr>
      </w:pPr>
    </w:p>
    <w:p w:rsidR="00C234ED" w:rsidRPr="00F13293" w:rsidRDefault="00C234ED" w:rsidP="00C234ED">
      <w:pPr>
        <w:rPr>
          <w:rFonts w:ascii="Monotype Corsiva" w:hAnsi="Monotype Corsiva"/>
          <w:b/>
          <w:sz w:val="40"/>
          <w:szCs w:val="40"/>
        </w:rPr>
      </w:pPr>
    </w:p>
    <w:p w:rsidR="00C234ED" w:rsidRPr="00F13293" w:rsidRDefault="00C234ED" w:rsidP="00C234ED">
      <w:pPr>
        <w:rPr>
          <w:rFonts w:ascii="Monotype Corsiva" w:hAnsi="Monotype Corsiva"/>
          <w:b/>
          <w:sz w:val="40"/>
          <w:szCs w:val="40"/>
        </w:rPr>
      </w:pPr>
    </w:p>
    <w:p w:rsidR="00C234ED" w:rsidRPr="00F13293" w:rsidRDefault="00C234ED" w:rsidP="00C234ED">
      <w:pPr>
        <w:rPr>
          <w:rFonts w:ascii="Monotype Corsiva" w:hAnsi="Monotype Corsiva"/>
          <w:b/>
          <w:sz w:val="40"/>
          <w:szCs w:val="40"/>
        </w:rPr>
      </w:pPr>
    </w:p>
    <w:p w:rsidR="00A1549C" w:rsidRDefault="00A1549C" w:rsidP="00C234ED">
      <w:pPr>
        <w:rPr>
          <w:rFonts w:ascii="Monotype Corsiva" w:hAnsi="Monotype Corsiva"/>
          <w:b/>
          <w:sz w:val="40"/>
          <w:szCs w:val="40"/>
        </w:rPr>
      </w:pPr>
    </w:p>
    <w:p w:rsidR="0026591B" w:rsidRDefault="00C234ED" w:rsidP="00C234ED">
      <w:pPr>
        <w:rPr>
          <w:rFonts w:ascii="Monotype Corsiva" w:hAnsi="Monotype Corsiva"/>
          <w:b/>
          <w:sz w:val="40"/>
          <w:szCs w:val="40"/>
        </w:rPr>
      </w:pPr>
      <w:r w:rsidRPr="00F13293">
        <w:rPr>
          <w:rFonts w:ascii="Monotype Corsiva" w:hAnsi="Monotype Corsiva"/>
          <w:b/>
          <w:sz w:val="40"/>
          <w:szCs w:val="40"/>
        </w:rPr>
        <w:t>Дайте правильное объяснение.</w:t>
      </w:r>
    </w:p>
    <w:p w:rsidR="00C234ED" w:rsidRDefault="00C234ED" w:rsidP="00C234ED">
      <w:pPr>
        <w:rPr>
          <w:rFonts w:ascii="Arial" w:hAnsi="Arial" w:cs="Arial"/>
          <w:sz w:val="40"/>
          <w:szCs w:val="40"/>
          <w:lang w:eastAsia="ru-RU"/>
        </w:rPr>
      </w:pPr>
      <w:r w:rsidRPr="00F13293">
        <w:rPr>
          <w:rFonts w:ascii="Arial" w:hAnsi="Arial" w:cs="Arial"/>
          <w:sz w:val="40"/>
          <w:szCs w:val="40"/>
          <w:lang w:eastAsia="ru-RU"/>
        </w:rPr>
        <w:br/>
      </w:r>
    </w:p>
    <w:p w:rsidR="00A61407" w:rsidRDefault="00A61407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A61407" w:rsidRPr="00F13293" w:rsidRDefault="00A61407" w:rsidP="00C234ED">
      <w:pPr>
        <w:rPr>
          <w:rFonts w:ascii="Arial" w:hAnsi="Arial" w:cs="Arial"/>
          <w:sz w:val="40"/>
          <w:szCs w:val="40"/>
          <w:lang w:eastAsia="ru-RU"/>
        </w:rPr>
      </w:pPr>
    </w:p>
    <w:p w:rsidR="00C234ED" w:rsidRDefault="00C234ED" w:rsidP="00C234ED">
      <w:pPr>
        <w:rPr>
          <w:rFonts w:ascii="Arial" w:hAnsi="Arial" w:cs="Arial"/>
          <w:noProof/>
          <w:sz w:val="20"/>
          <w:szCs w:val="20"/>
          <w:lang w:eastAsia="ru-RU"/>
        </w:rPr>
      </w:pPr>
    </w:p>
    <w:p w:rsidR="00CB0275" w:rsidRPr="005542A3" w:rsidRDefault="00F13293" w:rsidP="00A1549C">
      <w:pPr>
        <w:jc w:val="center"/>
        <w:rPr>
          <w:rFonts w:ascii="Arial" w:hAnsi="Arial" w:cs="Arial"/>
          <w:sz w:val="20"/>
          <w:szCs w:val="20"/>
          <w:lang w:eastAsia="ru-RU"/>
        </w:rPr>
      </w:pPr>
      <w:r w:rsidRPr="00AE2272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4DAC8EDC" wp14:editId="6FF17C24">
            <wp:extent cx="5333215" cy="3095625"/>
            <wp:effectExtent l="76200" t="76200" r="77470" b="66675"/>
            <wp:docPr id="29" name="Рисунок 17" descr="http://i1.i.ua/prikol/pic/8/1/650018_66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1.i.ua/prikol/pic/8/1/650018_667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/>
                    <a:srcRect b="10665"/>
                    <a:stretch/>
                  </pic:blipFill>
                  <pic:spPr bwMode="auto">
                    <a:xfrm>
                      <a:off x="0" y="0"/>
                      <a:ext cx="5345797" cy="3102928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49C" w:rsidRDefault="00A1549C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</w:p>
    <w:p w:rsidR="00005BD3" w:rsidRDefault="00005BD3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</w:p>
    <w:p w:rsidR="00005BD3" w:rsidRDefault="00005BD3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</w:p>
    <w:p w:rsidR="00CB0275" w:rsidRDefault="00656662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20032" behindDoc="1" locked="0" layoutInCell="1" allowOverlap="1" wp14:anchorId="501D852D" wp14:editId="178ADE06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8141506" cy="7391075"/>
            <wp:effectExtent l="0" t="0" r="0" b="635"/>
            <wp:wrapNone/>
            <wp:docPr id="28" name="Рисунок 28" descr="A:\2b89918de01df625515fad49eb5138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:\2b89918de01df625515fad49eb5138e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7" b="12090"/>
                    <a:stretch/>
                  </pic:blipFill>
                  <pic:spPr bwMode="auto">
                    <a:xfrm>
                      <a:off x="0" y="0"/>
                      <a:ext cx="8141506" cy="7391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51692">
        <w:rPr>
          <w:b/>
          <w:bCs/>
          <w:i/>
          <w:iCs/>
          <w:sz w:val="32"/>
        </w:rPr>
        <w:t>Задание</w:t>
      </w:r>
      <w:r w:rsidR="00CB0275">
        <w:rPr>
          <w:b/>
          <w:bCs/>
          <w:i/>
          <w:iCs/>
          <w:sz w:val="32"/>
        </w:rPr>
        <w:t xml:space="preserve">  </w:t>
      </w:r>
      <w:r w:rsidR="00CB0275" w:rsidRPr="00A1549C">
        <w:rPr>
          <w:b/>
          <w:bCs/>
          <w:i/>
          <w:iCs/>
          <w:color w:val="C00000"/>
          <w:sz w:val="32"/>
        </w:rPr>
        <w:t>«</w:t>
      </w:r>
      <w:proofErr w:type="gramEnd"/>
      <w:r w:rsidR="00CB0275" w:rsidRPr="00861F76">
        <w:rPr>
          <w:b/>
          <w:bCs/>
          <w:i/>
          <w:iCs/>
          <w:color w:val="FF0000"/>
          <w:sz w:val="32"/>
        </w:rPr>
        <w:t>Я  могу посчитать».</w:t>
      </w:r>
    </w:p>
    <w:p w:rsidR="005542A3" w:rsidRDefault="005542A3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</w:p>
    <w:p w:rsidR="0021456C" w:rsidRPr="0021456C" w:rsidRDefault="00912DF1" w:rsidP="0021456C">
      <w:pPr>
        <w:pStyle w:val="a5"/>
        <w:ind w:firstLine="708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Участникам конкурса</w:t>
      </w:r>
      <w:r w:rsidR="0021456C" w:rsidRPr="0021456C">
        <w:rPr>
          <w:rFonts w:ascii="Monotype Corsiva" w:hAnsi="Monotype Corsiva"/>
          <w:sz w:val="28"/>
          <w:szCs w:val="28"/>
        </w:rPr>
        <w:t xml:space="preserve"> предлагается   </w:t>
      </w:r>
      <w:proofErr w:type="gramStart"/>
      <w:r w:rsidR="0021456C" w:rsidRPr="0021456C">
        <w:rPr>
          <w:rFonts w:ascii="Monotype Corsiva" w:hAnsi="Monotype Corsiva"/>
          <w:sz w:val="28"/>
          <w:szCs w:val="28"/>
        </w:rPr>
        <w:t>подсчитать  затраты</w:t>
      </w:r>
      <w:proofErr w:type="gramEnd"/>
      <w:r w:rsidR="0021456C" w:rsidRPr="0021456C">
        <w:rPr>
          <w:rFonts w:ascii="Monotype Corsiva" w:hAnsi="Monotype Corsiva"/>
          <w:sz w:val="28"/>
          <w:szCs w:val="28"/>
        </w:rPr>
        <w:t xml:space="preserve"> труда на выполнение    </w:t>
      </w:r>
      <w:proofErr w:type="spellStart"/>
      <w:r w:rsidR="0021456C" w:rsidRPr="0021456C">
        <w:rPr>
          <w:rFonts w:ascii="Monotype Corsiva" w:hAnsi="Monotype Corsiva"/>
          <w:sz w:val="28"/>
          <w:szCs w:val="28"/>
        </w:rPr>
        <w:t>строительно</w:t>
      </w:r>
      <w:proofErr w:type="spellEnd"/>
      <w:r w:rsidR="0021456C" w:rsidRPr="0021456C">
        <w:rPr>
          <w:rFonts w:ascii="Monotype Corsiva" w:hAnsi="Monotype Corsiva"/>
          <w:sz w:val="28"/>
          <w:szCs w:val="28"/>
        </w:rPr>
        <w:t xml:space="preserve"> </w:t>
      </w:r>
      <w:r w:rsidR="00E126BA">
        <w:rPr>
          <w:rFonts w:ascii="Monotype Corsiva" w:hAnsi="Monotype Corsiva"/>
          <w:sz w:val="28"/>
          <w:szCs w:val="28"/>
        </w:rPr>
        <w:t xml:space="preserve">- </w:t>
      </w:r>
      <w:r w:rsidR="0021456C" w:rsidRPr="0021456C">
        <w:rPr>
          <w:rFonts w:ascii="Monotype Corsiva" w:hAnsi="Monotype Corsiva"/>
          <w:sz w:val="28"/>
          <w:szCs w:val="28"/>
        </w:rPr>
        <w:t xml:space="preserve">монтажных работ согласно условий задач. При решении задач необходимо </w:t>
      </w:r>
      <w:proofErr w:type="gramStart"/>
      <w:r w:rsidR="0021456C" w:rsidRPr="0021456C">
        <w:rPr>
          <w:rFonts w:ascii="Monotype Corsiva" w:hAnsi="Monotype Corsiva"/>
          <w:sz w:val="28"/>
          <w:szCs w:val="28"/>
        </w:rPr>
        <w:t>умение  работы</w:t>
      </w:r>
      <w:proofErr w:type="gramEnd"/>
      <w:r w:rsidR="0021456C" w:rsidRPr="0021456C">
        <w:rPr>
          <w:rFonts w:ascii="Monotype Corsiva" w:hAnsi="Monotype Corsiva"/>
          <w:sz w:val="28"/>
          <w:szCs w:val="28"/>
        </w:rPr>
        <w:t xml:space="preserve"> с технической и стандартной литературой, знание теоретиче</w:t>
      </w:r>
      <w:r w:rsidR="0021456C">
        <w:rPr>
          <w:rFonts w:ascii="Monotype Corsiva" w:hAnsi="Monotype Corsiva"/>
          <w:sz w:val="28"/>
          <w:szCs w:val="28"/>
        </w:rPr>
        <w:t>ских вопросов</w:t>
      </w:r>
      <w:r>
        <w:rPr>
          <w:rFonts w:ascii="Monotype Corsiva" w:hAnsi="Monotype Corsiva"/>
          <w:sz w:val="28"/>
          <w:szCs w:val="28"/>
        </w:rPr>
        <w:t xml:space="preserve"> строительного производства</w:t>
      </w:r>
      <w:r w:rsidR="0021456C">
        <w:rPr>
          <w:rFonts w:ascii="Monotype Corsiva" w:hAnsi="Monotype Corsiva"/>
          <w:sz w:val="28"/>
          <w:szCs w:val="28"/>
        </w:rPr>
        <w:t xml:space="preserve"> </w:t>
      </w:r>
      <w:r w:rsidR="0021456C" w:rsidRPr="0021456C">
        <w:rPr>
          <w:rFonts w:ascii="Monotype Corsiva" w:hAnsi="Monotype Corsiva"/>
          <w:sz w:val="28"/>
          <w:szCs w:val="28"/>
        </w:rPr>
        <w:t xml:space="preserve">.  </w:t>
      </w:r>
    </w:p>
    <w:p w:rsidR="00A61407" w:rsidRDefault="00912DF1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21456C" w:rsidRPr="0021456C">
        <w:rPr>
          <w:rFonts w:ascii="Monotype Corsiva" w:hAnsi="Monotype Corsiva"/>
          <w:sz w:val="28"/>
          <w:szCs w:val="28"/>
        </w:rPr>
        <w:t>На решение задачи отводитс</w:t>
      </w:r>
      <w:r w:rsidR="0021456C">
        <w:rPr>
          <w:rFonts w:ascii="Monotype Corsiva" w:hAnsi="Monotype Corsiva"/>
          <w:sz w:val="28"/>
          <w:szCs w:val="28"/>
        </w:rPr>
        <w:t xml:space="preserve">я ограниченное время </w:t>
      </w:r>
      <w:r w:rsidR="0021456C" w:rsidRPr="00912DF1">
        <w:rPr>
          <w:rFonts w:ascii="Monotype Corsiva" w:hAnsi="Monotype Corsiva"/>
          <w:b/>
          <w:sz w:val="28"/>
          <w:szCs w:val="28"/>
          <w:u w:val="single"/>
        </w:rPr>
        <w:t>не более 18 мин.</w:t>
      </w:r>
      <w:r w:rsidR="0021456C" w:rsidRPr="0021456C">
        <w:rPr>
          <w:rFonts w:ascii="Monotype Corsiva" w:hAnsi="Monotype Corsiva"/>
          <w:sz w:val="28"/>
          <w:szCs w:val="28"/>
        </w:rPr>
        <w:t xml:space="preserve"> </w:t>
      </w:r>
      <w:r w:rsidR="00A61407">
        <w:rPr>
          <w:rFonts w:ascii="Monotype Corsiva" w:hAnsi="Monotype Corsiva"/>
          <w:sz w:val="28"/>
          <w:szCs w:val="28"/>
        </w:rPr>
        <w:t>Задание выполняется индивидуально каждым участником.</w:t>
      </w:r>
    </w:p>
    <w:p w:rsidR="00A61407" w:rsidRDefault="00A61407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</w:p>
    <w:p w:rsidR="0021456C" w:rsidRPr="0021456C" w:rsidRDefault="0021456C" w:rsidP="0040030F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1</w:t>
      </w:r>
    </w:p>
    <w:p w:rsidR="0021456C" w:rsidRDefault="0021456C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  <w:proofErr w:type="gramStart"/>
      <w:r w:rsidRPr="0021456C">
        <w:rPr>
          <w:rFonts w:ascii="Monotype Corsiva" w:hAnsi="Monotype Corsiva"/>
          <w:sz w:val="28"/>
          <w:szCs w:val="28"/>
        </w:rPr>
        <w:t xml:space="preserve">Определить </w:t>
      </w:r>
      <w:r w:rsidR="00554B10">
        <w:rPr>
          <w:rFonts w:ascii="Monotype Corsiva" w:hAnsi="Monotype Corsiva"/>
          <w:sz w:val="28"/>
          <w:szCs w:val="28"/>
        </w:rPr>
        <w:t xml:space="preserve"> трудоемкость</w:t>
      </w:r>
      <w:proofErr w:type="gramEnd"/>
      <w:r w:rsidR="00416892">
        <w:rPr>
          <w:rFonts w:ascii="Monotype Corsiva" w:hAnsi="Monotype Corsiva"/>
          <w:sz w:val="28"/>
          <w:szCs w:val="28"/>
        </w:rPr>
        <w:t xml:space="preserve">  и заработную плату </w:t>
      </w:r>
      <w:r w:rsidR="00554B10">
        <w:rPr>
          <w:rFonts w:ascii="Monotype Corsiva" w:hAnsi="Monotype Corsiva"/>
          <w:sz w:val="28"/>
          <w:szCs w:val="28"/>
        </w:rPr>
        <w:t xml:space="preserve">вырезания </w:t>
      </w:r>
      <w:r w:rsidR="00416892">
        <w:rPr>
          <w:rFonts w:ascii="Monotype Corsiva" w:hAnsi="Monotype Corsiva"/>
          <w:sz w:val="28"/>
          <w:szCs w:val="28"/>
        </w:rPr>
        <w:t xml:space="preserve">8 </w:t>
      </w:r>
      <w:r w:rsidR="00554B10">
        <w:rPr>
          <w:rFonts w:ascii="Monotype Corsiva" w:hAnsi="Monotype Corsiva"/>
          <w:sz w:val="28"/>
          <w:szCs w:val="28"/>
        </w:rPr>
        <w:t>отверстий в опалубке</w:t>
      </w:r>
      <w:r w:rsidR="00416892">
        <w:rPr>
          <w:rFonts w:ascii="Monotype Corsiva" w:hAnsi="Monotype Corsiva"/>
          <w:sz w:val="28"/>
          <w:szCs w:val="28"/>
        </w:rPr>
        <w:t xml:space="preserve"> площадью 130м</w:t>
      </w:r>
      <w:r w:rsidR="00416892">
        <w:rPr>
          <w:rFonts w:ascii="Monotype Corsiva" w:hAnsi="Monotype Corsiva"/>
          <w:sz w:val="28"/>
          <w:szCs w:val="28"/>
          <w:vertAlign w:val="superscript"/>
        </w:rPr>
        <w:t>2</w:t>
      </w:r>
      <w:r w:rsidR="00554B10">
        <w:rPr>
          <w:rFonts w:ascii="Monotype Corsiva" w:hAnsi="Monotype Corsiva"/>
          <w:sz w:val="28"/>
          <w:szCs w:val="28"/>
        </w:rPr>
        <w:t xml:space="preserve"> </w:t>
      </w:r>
      <w:r w:rsidR="00416892">
        <w:rPr>
          <w:rFonts w:ascii="Monotype Corsiva" w:hAnsi="Monotype Corsiva"/>
          <w:sz w:val="28"/>
          <w:szCs w:val="28"/>
        </w:rPr>
        <w:t xml:space="preserve"> для спуска желоба при бетонировании  фундаментов.</w:t>
      </w:r>
      <w:r w:rsidRPr="0021456C">
        <w:rPr>
          <w:rFonts w:ascii="Monotype Corsiva" w:hAnsi="Monotype Corsiva"/>
          <w:sz w:val="28"/>
          <w:szCs w:val="28"/>
        </w:rPr>
        <w:t xml:space="preserve"> </w:t>
      </w:r>
    </w:p>
    <w:p w:rsidR="00416892" w:rsidRPr="0021456C" w:rsidRDefault="00416892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</w:p>
    <w:p w:rsidR="0021456C" w:rsidRPr="0021456C" w:rsidRDefault="0021456C" w:rsidP="0040030F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2</w:t>
      </w:r>
    </w:p>
    <w:p w:rsidR="0021456C" w:rsidRDefault="0021456C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21456C">
        <w:rPr>
          <w:rFonts w:ascii="Monotype Corsiva" w:hAnsi="Monotype Corsiva"/>
          <w:sz w:val="28"/>
          <w:szCs w:val="28"/>
        </w:rPr>
        <w:t>Определить трудоёмкость и заработную плату монтажников при укладке плит перекрытия в количестве 50 штук. Площадь монтируемого элемента до 10м</w:t>
      </w:r>
      <w:r w:rsidRPr="0021456C">
        <w:rPr>
          <w:rFonts w:ascii="Monotype Corsiva" w:hAnsi="Monotype Corsiva"/>
          <w:sz w:val="28"/>
          <w:szCs w:val="28"/>
          <w:vertAlign w:val="superscript"/>
        </w:rPr>
        <w:t>2</w:t>
      </w:r>
      <w:r w:rsidRPr="0021456C">
        <w:rPr>
          <w:rFonts w:ascii="Monotype Corsiva" w:hAnsi="Monotype Corsiva"/>
          <w:sz w:val="28"/>
          <w:szCs w:val="28"/>
        </w:rPr>
        <w:t>.</w:t>
      </w:r>
    </w:p>
    <w:p w:rsidR="00416892" w:rsidRPr="0021456C" w:rsidRDefault="00416892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</w:p>
    <w:p w:rsidR="0021456C" w:rsidRPr="0021456C" w:rsidRDefault="0021456C" w:rsidP="0040030F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3</w:t>
      </w:r>
    </w:p>
    <w:p w:rsidR="0021456C" w:rsidRDefault="0021456C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21456C">
        <w:rPr>
          <w:rFonts w:ascii="Monotype Corsiva" w:hAnsi="Monotype Corsiva"/>
          <w:sz w:val="28"/>
          <w:szCs w:val="28"/>
        </w:rPr>
        <w:t>Определить трудоемкость и заработную плату монтажников при установке 50 фундаментов под колонны. Масса фундаментов стаканного типа 2,</w:t>
      </w:r>
      <w:r w:rsidR="00E126BA">
        <w:rPr>
          <w:rFonts w:ascii="Monotype Corsiva" w:hAnsi="Monotype Corsiva"/>
          <w:sz w:val="28"/>
          <w:szCs w:val="28"/>
        </w:rPr>
        <w:t>5т.</w:t>
      </w:r>
    </w:p>
    <w:p w:rsidR="00416892" w:rsidRPr="0021456C" w:rsidRDefault="00416892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</w:p>
    <w:p w:rsidR="0021456C" w:rsidRPr="0021456C" w:rsidRDefault="0021456C" w:rsidP="0040030F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4</w:t>
      </w:r>
    </w:p>
    <w:p w:rsidR="0021456C" w:rsidRDefault="0021456C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21456C">
        <w:rPr>
          <w:rFonts w:ascii="Monotype Corsiva" w:hAnsi="Monotype Corsiva"/>
          <w:sz w:val="28"/>
          <w:szCs w:val="28"/>
        </w:rPr>
        <w:t xml:space="preserve">Определить трудоёмкость и продолжительность кладки сводов из кирпича толщиной </w:t>
      </w:r>
      <w:smartTag w:uri="urn:schemas-microsoft-com:office:smarttags" w:element="metricconverter">
        <w:smartTagPr>
          <w:attr w:name="ProductID" w:val="120 мм"/>
        </w:smartTagPr>
        <w:r w:rsidRPr="0021456C">
          <w:rPr>
            <w:rFonts w:ascii="Monotype Corsiva" w:hAnsi="Monotype Corsiva"/>
            <w:sz w:val="28"/>
            <w:szCs w:val="28"/>
          </w:rPr>
          <w:t>120 мм</w:t>
        </w:r>
      </w:smartTag>
      <w:r w:rsidRPr="0021456C">
        <w:rPr>
          <w:rFonts w:ascii="Monotype Corsiva" w:hAnsi="Monotype Corsiva"/>
          <w:sz w:val="28"/>
          <w:szCs w:val="28"/>
        </w:rPr>
        <w:t xml:space="preserve"> (0,5 кирпича). Форма свода цилиндрическая. Объём кирпичной кладки </w:t>
      </w:r>
      <w:smartTag w:uri="urn:schemas-microsoft-com:office:smarttags" w:element="metricconverter">
        <w:smartTagPr>
          <w:attr w:name="ProductID" w:val="200 м3"/>
        </w:smartTagPr>
        <w:r w:rsidRPr="0021456C">
          <w:rPr>
            <w:rFonts w:ascii="Monotype Corsiva" w:hAnsi="Monotype Corsiva"/>
            <w:sz w:val="28"/>
            <w:szCs w:val="28"/>
          </w:rPr>
          <w:t>200 м</w:t>
        </w:r>
        <w:r w:rsidRPr="0021456C">
          <w:rPr>
            <w:rFonts w:ascii="Monotype Corsiva" w:hAnsi="Monotype Corsiva"/>
            <w:sz w:val="28"/>
            <w:szCs w:val="28"/>
            <w:vertAlign w:val="superscript"/>
          </w:rPr>
          <w:t>3</w:t>
        </w:r>
      </w:smartTag>
      <w:r w:rsidR="00E126BA">
        <w:rPr>
          <w:rFonts w:ascii="Monotype Corsiva" w:hAnsi="Monotype Corsiva"/>
          <w:sz w:val="28"/>
          <w:szCs w:val="28"/>
        </w:rPr>
        <w:t>,</w:t>
      </w:r>
      <w:r w:rsidRPr="0021456C">
        <w:rPr>
          <w:rFonts w:ascii="Monotype Corsiva" w:hAnsi="Monotype Corsiva"/>
          <w:sz w:val="28"/>
          <w:szCs w:val="28"/>
        </w:rPr>
        <w:t xml:space="preserve"> работы выполняются в 2 смены.</w:t>
      </w:r>
    </w:p>
    <w:p w:rsidR="00416892" w:rsidRPr="0021456C" w:rsidRDefault="00416892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</w:p>
    <w:p w:rsidR="0021456C" w:rsidRPr="0021456C" w:rsidRDefault="0021456C" w:rsidP="0040030F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5.</w:t>
      </w:r>
    </w:p>
    <w:p w:rsidR="0021456C" w:rsidRPr="0021456C" w:rsidRDefault="0021456C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21456C">
        <w:rPr>
          <w:rFonts w:ascii="Monotype Corsiva" w:hAnsi="Monotype Corsiva"/>
          <w:sz w:val="28"/>
          <w:szCs w:val="28"/>
        </w:rPr>
        <w:t>Определить трудоёмкость и продолжительность установки лестничных маршей в каменном здании. Масса монтируемых элементов 3,5 т в количестве 40 штук. Работы ведутся в 2 смены.</w:t>
      </w:r>
    </w:p>
    <w:p w:rsidR="0021456C" w:rsidRPr="0021456C" w:rsidRDefault="0021456C" w:rsidP="0040030F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6.</w:t>
      </w:r>
    </w:p>
    <w:p w:rsidR="0021456C" w:rsidRDefault="0021456C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21456C">
        <w:rPr>
          <w:rFonts w:ascii="Monotype Corsiva" w:hAnsi="Monotype Corsiva"/>
          <w:sz w:val="28"/>
          <w:szCs w:val="28"/>
        </w:rPr>
        <w:t xml:space="preserve">Определить трудоемкость и заработную плату установки арматурных сеток в горизонтальном расположении массой 0,7т в количестве 50 штук. Диаметр арматуры в сетках 32мм. </w:t>
      </w:r>
    </w:p>
    <w:p w:rsidR="00416892" w:rsidRPr="0021456C" w:rsidRDefault="00416892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</w:p>
    <w:p w:rsidR="0021456C" w:rsidRPr="0021456C" w:rsidRDefault="0021456C" w:rsidP="0040030F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 xml:space="preserve">Задача 7. </w:t>
      </w:r>
    </w:p>
    <w:p w:rsidR="0021456C" w:rsidRDefault="0021456C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21456C">
        <w:rPr>
          <w:rFonts w:ascii="Monotype Corsiva" w:hAnsi="Monotype Corsiva"/>
          <w:sz w:val="28"/>
          <w:szCs w:val="28"/>
        </w:rPr>
        <w:t>Определить трудоемкость и продолжительность производства работ при обычной кладке стен толщиной в 2 кирпича под расшивку. Сложность кладки стен сложная. Объем кирпичной кладки 250м</w:t>
      </w:r>
      <w:r w:rsidRPr="0021456C">
        <w:rPr>
          <w:rFonts w:ascii="Monotype Corsiva" w:hAnsi="Monotype Corsiva"/>
          <w:sz w:val="28"/>
          <w:szCs w:val="28"/>
          <w:vertAlign w:val="superscript"/>
        </w:rPr>
        <w:t>3</w:t>
      </w:r>
      <w:r w:rsidRPr="0021456C">
        <w:rPr>
          <w:rFonts w:ascii="Monotype Corsiva" w:hAnsi="Monotype Corsiva"/>
          <w:sz w:val="28"/>
          <w:szCs w:val="28"/>
        </w:rPr>
        <w:t>. Работа предусмотрена в 2 смены</w:t>
      </w:r>
    </w:p>
    <w:p w:rsidR="00416892" w:rsidRPr="0021456C" w:rsidRDefault="00416892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</w:p>
    <w:p w:rsidR="0021456C" w:rsidRPr="0021456C" w:rsidRDefault="0021456C" w:rsidP="0040030F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proofErr w:type="gramStart"/>
      <w:r w:rsidRPr="0021456C">
        <w:rPr>
          <w:rFonts w:ascii="Monotype Corsiva" w:hAnsi="Monotype Corsiva"/>
          <w:b/>
          <w:i/>
          <w:sz w:val="28"/>
          <w:szCs w:val="28"/>
        </w:rPr>
        <w:t>Задача  8</w:t>
      </w:r>
      <w:proofErr w:type="gramEnd"/>
      <w:r w:rsidRPr="0021456C">
        <w:rPr>
          <w:rFonts w:ascii="Monotype Corsiva" w:hAnsi="Monotype Corsiva"/>
          <w:b/>
          <w:i/>
          <w:sz w:val="28"/>
          <w:szCs w:val="28"/>
        </w:rPr>
        <w:t>.</w:t>
      </w:r>
    </w:p>
    <w:p w:rsidR="0021456C" w:rsidRDefault="0021456C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  <w:r w:rsidRPr="0021456C">
        <w:rPr>
          <w:rFonts w:ascii="Monotype Corsiva" w:hAnsi="Monotype Corsiva"/>
          <w:sz w:val="28"/>
          <w:szCs w:val="28"/>
        </w:rPr>
        <w:t>Определить объем земляных работ при устройстве траншеи длиной 1000м для прокладки трубы диаметром 300мм. Глубина траншеи 2,5м, грунт – суглинок.</w:t>
      </w:r>
    </w:p>
    <w:p w:rsidR="00416892" w:rsidRDefault="00416892" w:rsidP="0021456C">
      <w:pPr>
        <w:pStyle w:val="a5"/>
        <w:jc w:val="both"/>
        <w:rPr>
          <w:rFonts w:ascii="Monotype Corsiva" w:hAnsi="Monotype Corsiva"/>
          <w:sz w:val="28"/>
          <w:szCs w:val="28"/>
        </w:rPr>
      </w:pPr>
    </w:p>
    <w:p w:rsidR="00005BD3" w:rsidRDefault="00005BD3" w:rsidP="00A61407">
      <w:pPr>
        <w:pStyle w:val="a5"/>
        <w:ind w:firstLine="708"/>
        <w:jc w:val="both"/>
        <w:rPr>
          <w:rFonts w:ascii="Monotype Corsiva" w:hAnsi="Monotype Corsiva"/>
          <w:b/>
          <w:sz w:val="28"/>
          <w:szCs w:val="28"/>
        </w:rPr>
      </w:pPr>
    </w:p>
    <w:p w:rsidR="00005BD3" w:rsidRDefault="00005BD3" w:rsidP="00A61407">
      <w:pPr>
        <w:pStyle w:val="a5"/>
        <w:ind w:firstLine="708"/>
        <w:jc w:val="both"/>
        <w:rPr>
          <w:rFonts w:ascii="Monotype Corsiva" w:hAnsi="Monotype Corsiva"/>
          <w:b/>
          <w:sz w:val="28"/>
          <w:szCs w:val="28"/>
        </w:rPr>
      </w:pPr>
    </w:p>
    <w:p w:rsidR="00A61407" w:rsidRPr="00005BD3" w:rsidRDefault="00A61407" w:rsidP="00A61407">
      <w:pPr>
        <w:pStyle w:val="a5"/>
        <w:ind w:firstLine="708"/>
        <w:jc w:val="both"/>
        <w:rPr>
          <w:rFonts w:ascii="Monotype Corsiva" w:hAnsi="Monotype Corsiva"/>
          <w:b/>
          <w:color w:val="FF0000"/>
          <w:sz w:val="28"/>
          <w:szCs w:val="28"/>
        </w:rPr>
      </w:pPr>
      <w:r w:rsidRPr="00005BD3">
        <w:rPr>
          <w:rFonts w:ascii="Monotype Corsiva" w:hAnsi="Monotype Corsiva"/>
          <w:b/>
          <w:color w:val="FF0000"/>
          <w:sz w:val="28"/>
          <w:szCs w:val="28"/>
        </w:rPr>
        <w:t xml:space="preserve">Правильных ответов и </w:t>
      </w:r>
      <w:proofErr w:type="gramStart"/>
      <w:r w:rsidRPr="00005BD3">
        <w:rPr>
          <w:rFonts w:ascii="Monotype Corsiva" w:hAnsi="Monotype Corsiva"/>
          <w:b/>
          <w:color w:val="FF0000"/>
          <w:sz w:val="28"/>
          <w:szCs w:val="28"/>
        </w:rPr>
        <w:t xml:space="preserve">умения </w:t>
      </w:r>
      <w:r w:rsidR="00E126BA" w:rsidRPr="00005BD3">
        <w:rPr>
          <w:rFonts w:ascii="Monotype Corsiva" w:hAnsi="Monotype Corsiva"/>
          <w:b/>
          <w:color w:val="FF0000"/>
          <w:sz w:val="28"/>
          <w:szCs w:val="28"/>
        </w:rPr>
        <w:t xml:space="preserve"> работать</w:t>
      </w:r>
      <w:proofErr w:type="gramEnd"/>
      <w:r w:rsidR="00E126BA" w:rsidRPr="00005BD3">
        <w:rPr>
          <w:rFonts w:ascii="Monotype Corsiva" w:hAnsi="Monotype Corsiva"/>
          <w:b/>
          <w:color w:val="FF0000"/>
          <w:sz w:val="28"/>
          <w:szCs w:val="28"/>
        </w:rPr>
        <w:t xml:space="preserve"> с нормативной литературой </w:t>
      </w:r>
      <w:r w:rsidRPr="00005BD3">
        <w:rPr>
          <w:rFonts w:ascii="Monotype Corsiva" w:hAnsi="Monotype Corsiva"/>
          <w:b/>
          <w:color w:val="FF0000"/>
          <w:sz w:val="28"/>
          <w:szCs w:val="28"/>
        </w:rPr>
        <w:t>Вам!</w:t>
      </w:r>
    </w:p>
    <w:p w:rsidR="00A61407" w:rsidRPr="00005BD3" w:rsidRDefault="00A61407" w:rsidP="0021456C">
      <w:pPr>
        <w:pStyle w:val="a5"/>
        <w:jc w:val="both"/>
        <w:rPr>
          <w:rFonts w:ascii="Monotype Corsiva" w:hAnsi="Monotype Corsiva"/>
          <w:b/>
          <w:color w:val="FF0000"/>
          <w:sz w:val="28"/>
          <w:szCs w:val="28"/>
        </w:rPr>
      </w:pPr>
    </w:p>
    <w:p w:rsidR="0021456C" w:rsidRPr="0021456C" w:rsidRDefault="0021456C" w:rsidP="0021456C">
      <w:pPr>
        <w:pStyle w:val="a5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</w:p>
    <w:p w:rsidR="00CB0275" w:rsidRPr="0021456C" w:rsidRDefault="00CB0275" w:rsidP="0021456C">
      <w:pPr>
        <w:pStyle w:val="a5"/>
        <w:jc w:val="both"/>
        <w:rPr>
          <w:rFonts w:ascii="Monotype Corsiva" w:hAnsi="Monotype Corsiva"/>
          <w:b/>
          <w:bCs/>
          <w:i/>
          <w:iCs/>
          <w:sz w:val="28"/>
          <w:szCs w:val="28"/>
        </w:rPr>
      </w:pPr>
    </w:p>
    <w:p w:rsidR="00416892" w:rsidRPr="00861F76" w:rsidRDefault="00856A11" w:rsidP="00416892">
      <w:pPr>
        <w:pStyle w:val="a5"/>
        <w:ind w:firstLine="708"/>
        <w:jc w:val="both"/>
        <w:rPr>
          <w:rFonts w:ascii="Monotype Corsiva" w:hAnsi="Monotype Corsiva"/>
          <w:b/>
          <w:i/>
          <w:color w:val="FF0000"/>
          <w:sz w:val="32"/>
          <w:szCs w:val="32"/>
          <w:u w:val="single"/>
        </w:rPr>
      </w:pPr>
      <w:r w:rsidRPr="00861F76">
        <w:rPr>
          <w:rFonts w:ascii="Monotype Corsiva" w:hAnsi="Monotype Corsiva"/>
          <w:b/>
          <w:i/>
          <w:color w:val="FF0000"/>
          <w:sz w:val="32"/>
          <w:szCs w:val="32"/>
          <w:u w:val="single"/>
        </w:rPr>
        <w:t>Решение</w:t>
      </w:r>
    </w:p>
    <w:p w:rsidR="00416892" w:rsidRPr="0021456C" w:rsidRDefault="00416892" w:rsidP="00416892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1</w:t>
      </w:r>
    </w:p>
    <w:p w:rsidR="00416892" w:rsidRDefault="00441DBC" w:rsidP="00416892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proofErr w:type="gramStart"/>
      <w:r w:rsidR="00416892" w:rsidRPr="0021456C">
        <w:rPr>
          <w:rFonts w:ascii="Monotype Corsiva" w:hAnsi="Monotype Corsiva"/>
          <w:sz w:val="28"/>
          <w:szCs w:val="28"/>
        </w:rPr>
        <w:t xml:space="preserve">Определить </w:t>
      </w:r>
      <w:r w:rsidR="00416892">
        <w:rPr>
          <w:rFonts w:ascii="Monotype Corsiva" w:hAnsi="Monotype Corsiva"/>
          <w:sz w:val="28"/>
          <w:szCs w:val="28"/>
        </w:rPr>
        <w:t xml:space="preserve"> трудоемкость</w:t>
      </w:r>
      <w:proofErr w:type="gramEnd"/>
      <w:r w:rsidR="00416892">
        <w:rPr>
          <w:rFonts w:ascii="Monotype Corsiva" w:hAnsi="Monotype Corsiva"/>
          <w:sz w:val="28"/>
          <w:szCs w:val="28"/>
        </w:rPr>
        <w:t xml:space="preserve">  и заработную плату вырезания 8 отверстий в опалубке площадью 130м</w:t>
      </w:r>
      <w:r w:rsidR="00416892">
        <w:rPr>
          <w:rFonts w:ascii="Monotype Corsiva" w:hAnsi="Monotype Corsiva"/>
          <w:sz w:val="28"/>
          <w:szCs w:val="28"/>
          <w:vertAlign w:val="superscript"/>
        </w:rPr>
        <w:t>2</w:t>
      </w:r>
      <w:r w:rsidR="00416892">
        <w:rPr>
          <w:rFonts w:ascii="Monotype Corsiva" w:hAnsi="Monotype Corsiva"/>
          <w:sz w:val="28"/>
          <w:szCs w:val="28"/>
        </w:rPr>
        <w:t xml:space="preserve">  для спуска желоба при бетонировании  фундаментов.</w:t>
      </w:r>
      <w:r w:rsidR="00416892" w:rsidRPr="0021456C">
        <w:rPr>
          <w:rFonts w:ascii="Monotype Corsiva" w:hAnsi="Monotype Corsiva"/>
          <w:sz w:val="28"/>
          <w:szCs w:val="28"/>
        </w:rPr>
        <w:t xml:space="preserve"> </w:t>
      </w:r>
    </w:p>
    <w:p w:rsidR="008D12CF" w:rsidRPr="00157844" w:rsidRDefault="00416892" w:rsidP="00416892">
      <w:pPr>
        <w:pStyle w:val="a5"/>
        <w:jc w:val="both"/>
        <w:rPr>
          <w:rFonts w:ascii="Monotype Corsiva" w:hAnsi="Monotype Corsiva"/>
          <w:i/>
          <w:color w:val="C00000"/>
          <w:sz w:val="28"/>
          <w:szCs w:val="28"/>
        </w:rPr>
      </w:pPr>
      <w:r w:rsidRPr="00157844">
        <w:rPr>
          <w:rFonts w:ascii="Monotype Corsiva" w:hAnsi="Monotype Corsiva"/>
          <w:i/>
          <w:color w:val="C00000"/>
          <w:sz w:val="28"/>
          <w:szCs w:val="28"/>
        </w:rPr>
        <w:t xml:space="preserve">ЕНиР4-1-43      </w:t>
      </w:r>
      <w:proofErr w:type="spellStart"/>
      <w:r w:rsidRPr="00157844">
        <w:rPr>
          <w:rFonts w:ascii="Monotype Corsiva" w:hAnsi="Monotype Corsiva"/>
          <w:i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i/>
          <w:color w:val="C00000"/>
          <w:sz w:val="28"/>
          <w:szCs w:val="28"/>
        </w:rPr>
        <w:t>=0.6;   Р=0-40,2; п</w:t>
      </w:r>
      <w:r w:rsidRPr="00157844">
        <w:rPr>
          <w:rFonts w:ascii="Monotype Corsiva" w:hAnsi="Monotype Corsiva"/>
          <w:i/>
          <w:color w:val="C00000"/>
          <w:sz w:val="28"/>
          <w:szCs w:val="28"/>
          <w:vertAlign w:val="subscript"/>
        </w:rPr>
        <w:t>от</w:t>
      </w:r>
      <w:r w:rsidRPr="00157844">
        <w:rPr>
          <w:rFonts w:ascii="Monotype Corsiva" w:hAnsi="Monotype Corsiva"/>
          <w:i/>
          <w:color w:val="C00000"/>
          <w:sz w:val="28"/>
          <w:szCs w:val="28"/>
        </w:rPr>
        <w:t>=</w:t>
      </w:r>
      <w:proofErr w:type="gramStart"/>
      <w:r w:rsidRPr="00157844">
        <w:rPr>
          <w:rFonts w:ascii="Monotype Corsiva" w:hAnsi="Monotype Corsiva"/>
          <w:i/>
          <w:color w:val="C00000"/>
          <w:sz w:val="28"/>
          <w:szCs w:val="28"/>
        </w:rPr>
        <w:t>8;  Т</w:t>
      </w:r>
      <w:proofErr w:type="gramEnd"/>
      <w:r w:rsidRPr="00157844">
        <w:rPr>
          <w:rFonts w:ascii="Monotype Corsiva" w:hAnsi="Monotype Corsiva"/>
          <w:i/>
          <w:color w:val="C00000"/>
          <w:sz w:val="28"/>
          <w:szCs w:val="28"/>
        </w:rPr>
        <w:t>=</w:t>
      </w:r>
      <w:proofErr w:type="spellStart"/>
      <w:r w:rsidRPr="00157844">
        <w:rPr>
          <w:rFonts w:ascii="Monotype Corsiva" w:hAnsi="Monotype Corsiva"/>
          <w:i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i/>
          <w:color w:val="C00000"/>
          <w:sz w:val="28"/>
          <w:szCs w:val="28"/>
        </w:rPr>
        <w:t xml:space="preserve"> х  п</w:t>
      </w:r>
      <w:r w:rsidRPr="00157844">
        <w:rPr>
          <w:rFonts w:ascii="Monotype Corsiva" w:hAnsi="Monotype Corsiva"/>
          <w:i/>
          <w:color w:val="C00000"/>
          <w:sz w:val="28"/>
          <w:szCs w:val="28"/>
          <w:vertAlign w:val="subscript"/>
        </w:rPr>
        <w:t xml:space="preserve">от= </w:t>
      </w:r>
      <w:r w:rsidRPr="00157844">
        <w:rPr>
          <w:rFonts w:ascii="Monotype Corsiva" w:hAnsi="Monotype Corsiva"/>
          <w:i/>
          <w:color w:val="C00000"/>
          <w:sz w:val="28"/>
          <w:szCs w:val="28"/>
        </w:rPr>
        <w:t xml:space="preserve"> 0.6х8=</w:t>
      </w:r>
      <w:r w:rsidR="008D12CF" w:rsidRPr="00157844">
        <w:rPr>
          <w:rFonts w:ascii="Monotype Corsiva" w:hAnsi="Monotype Corsiva"/>
          <w:b/>
          <w:i/>
          <w:color w:val="C00000"/>
          <w:sz w:val="28"/>
          <w:szCs w:val="28"/>
        </w:rPr>
        <w:t xml:space="preserve">4.8 </w:t>
      </w:r>
      <w:proofErr w:type="spellStart"/>
      <w:r w:rsidR="008D12CF" w:rsidRPr="00157844">
        <w:rPr>
          <w:rFonts w:ascii="Monotype Corsiva" w:hAnsi="Monotype Corsiva"/>
          <w:b/>
          <w:i/>
          <w:color w:val="C00000"/>
          <w:sz w:val="28"/>
          <w:szCs w:val="28"/>
        </w:rPr>
        <w:t>чел.час</w:t>
      </w:r>
      <w:proofErr w:type="spellEnd"/>
      <w:r w:rsidR="008D12CF" w:rsidRPr="00157844">
        <w:rPr>
          <w:rFonts w:ascii="Monotype Corsiva" w:hAnsi="Monotype Corsiva"/>
          <w:b/>
          <w:i/>
          <w:color w:val="C00000"/>
          <w:sz w:val="28"/>
          <w:szCs w:val="28"/>
        </w:rPr>
        <w:t>;</w:t>
      </w:r>
      <w:r w:rsidR="008D12CF" w:rsidRPr="00157844">
        <w:rPr>
          <w:rFonts w:ascii="Monotype Corsiva" w:hAnsi="Monotype Corsiva"/>
          <w:i/>
          <w:color w:val="C00000"/>
          <w:sz w:val="28"/>
          <w:szCs w:val="28"/>
        </w:rPr>
        <w:t xml:space="preserve"> </w:t>
      </w:r>
    </w:p>
    <w:p w:rsidR="00416892" w:rsidRPr="00157844" w:rsidRDefault="008D12CF" w:rsidP="00416892">
      <w:pPr>
        <w:pStyle w:val="a5"/>
        <w:jc w:val="both"/>
        <w:rPr>
          <w:rFonts w:ascii="Monotype Corsiva" w:hAnsi="Monotype Corsiva"/>
          <w:i/>
          <w:color w:val="C00000"/>
          <w:sz w:val="28"/>
          <w:szCs w:val="28"/>
        </w:rPr>
      </w:pPr>
      <w:r w:rsidRPr="00157844">
        <w:rPr>
          <w:rFonts w:ascii="Monotype Corsiva" w:hAnsi="Monotype Corsiva"/>
          <w:i/>
          <w:color w:val="C00000"/>
          <w:sz w:val="28"/>
          <w:szCs w:val="28"/>
        </w:rPr>
        <w:t xml:space="preserve">                                                                          </w:t>
      </w:r>
      <w:proofErr w:type="gramStart"/>
      <w:r w:rsidRPr="00157844">
        <w:rPr>
          <w:rFonts w:ascii="Monotype Corsiva" w:hAnsi="Monotype Corsiva"/>
          <w:i/>
          <w:color w:val="C00000"/>
          <w:sz w:val="28"/>
          <w:szCs w:val="28"/>
        </w:rPr>
        <w:t>З,П</w:t>
      </w:r>
      <w:proofErr w:type="gramEnd"/>
      <w:r w:rsidRPr="00157844">
        <w:rPr>
          <w:rFonts w:ascii="Monotype Corsiva" w:hAnsi="Monotype Corsiva"/>
          <w:i/>
          <w:color w:val="C00000"/>
          <w:sz w:val="28"/>
          <w:szCs w:val="28"/>
        </w:rPr>
        <w:t>=Р х п</w:t>
      </w:r>
      <w:r w:rsidRPr="00157844">
        <w:rPr>
          <w:rFonts w:ascii="Monotype Corsiva" w:hAnsi="Monotype Corsiva"/>
          <w:i/>
          <w:color w:val="C00000"/>
          <w:sz w:val="28"/>
          <w:szCs w:val="28"/>
          <w:vertAlign w:val="subscript"/>
        </w:rPr>
        <w:t>от</w:t>
      </w:r>
      <w:r w:rsidRPr="00157844">
        <w:rPr>
          <w:rFonts w:ascii="Monotype Corsiva" w:hAnsi="Monotype Corsiva"/>
          <w:i/>
          <w:color w:val="C00000"/>
          <w:sz w:val="28"/>
          <w:szCs w:val="28"/>
        </w:rPr>
        <w:t>=0,402х 8=</w:t>
      </w:r>
      <w:r w:rsidRPr="00157844">
        <w:rPr>
          <w:rFonts w:ascii="Monotype Corsiva" w:hAnsi="Monotype Corsiva"/>
          <w:b/>
          <w:i/>
          <w:color w:val="C00000"/>
          <w:sz w:val="28"/>
          <w:szCs w:val="28"/>
        </w:rPr>
        <w:t xml:space="preserve">3-21.6 </w:t>
      </w:r>
      <w:proofErr w:type="spellStart"/>
      <w:r w:rsidRPr="00157844">
        <w:rPr>
          <w:rFonts w:ascii="Monotype Corsiva" w:hAnsi="Monotype Corsiva"/>
          <w:b/>
          <w:i/>
          <w:color w:val="C00000"/>
          <w:sz w:val="28"/>
          <w:szCs w:val="28"/>
        </w:rPr>
        <w:t>руб</w:t>
      </w:r>
      <w:proofErr w:type="spellEnd"/>
    </w:p>
    <w:p w:rsidR="00416892" w:rsidRPr="008D12CF" w:rsidRDefault="00416892" w:rsidP="00416892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8D12CF">
        <w:rPr>
          <w:rFonts w:ascii="Monotype Corsiva" w:hAnsi="Monotype Corsiva"/>
          <w:b/>
          <w:i/>
          <w:sz w:val="28"/>
          <w:szCs w:val="28"/>
        </w:rPr>
        <w:t>Задача 2</w:t>
      </w:r>
    </w:p>
    <w:p w:rsidR="00416892" w:rsidRDefault="00441DBC" w:rsidP="00416892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416892" w:rsidRPr="0021456C">
        <w:rPr>
          <w:rFonts w:ascii="Monotype Corsiva" w:hAnsi="Monotype Corsiva"/>
          <w:sz w:val="28"/>
          <w:szCs w:val="28"/>
        </w:rPr>
        <w:t>Определить трудоёмкость и заработную плату монтажников при укладке плит перекрытия в количестве 50 штук. Площадь монтируемого элемента до 10м</w:t>
      </w:r>
      <w:r w:rsidR="00416892" w:rsidRPr="0021456C">
        <w:rPr>
          <w:rFonts w:ascii="Monotype Corsiva" w:hAnsi="Monotype Corsiva"/>
          <w:sz w:val="28"/>
          <w:szCs w:val="28"/>
          <w:vertAlign w:val="superscript"/>
        </w:rPr>
        <w:t>2</w:t>
      </w:r>
      <w:r w:rsidR="00416892" w:rsidRPr="0021456C">
        <w:rPr>
          <w:rFonts w:ascii="Monotype Corsiva" w:hAnsi="Monotype Corsiva"/>
          <w:sz w:val="28"/>
          <w:szCs w:val="28"/>
        </w:rPr>
        <w:t>.</w:t>
      </w:r>
    </w:p>
    <w:p w:rsidR="008D12CF" w:rsidRPr="00157844" w:rsidRDefault="006E7DD8" w:rsidP="00416892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ЕНиР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 xml:space="preserve"> 4-1-7     </w:t>
      </w:r>
      <w:r w:rsidR="008D12CF"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="008D12CF" w:rsidRPr="00157844">
        <w:rPr>
          <w:rFonts w:ascii="Monotype Corsiva" w:hAnsi="Monotype Corsiva"/>
          <w:color w:val="C00000"/>
          <w:sz w:val="28"/>
          <w:szCs w:val="28"/>
        </w:rPr>
        <w:t xml:space="preserve">= 50 </w:t>
      </w:r>
      <w:proofErr w:type="spellStart"/>
      <w:r w:rsidR="008D12CF" w:rsidRPr="00157844">
        <w:rPr>
          <w:rFonts w:ascii="Monotype Corsiva" w:hAnsi="Monotype Corsiva"/>
          <w:color w:val="C00000"/>
          <w:sz w:val="28"/>
          <w:szCs w:val="28"/>
        </w:rPr>
        <w:t>шт</w:t>
      </w:r>
      <w:proofErr w:type="spellEnd"/>
      <w:r w:rsidR="008D12CF" w:rsidRPr="00157844">
        <w:rPr>
          <w:rFonts w:ascii="Monotype Corsiva" w:hAnsi="Monotype Corsiva"/>
          <w:color w:val="C00000"/>
          <w:sz w:val="28"/>
          <w:szCs w:val="28"/>
        </w:rPr>
        <w:t xml:space="preserve">; </w:t>
      </w:r>
      <w:r w:rsidR="008D12CF" w:rsidRPr="00157844">
        <w:rPr>
          <w:rFonts w:ascii="Monotype Corsiva" w:hAnsi="Monotype Corsiva"/>
          <w:color w:val="C00000"/>
          <w:sz w:val="28"/>
          <w:szCs w:val="28"/>
          <w:lang w:val="en-US"/>
        </w:rPr>
        <w:t>S</w:t>
      </w:r>
      <w:r w:rsidR="008D12CF" w:rsidRPr="00157844">
        <w:rPr>
          <w:rFonts w:ascii="Monotype Corsiva" w:hAnsi="Monotype Corsiva"/>
          <w:color w:val="C00000"/>
          <w:sz w:val="28"/>
          <w:szCs w:val="28"/>
        </w:rPr>
        <w:t>= 10м</w:t>
      </w:r>
      <w:r w:rsidR="008D12CF" w:rsidRPr="00157844">
        <w:rPr>
          <w:rFonts w:ascii="Monotype Corsiva" w:hAnsi="Monotype Corsiva"/>
          <w:color w:val="C00000"/>
          <w:sz w:val="28"/>
          <w:szCs w:val="28"/>
          <w:vertAlign w:val="superscript"/>
        </w:rPr>
        <w:t>3</w:t>
      </w:r>
      <w:r w:rsidR="008D12CF" w:rsidRPr="00157844">
        <w:rPr>
          <w:rFonts w:ascii="Monotype Corsiva" w:hAnsi="Monotype Corsiva"/>
          <w:color w:val="C00000"/>
          <w:sz w:val="28"/>
          <w:szCs w:val="28"/>
        </w:rPr>
        <w:t xml:space="preserve">; </w:t>
      </w:r>
      <w:proofErr w:type="spellStart"/>
      <w:r w:rsidR="008D12CF"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="008D12CF" w:rsidRPr="00157844">
        <w:rPr>
          <w:rFonts w:ascii="Monotype Corsiva" w:hAnsi="Monotype Corsiva"/>
          <w:color w:val="C00000"/>
          <w:sz w:val="28"/>
          <w:szCs w:val="28"/>
        </w:rPr>
        <w:t>=0.72; Р=0-50,</w:t>
      </w:r>
      <w:proofErr w:type="gramStart"/>
      <w:r w:rsidR="008D12CF" w:rsidRPr="00157844">
        <w:rPr>
          <w:rFonts w:ascii="Monotype Corsiva" w:hAnsi="Monotype Corsiva"/>
          <w:color w:val="C00000"/>
          <w:sz w:val="28"/>
          <w:szCs w:val="28"/>
        </w:rPr>
        <w:t>9;  Т</w:t>
      </w:r>
      <w:proofErr w:type="gramEnd"/>
      <w:r w:rsidR="008D12CF" w:rsidRPr="00157844">
        <w:rPr>
          <w:rFonts w:ascii="Monotype Corsiva" w:hAnsi="Monotype Corsiva"/>
          <w:color w:val="C00000"/>
          <w:sz w:val="28"/>
          <w:szCs w:val="28"/>
        </w:rPr>
        <w:t xml:space="preserve">= </w:t>
      </w:r>
      <w:r w:rsidR="008D12CF"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="008D12CF" w:rsidRPr="00157844">
        <w:rPr>
          <w:rFonts w:ascii="Monotype Corsiva" w:hAnsi="Monotype Corsiva"/>
          <w:color w:val="C00000"/>
          <w:sz w:val="28"/>
          <w:szCs w:val="28"/>
        </w:rPr>
        <w:t xml:space="preserve"> х </w:t>
      </w:r>
      <w:proofErr w:type="spellStart"/>
      <w:r w:rsidR="008D12CF"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="008D12CF" w:rsidRPr="00157844">
        <w:rPr>
          <w:rFonts w:ascii="Monotype Corsiva" w:hAnsi="Monotype Corsiva"/>
          <w:color w:val="C00000"/>
          <w:sz w:val="28"/>
          <w:szCs w:val="28"/>
        </w:rPr>
        <w:t>= 50х0.72=</w:t>
      </w:r>
      <w:r w:rsidR="008D12CF" w:rsidRPr="00157844">
        <w:rPr>
          <w:rFonts w:ascii="Monotype Corsiva" w:hAnsi="Monotype Corsiva"/>
          <w:b/>
          <w:color w:val="C00000"/>
          <w:sz w:val="28"/>
          <w:szCs w:val="28"/>
        </w:rPr>
        <w:t xml:space="preserve">36 </w:t>
      </w:r>
      <w:proofErr w:type="spellStart"/>
      <w:r w:rsidR="008D12CF" w:rsidRPr="00157844">
        <w:rPr>
          <w:rFonts w:ascii="Monotype Corsiva" w:hAnsi="Monotype Corsiva"/>
          <w:b/>
          <w:color w:val="C00000"/>
          <w:sz w:val="28"/>
          <w:szCs w:val="28"/>
        </w:rPr>
        <w:t>чел.час</w:t>
      </w:r>
      <w:proofErr w:type="spellEnd"/>
      <w:r w:rsidR="008D12CF" w:rsidRPr="00157844">
        <w:rPr>
          <w:rFonts w:ascii="Monotype Corsiva" w:hAnsi="Monotype Corsiva"/>
          <w:color w:val="C00000"/>
          <w:sz w:val="28"/>
          <w:szCs w:val="28"/>
        </w:rPr>
        <w:t>;</w:t>
      </w:r>
    </w:p>
    <w:p w:rsidR="008D12CF" w:rsidRPr="00157844" w:rsidRDefault="008D12CF" w:rsidP="00416892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r w:rsidRPr="00157844">
        <w:rPr>
          <w:rFonts w:ascii="Monotype Corsiva" w:hAnsi="Monotype Corsiva"/>
          <w:color w:val="C00000"/>
          <w:sz w:val="28"/>
          <w:szCs w:val="28"/>
        </w:rPr>
        <w:t xml:space="preserve">                                                                        </w:t>
      </w:r>
      <w:r w:rsidR="006E7DD8" w:rsidRPr="00157844">
        <w:rPr>
          <w:rFonts w:ascii="Monotype Corsiva" w:hAnsi="Monotype Corsiva"/>
          <w:color w:val="C00000"/>
          <w:sz w:val="28"/>
          <w:szCs w:val="28"/>
        </w:rPr>
        <w:t xml:space="preserve">                         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З.П.=    </w:t>
      </w:r>
      <w:r w:rsidRPr="00157844">
        <w:rPr>
          <w:rFonts w:ascii="Monotype Corsiva" w:hAnsi="Monotype Corsiva"/>
          <w:i/>
          <w:color w:val="C00000"/>
          <w:sz w:val="28"/>
          <w:szCs w:val="28"/>
        </w:rPr>
        <w:t xml:space="preserve">Р </w:t>
      </w:r>
      <w:proofErr w:type="gramStart"/>
      <w:r w:rsidRPr="00157844">
        <w:rPr>
          <w:rFonts w:ascii="Monotype Corsiva" w:hAnsi="Monotype Corsiva"/>
          <w:i/>
          <w:color w:val="C00000"/>
          <w:sz w:val="28"/>
          <w:szCs w:val="28"/>
        </w:rPr>
        <w:t>х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proofErr w:type="gramEnd"/>
      <w:r w:rsidRPr="00157844">
        <w:rPr>
          <w:rFonts w:ascii="Monotype Corsiva" w:hAnsi="Monotype Corsiva"/>
          <w:color w:val="C00000"/>
          <w:sz w:val="28"/>
          <w:szCs w:val="28"/>
        </w:rPr>
        <w:t xml:space="preserve">   =0.509х 50=</w:t>
      </w:r>
      <w:r w:rsidRPr="00157844">
        <w:rPr>
          <w:rFonts w:ascii="Monotype Corsiva" w:hAnsi="Monotype Corsiva"/>
          <w:b/>
          <w:color w:val="C00000"/>
          <w:sz w:val="28"/>
          <w:szCs w:val="28"/>
        </w:rPr>
        <w:t>25-45руб</w:t>
      </w:r>
    </w:p>
    <w:p w:rsidR="00416892" w:rsidRPr="0021456C" w:rsidRDefault="00416892" w:rsidP="00E44753">
      <w:pPr>
        <w:pStyle w:val="a5"/>
        <w:tabs>
          <w:tab w:val="center" w:pos="5528"/>
        </w:tabs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3</w:t>
      </w:r>
      <w:r w:rsidR="00E44753">
        <w:rPr>
          <w:rFonts w:ascii="Monotype Corsiva" w:hAnsi="Monotype Corsiva"/>
          <w:b/>
          <w:i/>
          <w:sz w:val="28"/>
          <w:szCs w:val="28"/>
        </w:rPr>
        <w:tab/>
      </w:r>
    </w:p>
    <w:p w:rsidR="00416892" w:rsidRDefault="00441DBC" w:rsidP="00416892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416892" w:rsidRPr="0021456C">
        <w:rPr>
          <w:rFonts w:ascii="Monotype Corsiva" w:hAnsi="Monotype Corsiva"/>
          <w:sz w:val="28"/>
          <w:szCs w:val="28"/>
        </w:rPr>
        <w:t>Определить трудоемкость и заработную пл</w:t>
      </w:r>
      <w:r w:rsidR="006E7DD8">
        <w:rPr>
          <w:rFonts w:ascii="Monotype Corsiva" w:hAnsi="Monotype Corsiva"/>
          <w:sz w:val="28"/>
          <w:szCs w:val="28"/>
        </w:rPr>
        <w:t>ату монтажников при установке 56</w:t>
      </w:r>
      <w:r w:rsidR="00416892" w:rsidRPr="0021456C">
        <w:rPr>
          <w:rFonts w:ascii="Monotype Corsiva" w:hAnsi="Monotype Corsiva"/>
          <w:sz w:val="28"/>
          <w:szCs w:val="28"/>
        </w:rPr>
        <w:t xml:space="preserve"> фундаментов под колонны. Масса фундаментов стаканного типа 2,</w:t>
      </w:r>
      <w:r w:rsidR="00416892">
        <w:rPr>
          <w:rFonts w:ascii="Monotype Corsiva" w:hAnsi="Monotype Corsiva"/>
          <w:sz w:val="28"/>
          <w:szCs w:val="28"/>
        </w:rPr>
        <w:t>5т.</w:t>
      </w:r>
    </w:p>
    <w:p w:rsidR="006E7DD8" w:rsidRPr="00157844" w:rsidRDefault="006E7DD8" w:rsidP="006E7DD8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ЕНиР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 xml:space="preserve"> 4-1-1  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= 56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шт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 xml:space="preserve">; т= 2.5т;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=1.3; Р=0-92,</w:t>
      </w:r>
      <w:proofErr w:type="gramStart"/>
      <w:r w:rsidRPr="00157844">
        <w:rPr>
          <w:rFonts w:ascii="Monotype Corsiva" w:hAnsi="Monotype Corsiva"/>
          <w:color w:val="C00000"/>
          <w:sz w:val="28"/>
          <w:szCs w:val="28"/>
        </w:rPr>
        <w:t>3;  Т</w:t>
      </w:r>
      <w:proofErr w:type="gramEnd"/>
      <w:r w:rsidRPr="00157844">
        <w:rPr>
          <w:rFonts w:ascii="Monotype Corsiva" w:hAnsi="Monotype Corsiva"/>
          <w:color w:val="C00000"/>
          <w:sz w:val="28"/>
          <w:szCs w:val="28"/>
        </w:rPr>
        <w:t xml:space="preserve">=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х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= 56 х 1.32=</w:t>
      </w:r>
      <w:r w:rsidRPr="00157844">
        <w:rPr>
          <w:rFonts w:ascii="Monotype Corsiva" w:hAnsi="Monotype Corsiva"/>
          <w:b/>
          <w:color w:val="C00000"/>
          <w:sz w:val="28"/>
          <w:szCs w:val="28"/>
        </w:rPr>
        <w:t>73.92чел.час</w:t>
      </w:r>
      <w:r w:rsidRPr="00157844">
        <w:rPr>
          <w:rFonts w:ascii="Monotype Corsiva" w:hAnsi="Monotype Corsiva"/>
          <w:color w:val="C00000"/>
          <w:sz w:val="28"/>
          <w:szCs w:val="28"/>
        </w:rPr>
        <w:t>;</w:t>
      </w:r>
    </w:p>
    <w:p w:rsidR="006E7DD8" w:rsidRPr="00157844" w:rsidRDefault="006E7DD8" w:rsidP="00416892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r w:rsidRPr="00157844">
        <w:rPr>
          <w:rFonts w:ascii="Monotype Corsiva" w:hAnsi="Monotype Corsiva"/>
          <w:color w:val="C00000"/>
          <w:sz w:val="28"/>
          <w:szCs w:val="28"/>
        </w:rPr>
        <w:t xml:space="preserve">                                                                                          З.П.=    </w:t>
      </w:r>
      <w:r w:rsidRPr="00157844">
        <w:rPr>
          <w:rFonts w:ascii="Monotype Corsiva" w:hAnsi="Monotype Corsiva"/>
          <w:i/>
          <w:color w:val="C00000"/>
          <w:sz w:val="28"/>
          <w:szCs w:val="28"/>
        </w:rPr>
        <w:t xml:space="preserve">Р </w:t>
      </w:r>
      <w:proofErr w:type="gramStart"/>
      <w:r w:rsidRPr="00157844">
        <w:rPr>
          <w:rFonts w:ascii="Monotype Corsiva" w:hAnsi="Monotype Corsiva"/>
          <w:i/>
          <w:color w:val="C00000"/>
          <w:sz w:val="28"/>
          <w:szCs w:val="28"/>
        </w:rPr>
        <w:t>х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proofErr w:type="gramEnd"/>
      <w:r w:rsidRPr="00157844">
        <w:rPr>
          <w:rFonts w:ascii="Monotype Corsiva" w:hAnsi="Monotype Corsiva"/>
          <w:color w:val="C00000"/>
          <w:sz w:val="28"/>
          <w:szCs w:val="28"/>
        </w:rPr>
        <w:t xml:space="preserve">   =0.923х 56=</w:t>
      </w:r>
      <w:r w:rsidRPr="00157844">
        <w:rPr>
          <w:rFonts w:ascii="Monotype Corsiva" w:hAnsi="Monotype Corsiva"/>
          <w:b/>
          <w:color w:val="C00000"/>
          <w:sz w:val="28"/>
          <w:szCs w:val="28"/>
        </w:rPr>
        <w:t>51-68,8руб</w:t>
      </w:r>
    </w:p>
    <w:p w:rsidR="00416892" w:rsidRPr="0021456C" w:rsidRDefault="00416892" w:rsidP="00416892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4</w:t>
      </w:r>
    </w:p>
    <w:p w:rsidR="00416892" w:rsidRDefault="00441DBC" w:rsidP="00416892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416892" w:rsidRPr="0021456C">
        <w:rPr>
          <w:rFonts w:ascii="Monotype Corsiva" w:hAnsi="Monotype Corsiva"/>
          <w:sz w:val="28"/>
          <w:szCs w:val="28"/>
        </w:rPr>
        <w:t xml:space="preserve">Определить трудоёмкость и продолжительность кладки сводов из кирпича толщиной </w:t>
      </w:r>
      <w:smartTag w:uri="urn:schemas-microsoft-com:office:smarttags" w:element="metricconverter">
        <w:smartTagPr>
          <w:attr w:name="ProductID" w:val="120 мм"/>
        </w:smartTagPr>
        <w:r w:rsidR="00416892" w:rsidRPr="0021456C">
          <w:rPr>
            <w:rFonts w:ascii="Monotype Corsiva" w:hAnsi="Monotype Corsiva"/>
            <w:sz w:val="28"/>
            <w:szCs w:val="28"/>
          </w:rPr>
          <w:t>120 мм</w:t>
        </w:r>
      </w:smartTag>
      <w:r w:rsidR="00416892" w:rsidRPr="0021456C">
        <w:rPr>
          <w:rFonts w:ascii="Monotype Corsiva" w:hAnsi="Monotype Corsiva"/>
          <w:sz w:val="28"/>
          <w:szCs w:val="28"/>
        </w:rPr>
        <w:t xml:space="preserve"> (0,5 кирпича). Форма свода цилиндрическая. Объём кирпичной кладки </w:t>
      </w:r>
      <w:smartTag w:uri="urn:schemas-microsoft-com:office:smarttags" w:element="metricconverter">
        <w:smartTagPr>
          <w:attr w:name="ProductID" w:val="200 м3"/>
        </w:smartTagPr>
        <w:r w:rsidR="00416892" w:rsidRPr="0021456C">
          <w:rPr>
            <w:rFonts w:ascii="Monotype Corsiva" w:hAnsi="Monotype Corsiva"/>
            <w:sz w:val="28"/>
            <w:szCs w:val="28"/>
          </w:rPr>
          <w:t>200 м</w:t>
        </w:r>
        <w:r w:rsidR="00416892" w:rsidRPr="0021456C">
          <w:rPr>
            <w:rFonts w:ascii="Monotype Corsiva" w:hAnsi="Monotype Corsiva"/>
            <w:sz w:val="28"/>
            <w:szCs w:val="28"/>
            <w:vertAlign w:val="superscript"/>
          </w:rPr>
          <w:t>3</w:t>
        </w:r>
      </w:smartTag>
      <w:r w:rsidR="00416892">
        <w:rPr>
          <w:rFonts w:ascii="Monotype Corsiva" w:hAnsi="Monotype Corsiva"/>
          <w:sz w:val="28"/>
          <w:szCs w:val="28"/>
        </w:rPr>
        <w:t>,</w:t>
      </w:r>
      <w:r w:rsidR="00416892" w:rsidRPr="0021456C">
        <w:rPr>
          <w:rFonts w:ascii="Monotype Corsiva" w:hAnsi="Monotype Corsiva"/>
          <w:sz w:val="28"/>
          <w:szCs w:val="28"/>
        </w:rPr>
        <w:t xml:space="preserve"> работы выполняются в 2 смены.</w:t>
      </w:r>
    </w:p>
    <w:p w:rsidR="006E7DD8" w:rsidRPr="00157844" w:rsidRDefault="004C7976" w:rsidP="006E7DD8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r w:rsidRPr="00157844">
        <w:rPr>
          <w:rFonts w:ascii="Monotype Corsiva" w:hAnsi="Monotype Corsiva"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823104" behindDoc="1" locked="0" layoutInCell="1" allowOverlap="1" wp14:anchorId="4B2BC1FC" wp14:editId="68BDB2D1">
            <wp:simplePos x="0" y="0"/>
            <wp:positionH relativeFrom="column">
              <wp:posOffset>3070860</wp:posOffset>
            </wp:positionH>
            <wp:positionV relativeFrom="paragraph">
              <wp:posOffset>129161</wp:posOffset>
            </wp:positionV>
            <wp:extent cx="5047892" cy="4992114"/>
            <wp:effectExtent l="0" t="0" r="635" b="0"/>
            <wp:wrapNone/>
            <wp:docPr id="259" name="Рисунок 259" descr="A:\c520ae76674f4df200a3fd1fd231c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:\c520ae76674f4df200a3fd1fd231c75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0" b="56298"/>
                    <a:stretch/>
                  </pic:blipFill>
                  <pic:spPr bwMode="auto">
                    <a:xfrm>
                      <a:off x="0" y="0"/>
                      <a:ext cx="5048275" cy="49924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7DD8" w:rsidRPr="00157844">
        <w:rPr>
          <w:rFonts w:ascii="Monotype Corsiva" w:hAnsi="Monotype Corsiva"/>
          <w:color w:val="C00000"/>
          <w:sz w:val="28"/>
          <w:szCs w:val="28"/>
        </w:rPr>
        <w:t>ЕНиР</w:t>
      </w:r>
      <w:proofErr w:type="spellEnd"/>
      <w:r w:rsidR="006E7DD8" w:rsidRPr="00157844">
        <w:rPr>
          <w:rFonts w:ascii="Monotype Corsiva" w:hAnsi="Monotype Corsiva"/>
          <w:color w:val="C00000"/>
          <w:sz w:val="28"/>
          <w:szCs w:val="28"/>
        </w:rPr>
        <w:t xml:space="preserve"> 3-10   </w:t>
      </w:r>
      <w:r w:rsidR="00856A11" w:rsidRPr="00157844">
        <w:rPr>
          <w:rFonts w:ascii="Monotype Corsiva" w:hAnsi="Monotype Corsiva"/>
          <w:color w:val="C00000"/>
          <w:sz w:val="28"/>
          <w:szCs w:val="28"/>
        </w:rPr>
        <w:t xml:space="preserve">      </w:t>
      </w:r>
      <w:r w:rsidR="006E7DD8"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="006E7DD8" w:rsidRPr="00157844">
        <w:rPr>
          <w:rFonts w:ascii="Monotype Corsiva" w:hAnsi="Monotype Corsiva"/>
          <w:color w:val="C00000"/>
          <w:sz w:val="28"/>
          <w:szCs w:val="28"/>
        </w:rPr>
        <w:t>= 200м</w:t>
      </w:r>
      <w:r w:rsidR="006E7DD8" w:rsidRPr="00157844">
        <w:rPr>
          <w:rFonts w:ascii="Monotype Corsiva" w:hAnsi="Monotype Corsiva"/>
          <w:color w:val="C00000"/>
          <w:sz w:val="28"/>
          <w:szCs w:val="28"/>
          <w:vertAlign w:val="superscript"/>
        </w:rPr>
        <w:t>3</w:t>
      </w:r>
      <w:r w:rsidR="006E7DD8" w:rsidRPr="00157844">
        <w:rPr>
          <w:rFonts w:ascii="Monotype Corsiva" w:hAnsi="Monotype Corsiva"/>
          <w:color w:val="C00000"/>
          <w:sz w:val="28"/>
          <w:szCs w:val="28"/>
        </w:rPr>
        <w:t xml:space="preserve">; б=0.5кир. </w:t>
      </w:r>
      <w:proofErr w:type="gramStart"/>
      <w:r w:rsidR="006E7DD8" w:rsidRPr="00157844">
        <w:rPr>
          <w:rFonts w:ascii="Monotype Corsiva" w:hAnsi="Monotype Corsiva"/>
          <w:color w:val="C00000"/>
          <w:sz w:val="28"/>
          <w:szCs w:val="28"/>
        </w:rPr>
        <w:t>цилиндр;  п</w:t>
      </w:r>
      <w:proofErr w:type="gramEnd"/>
      <w:r w:rsidR="006E7DD8" w:rsidRPr="00157844">
        <w:rPr>
          <w:rFonts w:ascii="Monotype Corsiva" w:hAnsi="Monotype Corsiva"/>
          <w:color w:val="C00000"/>
          <w:sz w:val="28"/>
          <w:szCs w:val="28"/>
        </w:rPr>
        <w:t xml:space="preserve">=2см; </w:t>
      </w:r>
      <w:proofErr w:type="spellStart"/>
      <w:r w:rsidR="006E7DD8"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="006E7DD8" w:rsidRPr="00157844">
        <w:rPr>
          <w:rFonts w:ascii="Monotype Corsiva" w:hAnsi="Monotype Corsiva"/>
          <w:color w:val="C00000"/>
          <w:sz w:val="28"/>
          <w:szCs w:val="28"/>
        </w:rPr>
        <w:t xml:space="preserve">=5.9; Р=5.19; </w:t>
      </w:r>
      <w:r w:rsidR="00F071FE" w:rsidRPr="00157844">
        <w:rPr>
          <w:rFonts w:ascii="Monotype Corsiva" w:hAnsi="Monotype Corsiva"/>
          <w:color w:val="C00000"/>
          <w:sz w:val="28"/>
          <w:szCs w:val="28"/>
        </w:rPr>
        <w:t>к=2 чел;</w:t>
      </w:r>
    </w:p>
    <w:p w:rsidR="006E7DD8" w:rsidRPr="00157844" w:rsidRDefault="006E7DD8" w:rsidP="006E7DD8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r w:rsidRPr="00157844">
        <w:rPr>
          <w:rFonts w:ascii="Monotype Corsiva" w:hAnsi="Monotype Corsiva"/>
          <w:color w:val="C00000"/>
          <w:sz w:val="28"/>
          <w:szCs w:val="28"/>
        </w:rPr>
        <w:t xml:space="preserve"> Т=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х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= 200х 5.9=</w:t>
      </w:r>
      <w:r w:rsidRPr="00157844">
        <w:rPr>
          <w:rFonts w:ascii="Monotype Corsiva" w:hAnsi="Monotype Corsiva"/>
          <w:b/>
          <w:color w:val="C00000"/>
          <w:sz w:val="28"/>
          <w:szCs w:val="28"/>
        </w:rPr>
        <w:t>1180чел.час</w:t>
      </w:r>
      <w:r w:rsidRPr="00157844">
        <w:rPr>
          <w:rFonts w:ascii="Monotype Corsiva" w:hAnsi="Monotype Corsiva"/>
          <w:color w:val="C00000"/>
          <w:sz w:val="28"/>
          <w:szCs w:val="28"/>
        </w:rPr>
        <w:t>;</w:t>
      </w:r>
    </w:p>
    <w:p w:rsidR="00416892" w:rsidRPr="00157844" w:rsidRDefault="006E7DD8" w:rsidP="00416892">
      <w:pPr>
        <w:pStyle w:val="a5"/>
        <w:jc w:val="both"/>
        <w:rPr>
          <w:rFonts w:ascii="Monotype Corsiva" w:hAnsi="Monotype Corsiva"/>
          <w:b/>
          <w:color w:val="C00000"/>
          <w:sz w:val="28"/>
          <w:szCs w:val="28"/>
        </w:rPr>
      </w:pP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N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=    </w:t>
      </w:r>
      <w:r w:rsidR="00F071FE" w:rsidRPr="00157844">
        <w:rPr>
          <w:rFonts w:ascii="Monotype Corsiva" w:hAnsi="Monotype Corsiva"/>
          <w:i/>
          <w:color w:val="C00000"/>
          <w:sz w:val="28"/>
          <w:szCs w:val="28"/>
        </w:rPr>
        <w:t xml:space="preserve">Т/к </w:t>
      </w:r>
      <w:r w:rsidR="00F071FE" w:rsidRPr="00157844">
        <w:rPr>
          <w:rFonts w:ascii="Monotype Corsiva" w:hAnsi="Monotype Corsiva"/>
          <w:i/>
          <w:color w:val="C00000"/>
          <w:sz w:val="20"/>
          <w:szCs w:val="20"/>
        </w:rPr>
        <w:t xml:space="preserve">х </w:t>
      </w:r>
      <w:proofErr w:type="gramStart"/>
      <w:r w:rsidR="00F071FE" w:rsidRPr="00157844">
        <w:rPr>
          <w:rFonts w:ascii="Monotype Corsiva" w:hAnsi="Monotype Corsiva"/>
          <w:i/>
          <w:color w:val="C00000"/>
          <w:sz w:val="28"/>
          <w:szCs w:val="28"/>
        </w:rPr>
        <w:t>п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 </w:t>
      </w:r>
      <w:r w:rsidR="00F071FE" w:rsidRPr="00157844">
        <w:rPr>
          <w:rFonts w:ascii="Monotype Corsiva" w:hAnsi="Monotype Corsiva"/>
          <w:color w:val="C00000"/>
          <w:sz w:val="28"/>
          <w:szCs w:val="28"/>
        </w:rPr>
        <w:t>=</w:t>
      </w:r>
      <w:proofErr w:type="gramEnd"/>
      <w:r w:rsidR="00F071FE" w:rsidRPr="00157844">
        <w:rPr>
          <w:rFonts w:ascii="Monotype Corsiva" w:hAnsi="Monotype Corsiva"/>
          <w:color w:val="C00000"/>
          <w:sz w:val="28"/>
          <w:szCs w:val="28"/>
        </w:rPr>
        <w:t>11800/2х2х8</w:t>
      </w:r>
      <w:r w:rsidR="00856A11" w:rsidRPr="00157844">
        <w:rPr>
          <w:rFonts w:ascii="Monotype Corsiva" w:hAnsi="Monotype Corsiva"/>
          <w:color w:val="C00000"/>
          <w:sz w:val="28"/>
          <w:szCs w:val="28"/>
        </w:rPr>
        <w:t>=</w:t>
      </w:r>
      <w:r w:rsidR="00856A11" w:rsidRPr="00157844">
        <w:rPr>
          <w:rFonts w:ascii="Monotype Corsiva" w:hAnsi="Monotype Corsiva"/>
          <w:b/>
          <w:color w:val="C00000"/>
          <w:sz w:val="28"/>
          <w:szCs w:val="28"/>
        </w:rPr>
        <w:t>36 дней</w:t>
      </w:r>
    </w:p>
    <w:p w:rsidR="00441DBC" w:rsidRPr="0021456C" w:rsidRDefault="00441DBC" w:rsidP="00416892">
      <w:pPr>
        <w:pStyle w:val="a5"/>
        <w:jc w:val="both"/>
        <w:rPr>
          <w:rFonts w:ascii="Monotype Corsiva" w:hAnsi="Monotype Corsiva"/>
          <w:sz w:val="28"/>
          <w:szCs w:val="28"/>
        </w:rPr>
      </w:pPr>
    </w:p>
    <w:p w:rsidR="00416892" w:rsidRPr="0021456C" w:rsidRDefault="00416892" w:rsidP="00416892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5.</w:t>
      </w:r>
    </w:p>
    <w:p w:rsidR="00416892" w:rsidRDefault="00441DBC" w:rsidP="004C7976">
      <w:r>
        <w:tab/>
      </w:r>
      <w:r w:rsidR="00416892" w:rsidRPr="0021456C">
        <w:t xml:space="preserve">Определить трудоёмкость и продолжительность установки лестничных маршей в каменном здании. Масса монтируемых элементов 3,5 т в количестве 40 штук. </w:t>
      </w:r>
      <w:r w:rsidR="00416892" w:rsidRPr="004C7976">
        <w:t>Работы</w:t>
      </w:r>
      <w:r w:rsidR="00416892" w:rsidRPr="0021456C">
        <w:t xml:space="preserve"> ведутся в 2 смены.</w:t>
      </w:r>
    </w:p>
    <w:p w:rsidR="00856A11" w:rsidRPr="00157844" w:rsidRDefault="00CE2F5D" w:rsidP="00856A11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ЕНиР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 xml:space="preserve"> 4-1-11</w:t>
      </w:r>
      <w:r w:rsidR="00856A11" w:rsidRPr="00157844">
        <w:rPr>
          <w:rFonts w:ascii="Monotype Corsiva" w:hAnsi="Monotype Corsiva"/>
          <w:color w:val="C00000"/>
          <w:sz w:val="28"/>
          <w:szCs w:val="28"/>
        </w:rPr>
        <w:t xml:space="preserve">        </w:t>
      </w:r>
      <w:r w:rsidR="00856A11"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="00856A11" w:rsidRPr="00157844">
        <w:rPr>
          <w:rFonts w:ascii="Monotype Corsiva" w:hAnsi="Monotype Corsiva"/>
          <w:color w:val="C00000"/>
          <w:sz w:val="28"/>
          <w:szCs w:val="28"/>
        </w:rPr>
        <w:t xml:space="preserve">= 40 </w:t>
      </w:r>
      <w:proofErr w:type="spellStart"/>
      <w:r w:rsidR="00856A11" w:rsidRPr="00157844">
        <w:rPr>
          <w:rFonts w:ascii="Monotype Corsiva" w:hAnsi="Monotype Corsiva"/>
          <w:color w:val="C00000"/>
          <w:sz w:val="28"/>
          <w:szCs w:val="28"/>
        </w:rPr>
        <w:t>шт</w:t>
      </w:r>
      <w:proofErr w:type="spellEnd"/>
      <w:r w:rsidR="00856A11" w:rsidRPr="00157844">
        <w:rPr>
          <w:rFonts w:ascii="Monotype Corsiva" w:hAnsi="Monotype Corsiva"/>
          <w:color w:val="C00000"/>
          <w:sz w:val="28"/>
          <w:szCs w:val="28"/>
        </w:rPr>
        <w:t>; т= 3.5т</w:t>
      </w:r>
      <w:proofErr w:type="gramStart"/>
      <w:r w:rsidR="00856A11" w:rsidRPr="00157844">
        <w:rPr>
          <w:rFonts w:ascii="Monotype Corsiva" w:hAnsi="Monotype Corsiva"/>
          <w:color w:val="C00000"/>
          <w:sz w:val="28"/>
          <w:szCs w:val="28"/>
        </w:rPr>
        <w:t>;  каменное</w:t>
      </w:r>
      <w:proofErr w:type="gramEnd"/>
      <w:r w:rsidR="00856A11" w:rsidRPr="00157844">
        <w:rPr>
          <w:rFonts w:ascii="Monotype Corsiva" w:hAnsi="Monotype Corsiva"/>
          <w:color w:val="C00000"/>
          <w:sz w:val="28"/>
          <w:szCs w:val="28"/>
        </w:rPr>
        <w:t xml:space="preserve"> здание; п=2см; </w:t>
      </w:r>
      <w:proofErr w:type="spellStart"/>
      <w:r w:rsidR="00856A11"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="00856A11" w:rsidRPr="00157844">
        <w:rPr>
          <w:rFonts w:ascii="Monotype Corsiva" w:hAnsi="Monotype Corsiva"/>
          <w:color w:val="C00000"/>
          <w:sz w:val="28"/>
          <w:szCs w:val="28"/>
        </w:rPr>
        <w:t>=</w:t>
      </w:r>
      <w:r w:rsidRPr="00157844">
        <w:rPr>
          <w:rFonts w:ascii="Monotype Corsiva" w:hAnsi="Monotype Corsiva"/>
          <w:color w:val="C00000"/>
          <w:sz w:val="28"/>
          <w:szCs w:val="28"/>
        </w:rPr>
        <w:t>1.8; Р=1-31</w:t>
      </w:r>
      <w:r w:rsidR="00856A11" w:rsidRPr="00157844">
        <w:rPr>
          <w:rFonts w:ascii="Monotype Corsiva" w:hAnsi="Monotype Corsiva"/>
          <w:color w:val="C00000"/>
          <w:sz w:val="28"/>
          <w:szCs w:val="28"/>
        </w:rPr>
        <w:t xml:space="preserve">; </w:t>
      </w:r>
      <w:r w:rsidRPr="00157844">
        <w:rPr>
          <w:rFonts w:ascii="Monotype Corsiva" w:hAnsi="Monotype Corsiva"/>
          <w:color w:val="C00000"/>
          <w:sz w:val="28"/>
          <w:szCs w:val="28"/>
        </w:rPr>
        <w:t>к=5</w:t>
      </w:r>
      <w:r w:rsidR="00856A11" w:rsidRPr="00157844">
        <w:rPr>
          <w:rFonts w:ascii="Monotype Corsiva" w:hAnsi="Monotype Corsiva"/>
          <w:color w:val="C00000"/>
          <w:sz w:val="28"/>
          <w:szCs w:val="28"/>
        </w:rPr>
        <w:t xml:space="preserve"> чел;</w:t>
      </w:r>
    </w:p>
    <w:p w:rsidR="00856A11" w:rsidRPr="00157844" w:rsidRDefault="00856A11" w:rsidP="00856A11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r w:rsidRPr="00157844">
        <w:rPr>
          <w:rFonts w:ascii="Monotype Corsiva" w:hAnsi="Monotype Corsiva"/>
          <w:color w:val="C00000"/>
          <w:sz w:val="28"/>
          <w:szCs w:val="28"/>
        </w:rPr>
        <w:t xml:space="preserve"> Т=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х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=</w:t>
      </w:r>
      <w:r w:rsidR="00CE2F5D" w:rsidRPr="00157844">
        <w:rPr>
          <w:rFonts w:ascii="Monotype Corsiva" w:hAnsi="Monotype Corsiva"/>
          <w:color w:val="C00000"/>
          <w:sz w:val="28"/>
          <w:szCs w:val="28"/>
        </w:rPr>
        <w:t xml:space="preserve"> 40х 1.8</w:t>
      </w:r>
      <w:r w:rsidRPr="00157844">
        <w:rPr>
          <w:rFonts w:ascii="Monotype Corsiva" w:hAnsi="Monotype Corsiva"/>
          <w:color w:val="C00000"/>
          <w:sz w:val="28"/>
          <w:szCs w:val="28"/>
        </w:rPr>
        <w:t>=</w:t>
      </w:r>
      <w:r w:rsidR="00CE2F5D" w:rsidRPr="00157844">
        <w:rPr>
          <w:rFonts w:ascii="Monotype Corsiva" w:hAnsi="Monotype Corsiva"/>
          <w:b/>
          <w:color w:val="C00000"/>
          <w:sz w:val="28"/>
          <w:szCs w:val="28"/>
        </w:rPr>
        <w:t xml:space="preserve"> 72 </w:t>
      </w:r>
      <w:proofErr w:type="spellStart"/>
      <w:proofErr w:type="gramStart"/>
      <w:r w:rsidRPr="00157844">
        <w:rPr>
          <w:rFonts w:ascii="Monotype Corsiva" w:hAnsi="Monotype Corsiva"/>
          <w:b/>
          <w:color w:val="C00000"/>
          <w:sz w:val="28"/>
          <w:szCs w:val="28"/>
        </w:rPr>
        <w:t>чел</w:t>
      </w:r>
      <w:proofErr w:type="gramEnd"/>
      <w:r w:rsidRPr="00157844">
        <w:rPr>
          <w:rFonts w:ascii="Monotype Corsiva" w:hAnsi="Monotype Corsiva"/>
          <w:b/>
          <w:color w:val="C00000"/>
          <w:sz w:val="28"/>
          <w:szCs w:val="28"/>
        </w:rPr>
        <w:t>.час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;</w:t>
      </w:r>
    </w:p>
    <w:p w:rsidR="00856A11" w:rsidRPr="00157844" w:rsidRDefault="00856A11" w:rsidP="00416892">
      <w:pPr>
        <w:pStyle w:val="a5"/>
        <w:jc w:val="both"/>
        <w:rPr>
          <w:rFonts w:ascii="Monotype Corsiva" w:hAnsi="Monotype Corsiva"/>
          <w:b/>
          <w:color w:val="C00000"/>
          <w:sz w:val="28"/>
          <w:szCs w:val="28"/>
        </w:rPr>
      </w:pP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N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=    </w:t>
      </w:r>
      <w:r w:rsidRPr="00157844">
        <w:rPr>
          <w:rFonts w:ascii="Monotype Corsiva" w:hAnsi="Monotype Corsiva"/>
          <w:i/>
          <w:color w:val="C00000"/>
          <w:sz w:val="28"/>
          <w:szCs w:val="28"/>
        </w:rPr>
        <w:t xml:space="preserve">Т/к </w:t>
      </w:r>
      <w:r w:rsidRPr="00157844">
        <w:rPr>
          <w:rFonts w:ascii="Monotype Corsiva" w:hAnsi="Monotype Corsiva"/>
          <w:i/>
          <w:color w:val="C00000"/>
          <w:sz w:val="20"/>
          <w:szCs w:val="20"/>
        </w:rPr>
        <w:t xml:space="preserve">х </w:t>
      </w:r>
      <w:proofErr w:type="gramStart"/>
      <w:r w:rsidRPr="00157844">
        <w:rPr>
          <w:rFonts w:ascii="Monotype Corsiva" w:hAnsi="Monotype Corsiva"/>
          <w:i/>
          <w:color w:val="C00000"/>
          <w:sz w:val="28"/>
          <w:szCs w:val="28"/>
        </w:rPr>
        <w:t>п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 </w:t>
      </w:r>
      <w:r w:rsidR="00CE2F5D" w:rsidRPr="00157844">
        <w:rPr>
          <w:rFonts w:ascii="Monotype Corsiva" w:hAnsi="Monotype Corsiva"/>
          <w:color w:val="C00000"/>
          <w:sz w:val="28"/>
          <w:szCs w:val="28"/>
        </w:rPr>
        <w:t>=</w:t>
      </w:r>
      <w:proofErr w:type="gramEnd"/>
      <w:r w:rsidR="00CE2F5D" w:rsidRPr="00157844">
        <w:rPr>
          <w:rFonts w:ascii="Monotype Corsiva" w:hAnsi="Monotype Corsiva"/>
          <w:color w:val="C00000"/>
          <w:sz w:val="28"/>
          <w:szCs w:val="28"/>
        </w:rPr>
        <w:t>72</w:t>
      </w:r>
      <w:r w:rsidRPr="00157844">
        <w:rPr>
          <w:rFonts w:ascii="Monotype Corsiva" w:hAnsi="Monotype Corsiva"/>
          <w:color w:val="C00000"/>
          <w:sz w:val="28"/>
          <w:szCs w:val="28"/>
        </w:rPr>
        <w:t>/</w:t>
      </w:r>
      <w:r w:rsidR="00CE2F5D" w:rsidRPr="00157844">
        <w:rPr>
          <w:rFonts w:ascii="Monotype Corsiva" w:hAnsi="Monotype Corsiva"/>
          <w:color w:val="C00000"/>
          <w:sz w:val="28"/>
          <w:szCs w:val="28"/>
        </w:rPr>
        <w:t>5</w:t>
      </w:r>
      <w:r w:rsidRPr="00157844">
        <w:rPr>
          <w:rFonts w:ascii="Monotype Corsiva" w:hAnsi="Monotype Corsiva"/>
          <w:color w:val="C00000"/>
          <w:sz w:val="28"/>
          <w:szCs w:val="28"/>
        </w:rPr>
        <w:t>х2х8=</w:t>
      </w:r>
      <w:r w:rsidR="00CE2F5D" w:rsidRPr="00157844">
        <w:rPr>
          <w:rFonts w:ascii="Monotype Corsiva" w:hAnsi="Monotype Corsiva"/>
          <w:b/>
          <w:color w:val="C00000"/>
          <w:sz w:val="28"/>
          <w:szCs w:val="28"/>
        </w:rPr>
        <w:t>1день</w:t>
      </w:r>
    </w:p>
    <w:p w:rsidR="00441DBC" w:rsidRPr="0021456C" w:rsidRDefault="00165AB4" w:rsidP="00416892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821056" behindDoc="0" locked="0" layoutInCell="1" allowOverlap="1" wp14:anchorId="3EE5D772" wp14:editId="128703BD">
            <wp:simplePos x="0" y="0"/>
            <wp:positionH relativeFrom="column">
              <wp:posOffset>5000625</wp:posOffset>
            </wp:positionH>
            <wp:positionV relativeFrom="paragraph">
              <wp:posOffset>4419600</wp:posOffset>
            </wp:positionV>
            <wp:extent cx="3162300" cy="3901440"/>
            <wp:effectExtent l="0" t="0" r="0" b="3810"/>
            <wp:wrapNone/>
            <wp:docPr id="30" name="Рисунок 30" descr="A:\c520ae76674f4df200a3fd1fd231c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:\c520ae76674f4df200a3fd1fd231c753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892" w:rsidRPr="0021456C" w:rsidRDefault="00416892" w:rsidP="00416892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>Задача 6.</w:t>
      </w:r>
    </w:p>
    <w:p w:rsidR="00416892" w:rsidRDefault="00441DBC" w:rsidP="00416892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416892" w:rsidRPr="0021456C">
        <w:rPr>
          <w:rFonts w:ascii="Monotype Corsiva" w:hAnsi="Monotype Corsiva"/>
          <w:sz w:val="28"/>
          <w:szCs w:val="28"/>
        </w:rPr>
        <w:t xml:space="preserve">Определить трудоемкость и заработную плату установки арматурных сеток в горизонтальном расположении массой 0,7т в количестве 50 штук. Диаметр арматуры в сетках 32мм. </w:t>
      </w:r>
    </w:p>
    <w:p w:rsidR="00CE2F5D" w:rsidRPr="00157844" w:rsidRDefault="00CE2F5D" w:rsidP="00CE2F5D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ЕНиР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 xml:space="preserve"> 4-1-44  </w:t>
      </w:r>
      <w:r w:rsidR="00B92DFC" w:rsidRPr="00157844">
        <w:rPr>
          <w:rFonts w:ascii="Monotype Corsiva" w:hAnsi="Monotype Corsiva"/>
          <w:color w:val="C00000"/>
          <w:sz w:val="28"/>
          <w:szCs w:val="28"/>
        </w:rPr>
        <w:t xml:space="preserve">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= 50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шт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 xml:space="preserve">; т= 0.7т;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=1.4; Р=0-94,</w:t>
      </w:r>
      <w:proofErr w:type="gramStart"/>
      <w:r w:rsidRPr="00157844">
        <w:rPr>
          <w:rFonts w:ascii="Monotype Corsiva" w:hAnsi="Monotype Corsiva"/>
          <w:color w:val="C00000"/>
          <w:sz w:val="28"/>
          <w:szCs w:val="28"/>
        </w:rPr>
        <w:t>9;  Т</w:t>
      </w:r>
      <w:proofErr w:type="gramEnd"/>
      <w:r w:rsidRPr="00157844">
        <w:rPr>
          <w:rFonts w:ascii="Monotype Corsiva" w:hAnsi="Monotype Corsiva"/>
          <w:color w:val="C00000"/>
          <w:sz w:val="28"/>
          <w:szCs w:val="28"/>
        </w:rPr>
        <w:t xml:space="preserve">=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х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= 50 х 1.4=</w:t>
      </w:r>
      <w:r w:rsidRPr="00157844">
        <w:rPr>
          <w:rFonts w:ascii="Monotype Corsiva" w:hAnsi="Monotype Corsiva"/>
          <w:b/>
          <w:color w:val="C00000"/>
          <w:sz w:val="28"/>
          <w:szCs w:val="28"/>
        </w:rPr>
        <w:t xml:space="preserve">70 </w:t>
      </w:r>
      <w:proofErr w:type="spellStart"/>
      <w:r w:rsidRPr="00157844">
        <w:rPr>
          <w:rFonts w:ascii="Monotype Corsiva" w:hAnsi="Monotype Corsiva"/>
          <w:b/>
          <w:color w:val="C00000"/>
          <w:sz w:val="28"/>
          <w:szCs w:val="28"/>
        </w:rPr>
        <w:t>чел.час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;</w:t>
      </w:r>
    </w:p>
    <w:p w:rsidR="00416892" w:rsidRPr="00157844" w:rsidRDefault="00CE2F5D" w:rsidP="00416892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r w:rsidRPr="00157844">
        <w:rPr>
          <w:rFonts w:ascii="Monotype Corsiva" w:hAnsi="Monotype Corsiva"/>
          <w:color w:val="C00000"/>
          <w:sz w:val="28"/>
          <w:szCs w:val="28"/>
        </w:rPr>
        <w:t xml:space="preserve">                                                                                          З.П.=    </w:t>
      </w:r>
      <w:r w:rsidRPr="00157844">
        <w:rPr>
          <w:rFonts w:ascii="Monotype Corsiva" w:hAnsi="Monotype Corsiva"/>
          <w:i/>
          <w:color w:val="C00000"/>
          <w:sz w:val="28"/>
          <w:szCs w:val="28"/>
        </w:rPr>
        <w:t xml:space="preserve">Р </w:t>
      </w:r>
      <w:proofErr w:type="gramStart"/>
      <w:r w:rsidRPr="00157844">
        <w:rPr>
          <w:rFonts w:ascii="Monotype Corsiva" w:hAnsi="Monotype Corsiva"/>
          <w:i/>
          <w:color w:val="C00000"/>
          <w:sz w:val="28"/>
          <w:szCs w:val="28"/>
        </w:rPr>
        <w:t>х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proofErr w:type="gramEnd"/>
      <w:r w:rsidRPr="00157844">
        <w:rPr>
          <w:rFonts w:ascii="Monotype Corsiva" w:hAnsi="Monotype Corsiva"/>
          <w:color w:val="C00000"/>
          <w:sz w:val="28"/>
          <w:szCs w:val="28"/>
        </w:rPr>
        <w:t xml:space="preserve">  =0.949х 50=</w:t>
      </w:r>
      <w:r w:rsidRPr="00157844">
        <w:rPr>
          <w:rFonts w:ascii="Monotype Corsiva" w:hAnsi="Monotype Corsiva"/>
          <w:b/>
          <w:color w:val="C00000"/>
          <w:sz w:val="28"/>
          <w:szCs w:val="28"/>
        </w:rPr>
        <w:t>47-45руб</w:t>
      </w:r>
    </w:p>
    <w:p w:rsidR="00416892" w:rsidRPr="0021456C" w:rsidRDefault="00416892" w:rsidP="00416892">
      <w:pPr>
        <w:pStyle w:val="a5"/>
        <w:ind w:firstLine="708"/>
        <w:jc w:val="both"/>
        <w:rPr>
          <w:rFonts w:ascii="Monotype Corsiva" w:hAnsi="Monotype Corsiva"/>
          <w:b/>
          <w:i/>
          <w:sz w:val="28"/>
          <w:szCs w:val="28"/>
        </w:rPr>
      </w:pPr>
      <w:r w:rsidRPr="0021456C">
        <w:rPr>
          <w:rFonts w:ascii="Monotype Corsiva" w:hAnsi="Monotype Corsiva"/>
          <w:b/>
          <w:i/>
          <w:sz w:val="28"/>
          <w:szCs w:val="28"/>
        </w:rPr>
        <w:t xml:space="preserve">Задача 7. </w:t>
      </w:r>
    </w:p>
    <w:p w:rsidR="00416892" w:rsidRDefault="00441DBC" w:rsidP="00416892">
      <w:pPr>
        <w:pStyle w:val="a5"/>
        <w:jc w:val="both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ab/>
      </w:r>
      <w:r w:rsidR="00416892" w:rsidRPr="0021456C">
        <w:rPr>
          <w:rFonts w:ascii="Monotype Corsiva" w:hAnsi="Monotype Corsiva"/>
          <w:sz w:val="28"/>
          <w:szCs w:val="28"/>
        </w:rPr>
        <w:t>Определить трудоемкость и продолжительность производства работ при обычной кладке стен толщиной в 2 кирпича под расшивку. Сложность кладки стен сложная. Объем кирпичной кладки 250м</w:t>
      </w:r>
      <w:r w:rsidR="00416892" w:rsidRPr="0021456C">
        <w:rPr>
          <w:rFonts w:ascii="Monotype Corsiva" w:hAnsi="Monotype Corsiva"/>
          <w:sz w:val="28"/>
          <w:szCs w:val="28"/>
          <w:vertAlign w:val="superscript"/>
        </w:rPr>
        <w:t>3</w:t>
      </w:r>
      <w:r w:rsidR="00416892" w:rsidRPr="0021456C">
        <w:rPr>
          <w:rFonts w:ascii="Monotype Corsiva" w:hAnsi="Monotype Corsiva"/>
          <w:sz w:val="28"/>
          <w:szCs w:val="28"/>
        </w:rPr>
        <w:t>. Работа предусмотрена в 2 смены</w:t>
      </w:r>
    </w:p>
    <w:p w:rsidR="00CE2F5D" w:rsidRPr="00157844" w:rsidRDefault="00CE2F5D" w:rsidP="00CE2F5D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ЕНиР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 xml:space="preserve"> 3-3      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Pr="00157844">
        <w:rPr>
          <w:rFonts w:ascii="Monotype Corsiva" w:hAnsi="Monotype Corsiva"/>
          <w:color w:val="C00000"/>
          <w:sz w:val="28"/>
          <w:szCs w:val="28"/>
        </w:rPr>
        <w:t>=250 м</w:t>
      </w:r>
      <w:r w:rsidRPr="00157844">
        <w:rPr>
          <w:rFonts w:ascii="Monotype Corsiva" w:hAnsi="Monotype Corsiva"/>
          <w:color w:val="C00000"/>
          <w:sz w:val="28"/>
          <w:szCs w:val="28"/>
          <w:vertAlign w:val="superscript"/>
        </w:rPr>
        <w:t>3</w:t>
      </w:r>
      <w:r w:rsidRPr="00157844">
        <w:rPr>
          <w:rFonts w:ascii="Monotype Corsiva" w:hAnsi="Monotype Corsiva"/>
          <w:color w:val="C00000"/>
          <w:sz w:val="28"/>
          <w:szCs w:val="28"/>
        </w:rPr>
        <w:t>;</w:t>
      </w:r>
      <w:r w:rsidR="00441DBC" w:rsidRPr="00157844">
        <w:rPr>
          <w:rFonts w:ascii="Monotype Corsiva" w:hAnsi="Monotype Corsiva"/>
          <w:color w:val="C00000"/>
          <w:sz w:val="28"/>
          <w:szCs w:val="28"/>
        </w:rPr>
        <w:t xml:space="preserve"> б= 2</w:t>
      </w:r>
      <w:proofErr w:type="gramStart"/>
      <w:r w:rsidR="00441DBC" w:rsidRPr="00157844">
        <w:rPr>
          <w:rFonts w:ascii="Monotype Corsiva" w:hAnsi="Monotype Corsiva"/>
          <w:color w:val="C00000"/>
          <w:sz w:val="28"/>
          <w:szCs w:val="28"/>
        </w:rPr>
        <w:t>кирпича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; </w:t>
      </w:r>
      <w:r w:rsidR="00441DBC" w:rsidRPr="00157844">
        <w:rPr>
          <w:rFonts w:ascii="Monotype Corsiva" w:hAnsi="Monotype Corsiva"/>
          <w:color w:val="C00000"/>
          <w:sz w:val="28"/>
          <w:szCs w:val="28"/>
        </w:rPr>
        <w:t xml:space="preserve"> сложная</w:t>
      </w:r>
      <w:proofErr w:type="gramEnd"/>
      <w:r w:rsidR="00441DBC" w:rsidRPr="00157844">
        <w:rPr>
          <w:rFonts w:ascii="Monotype Corsiva" w:hAnsi="Monotype Corsiva"/>
          <w:color w:val="C00000"/>
          <w:sz w:val="28"/>
          <w:szCs w:val="28"/>
        </w:rPr>
        <w:t xml:space="preserve"> кладка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п=2см;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=</w:t>
      </w:r>
      <w:r w:rsidR="00441DBC" w:rsidRPr="00157844">
        <w:rPr>
          <w:rFonts w:ascii="Monotype Corsiva" w:hAnsi="Monotype Corsiva"/>
          <w:color w:val="C00000"/>
          <w:sz w:val="28"/>
          <w:szCs w:val="28"/>
        </w:rPr>
        <w:t>3.2; Р=2.38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; </w:t>
      </w:r>
      <w:r w:rsidR="00441DBC" w:rsidRPr="00157844">
        <w:rPr>
          <w:rFonts w:ascii="Monotype Corsiva" w:hAnsi="Monotype Corsiva"/>
          <w:color w:val="C00000"/>
          <w:sz w:val="28"/>
          <w:szCs w:val="28"/>
        </w:rPr>
        <w:t>к=2</w:t>
      </w:r>
      <w:r w:rsidRPr="00157844">
        <w:rPr>
          <w:rFonts w:ascii="Monotype Corsiva" w:hAnsi="Monotype Corsiva"/>
          <w:color w:val="C00000"/>
          <w:sz w:val="28"/>
          <w:szCs w:val="28"/>
        </w:rPr>
        <w:t>чел;</w:t>
      </w:r>
    </w:p>
    <w:p w:rsidR="00CE2F5D" w:rsidRPr="00157844" w:rsidRDefault="00CE2F5D" w:rsidP="00CE2F5D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r w:rsidRPr="00157844">
        <w:rPr>
          <w:rFonts w:ascii="Monotype Corsiva" w:hAnsi="Monotype Corsiva"/>
          <w:color w:val="C00000"/>
          <w:sz w:val="28"/>
          <w:szCs w:val="28"/>
        </w:rPr>
        <w:t xml:space="preserve"> Т= </w:t>
      </w: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V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х </w:t>
      </w:r>
      <w:proofErr w:type="spellStart"/>
      <w:r w:rsidRPr="00157844">
        <w:rPr>
          <w:rFonts w:ascii="Monotype Corsiva" w:hAnsi="Monotype Corsiva"/>
          <w:color w:val="C00000"/>
          <w:sz w:val="28"/>
          <w:szCs w:val="28"/>
        </w:rPr>
        <w:t>Нвр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=</w:t>
      </w:r>
      <w:r w:rsidR="00441DBC" w:rsidRPr="00157844">
        <w:rPr>
          <w:rFonts w:ascii="Monotype Corsiva" w:hAnsi="Monotype Corsiva"/>
          <w:color w:val="C00000"/>
          <w:sz w:val="28"/>
          <w:szCs w:val="28"/>
        </w:rPr>
        <w:t xml:space="preserve"> 250х 3.2</w:t>
      </w:r>
      <w:r w:rsidRPr="00157844">
        <w:rPr>
          <w:rFonts w:ascii="Monotype Corsiva" w:hAnsi="Monotype Corsiva"/>
          <w:color w:val="C00000"/>
          <w:sz w:val="28"/>
          <w:szCs w:val="28"/>
        </w:rPr>
        <w:t>=</w:t>
      </w:r>
      <w:r w:rsidR="00441DBC" w:rsidRPr="00157844">
        <w:rPr>
          <w:rFonts w:ascii="Monotype Corsiva" w:hAnsi="Monotype Corsiva"/>
          <w:b/>
          <w:color w:val="C00000"/>
          <w:sz w:val="28"/>
          <w:szCs w:val="28"/>
        </w:rPr>
        <w:t xml:space="preserve"> 800 </w:t>
      </w:r>
      <w:proofErr w:type="spellStart"/>
      <w:proofErr w:type="gramStart"/>
      <w:r w:rsidRPr="00157844">
        <w:rPr>
          <w:rFonts w:ascii="Monotype Corsiva" w:hAnsi="Monotype Corsiva"/>
          <w:b/>
          <w:color w:val="C00000"/>
          <w:sz w:val="28"/>
          <w:szCs w:val="28"/>
        </w:rPr>
        <w:t>чел</w:t>
      </w:r>
      <w:proofErr w:type="gramEnd"/>
      <w:r w:rsidRPr="00157844">
        <w:rPr>
          <w:rFonts w:ascii="Monotype Corsiva" w:hAnsi="Monotype Corsiva"/>
          <w:b/>
          <w:color w:val="C00000"/>
          <w:sz w:val="28"/>
          <w:szCs w:val="28"/>
        </w:rPr>
        <w:t>.час</w:t>
      </w:r>
      <w:proofErr w:type="spellEnd"/>
      <w:r w:rsidRPr="00157844">
        <w:rPr>
          <w:rFonts w:ascii="Monotype Corsiva" w:hAnsi="Monotype Corsiva"/>
          <w:color w:val="C00000"/>
          <w:sz w:val="28"/>
          <w:szCs w:val="28"/>
        </w:rPr>
        <w:t>;</w:t>
      </w:r>
    </w:p>
    <w:p w:rsidR="00CE2F5D" w:rsidRPr="00157844" w:rsidRDefault="00CE2F5D" w:rsidP="00CE2F5D">
      <w:pPr>
        <w:pStyle w:val="a5"/>
        <w:jc w:val="both"/>
        <w:rPr>
          <w:rFonts w:ascii="Monotype Corsiva" w:hAnsi="Monotype Corsiva"/>
          <w:color w:val="C00000"/>
          <w:sz w:val="28"/>
          <w:szCs w:val="28"/>
        </w:rPr>
      </w:pPr>
      <w:r w:rsidRPr="00157844">
        <w:rPr>
          <w:rFonts w:ascii="Monotype Corsiva" w:hAnsi="Monotype Corsiva"/>
          <w:color w:val="C00000"/>
          <w:sz w:val="28"/>
          <w:szCs w:val="28"/>
          <w:lang w:val="en-US"/>
        </w:rPr>
        <w:t>N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=    </w:t>
      </w:r>
      <w:r w:rsidRPr="00157844">
        <w:rPr>
          <w:rFonts w:ascii="Monotype Corsiva" w:hAnsi="Monotype Corsiva"/>
          <w:i/>
          <w:color w:val="C00000"/>
          <w:sz w:val="28"/>
          <w:szCs w:val="28"/>
        </w:rPr>
        <w:t xml:space="preserve">Т/к </w:t>
      </w:r>
      <w:r w:rsidRPr="00157844">
        <w:rPr>
          <w:rFonts w:ascii="Monotype Corsiva" w:hAnsi="Monotype Corsiva"/>
          <w:i/>
          <w:color w:val="C00000"/>
          <w:sz w:val="20"/>
          <w:szCs w:val="20"/>
        </w:rPr>
        <w:t xml:space="preserve">х </w:t>
      </w:r>
      <w:proofErr w:type="gramStart"/>
      <w:r w:rsidRPr="00157844">
        <w:rPr>
          <w:rFonts w:ascii="Monotype Corsiva" w:hAnsi="Monotype Corsiva"/>
          <w:i/>
          <w:color w:val="C00000"/>
          <w:sz w:val="28"/>
          <w:szCs w:val="28"/>
        </w:rPr>
        <w:t>п</w:t>
      </w:r>
      <w:r w:rsidRPr="00157844">
        <w:rPr>
          <w:rFonts w:ascii="Monotype Corsiva" w:hAnsi="Monotype Corsiva"/>
          <w:color w:val="C00000"/>
          <w:sz w:val="28"/>
          <w:szCs w:val="28"/>
        </w:rPr>
        <w:t xml:space="preserve">  </w:t>
      </w:r>
      <w:r w:rsidR="00441DBC" w:rsidRPr="00157844">
        <w:rPr>
          <w:rFonts w:ascii="Monotype Corsiva" w:hAnsi="Monotype Corsiva"/>
          <w:color w:val="C00000"/>
          <w:sz w:val="28"/>
          <w:szCs w:val="28"/>
        </w:rPr>
        <w:t>=</w:t>
      </w:r>
      <w:proofErr w:type="gramEnd"/>
      <w:r w:rsidR="00441DBC" w:rsidRPr="00157844">
        <w:rPr>
          <w:rFonts w:ascii="Monotype Corsiva" w:hAnsi="Monotype Corsiva"/>
          <w:color w:val="C00000"/>
          <w:sz w:val="28"/>
          <w:szCs w:val="28"/>
        </w:rPr>
        <w:t>800</w:t>
      </w:r>
      <w:r w:rsidRPr="00157844">
        <w:rPr>
          <w:rFonts w:ascii="Monotype Corsiva" w:hAnsi="Monotype Corsiva"/>
          <w:color w:val="C00000"/>
          <w:sz w:val="28"/>
          <w:szCs w:val="28"/>
        </w:rPr>
        <w:t>/</w:t>
      </w:r>
      <w:r w:rsidR="00441DBC" w:rsidRPr="00157844">
        <w:rPr>
          <w:rFonts w:ascii="Monotype Corsiva" w:hAnsi="Monotype Corsiva"/>
          <w:color w:val="C00000"/>
          <w:sz w:val="28"/>
          <w:szCs w:val="28"/>
        </w:rPr>
        <w:t>2</w:t>
      </w:r>
      <w:r w:rsidRPr="00157844">
        <w:rPr>
          <w:rFonts w:ascii="Monotype Corsiva" w:hAnsi="Monotype Corsiva"/>
          <w:color w:val="C00000"/>
          <w:sz w:val="28"/>
          <w:szCs w:val="28"/>
        </w:rPr>
        <w:t>х2х8=</w:t>
      </w:r>
      <w:r w:rsidR="00441DBC" w:rsidRPr="00157844">
        <w:rPr>
          <w:rFonts w:ascii="Monotype Corsiva" w:hAnsi="Monotype Corsiva"/>
          <w:b/>
          <w:color w:val="C00000"/>
          <w:sz w:val="28"/>
          <w:szCs w:val="28"/>
        </w:rPr>
        <w:t>25дней</w:t>
      </w:r>
    </w:p>
    <w:p w:rsidR="00441DBC" w:rsidRPr="00157844" w:rsidRDefault="00441DBC" w:rsidP="00416892">
      <w:pPr>
        <w:pStyle w:val="a5"/>
        <w:jc w:val="both"/>
        <w:rPr>
          <w:rFonts w:ascii="Monotype Corsiva" w:hAnsi="Monotype Corsiva"/>
          <w:b/>
          <w:color w:val="C00000"/>
          <w:sz w:val="28"/>
          <w:szCs w:val="28"/>
        </w:rPr>
      </w:pPr>
    </w:p>
    <w:p w:rsidR="00416892" w:rsidRDefault="00416892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</w:p>
    <w:p w:rsidR="005542A3" w:rsidRDefault="00851692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  <w:proofErr w:type="gramStart"/>
      <w:r>
        <w:rPr>
          <w:b/>
          <w:bCs/>
          <w:i/>
          <w:iCs/>
          <w:sz w:val="32"/>
        </w:rPr>
        <w:lastRenderedPageBreak/>
        <w:t>Задание</w:t>
      </w:r>
      <w:r w:rsidR="00CB0275">
        <w:rPr>
          <w:b/>
          <w:bCs/>
          <w:i/>
          <w:iCs/>
          <w:sz w:val="32"/>
        </w:rPr>
        <w:t xml:space="preserve"> </w:t>
      </w:r>
      <w:r w:rsidR="00CB0275" w:rsidRPr="00851692">
        <w:rPr>
          <w:b/>
          <w:bCs/>
          <w:i/>
          <w:iCs/>
          <w:color w:val="FF0000"/>
          <w:sz w:val="32"/>
        </w:rPr>
        <w:t xml:space="preserve"> «</w:t>
      </w:r>
      <w:proofErr w:type="gramEnd"/>
      <w:r w:rsidR="00CB0275" w:rsidRPr="00861F76">
        <w:rPr>
          <w:b/>
          <w:bCs/>
          <w:i/>
          <w:iCs/>
          <w:color w:val="FF0000"/>
          <w:sz w:val="32"/>
        </w:rPr>
        <w:t>Что нам стоит дом построить</w:t>
      </w:r>
      <w:r w:rsidR="00FA5BDD" w:rsidRPr="00861F76">
        <w:rPr>
          <w:b/>
          <w:bCs/>
          <w:i/>
          <w:iCs/>
          <w:color w:val="FF0000"/>
          <w:sz w:val="32"/>
        </w:rPr>
        <w:t xml:space="preserve">. </w:t>
      </w:r>
      <w:proofErr w:type="gramStart"/>
      <w:r w:rsidR="00FA5BDD" w:rsidRPr="00861F76">
        <w:rPr>
          <w:b/>
          <w:bCs/>
          <w:i/>
          <w:iCs/>
          <w:color w:val="FF0000"/>
          <w:sz w:val="32"/>
        </w:rPr>
        <w:t>Начнем  строительство</w:t>
      </w:r>
      <w:proofErr w:type="gramEnd"/>
      <w:r w:rsidR="00FA5BDD" w:rsidRPr="00861F76">
        <w:rPr>
          <w:b/>
          <w:bCs/>
          <w:i/>
          <w:iCs/>
          <w:color w:val="FF0000"/>
          <w:sz w:val="32"/>
        </w:rPr>
        <w:t xml:space="preserve"> со стен</w:t>
      </w:r>
      <w:r w:rsidR="00FA5BDD">
        <w:rPr>
          <w:b/>
          <w:bCs/>
          <w:i/>
          <w:iCs/>
          <w:sz w:val="32"/>
        </w:rPr>
        <w:t>…»</w:t>
      </w:r>
      <w:r>
        <w:rPr>
          <w:b/>
          <w:bCs/>
          <w:i/>
          <w:iCs/>
          <w:sz w:val="32"/>
        </w:rPr>
        <w:t xml:space="preserve"> </w:t>
      </w:r>
    </w:p>
    <w:p w:rsidR="00A61407" w:rsidRDefault="00A61407" w:rsidP="00DA692B">
      <w:pPr>
        <w:pStyle w:val="a3"/>
        <w:ind w:firstLine="720"/>
        <w:jc w:val="both"/>
        <w:rPr>
          <w:bCs/>
          <w:i/>
          <w:iCs/>
          <w:sz w:val="28"/>
          <w:szCs w:val="28"/>
        </w:rPr>
      </w:pPr>
      <w:r w:rsidRPr="00F035DE">
        <w:rPr>
          <w:b/>
          <w:bCs/>
          <w:i/>
          <w:iCs/>
          <w:sz w:val="28"/>
          <w:szCs w:val="28"/>
          <w:u w:val="single"/>
        </w:rPr>
        <w:t xml:space="preserve">За 7 </w:t>
      </w:r>
      <w:proofErr w:type="gramStart"/>
      <w:r w:rsidR="00441DBC" w:rsidRPr="00F035DE">
        <w:rPr>
          <w:b/>
          <w:bCs/>
          <w:i/>
          <w:iCs/>
          <w:sz w:val="28"/>
          <w:szCs w:val="28"/>
          <w:u w:val="single"/>
        </w:rPr>
        <w:t>мин</w:t>
      </w:r>
      <w:r w:rsidR="00441DBC">
        <w:rPr>
          <w:bCs/>
          <w:i/>
          <w:iCs/>
          <w:sz w:val="28"/>
          <w:szCs w:val="28"/>
        </w:rPr>
        <w:t xml:space="preserve">  участникам</w:t>
      </w:r>
      <w:proofErr w:type="gramEnd"/>
      <w:r w:rsidR="00441DBC">
        <w:rPr>
          <w:bCs/>
          <w:i/>
          <w:iCs/>
          <w:sz w:val="28"/>
          <w:szCs w:val="28"/>
        </w:rPr>
        <w:t xml:space="preserve"> урока</w:t>
      </w:r>
      <w:r w:rsidRPr="00A61407">
        <w:rPr>
          <w:bCs/>
          <w:i/>
          <w:iCs/>
          <w:sz w:val="28"/>
          <w:szCs w:val="28"/>
        </w:rPr>
        <w:t xml:space="preserve"> необходимо  выполнить кладку стены</w:t>
      </w:r>
      <w:r w:rsidR="00F035DE">
        <w:rPr>
          <w:bCs/>
          <w:i/>
          <w:iCs/>
          <w:sz w:val="28"/>
          <w:szCs w:val="28"/>
        </w:rPr>
        <w:t xml:space="preserve"> толщиной в один кирпич (250мм)</w:t>
      </w:r>
      <w:r w:rsidRPr="00A61407">
        <w:rPr>
          <w:bCs/>
          <w:i/>
          <w:iCs/>
          <w:sz w:val="28"/>
          <w:szCs w:val="28"/>
        </w:rPr>
        <w:t xml:space="preserve"> используя трехрядную систему перевязки швов.</w:t>
      </w:r>
      <w:r>
        <w:rPr>
          <w:bCs/>
          <w:i/>
          <w:iCs/>
          <w:sz w:val="28"/>
          <w:szCs w:val="28"/>
        </w:rPr>
        <w:t xml:space="preserve"> Материал</w:t>
      </w:r>
      <w:r w:rsidR="00F035DE">
        <w:rPr>
          <w:bCs/>
          <w:i/>
          <w:iCs/>
          <w:sz w:val="28"/>
          <w:szCs w:val="28"/>
        </w:rPr>
        <w:t>ом</w:t>
      </w:r>
      <w:r>
        <w:rPr>
          <w:bCs/>
          <w:i/>
          <w:iCs/>
          <w:sz w:val="28"/>
          <w:szCs w:val="28"/>
        </w:rPr>
        <w:t xml:space="preserve"> для выполнения </w:t>
      </w:r>
      <w:r w:rsidR="00F035DE">
        <w:rPr>
          <w:bCs/>
          <w:i/>
          <w:iCs/>
          <w:sz w:val="28"/>
          <w:szCs w:val="28"/>
        </w:rPr>
        <w:t>кирпичной стены   являю</w:t>
      </w:r>
      <w:r>
        <w:rPr>
          <w:bCs/>
          <w:i/>
          <w:iCs/>
          <w:sz w:val="28"/>
          <w:szCs w:val="28"/>
        </w:rPr>
        <w:t>тся модельные кирпичи.</w:t>
      </w:r>
    </w:p>
    <w:p w:rsidR="00FA5BDD" w:rsidRPr="00A61407" w:rsidRDefault="00A61407" w:rsidP="00A61407">
      <w:pPr>
        <w:pStyle w:val="a3"/>
        <w:ind w:firstLine="720"/>
        <w:jc w:val="both"/>
        <w:rPr>
          <w:b/>
          <w:bCs/>
          <w:i/>
          <w:iCs/>
          <w:sz w:val="28"/>
          <w:szCs w:val="28"/>
        </w:rPr>
      </w:pPr>
      <w:r w:rsidRPr="00A61407">
        <w:rPr>
          <w:b/>
          <w:bCs/>
          <w:i/>
          <w:iCs/>
          <w:sz w:val="28"/>
          <w:szCs w:val="28"/>
        </w:rPr>
        <w:t xml:space="preserve"> </w:t>
      </w:r>
      <w:proofErr w:type="gramStart"/>
      <w:r w:rsidRPr="00A61407">
        <w:rPr>
          <w:b/>
          <w:bCs/>
          <w:i/>
          <w:iCs/>
          <w:sz w:val="28"/>
          <w:szCs w:val="28"/>
        </w:rPr>
        <w:t>Успешного  выполнения</w:t>
      </w:r>
      <w:proofErr w:type="gramEnd"/>
      <w:r w:rsidRPr="00A61407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задания, </w:t>
      </w:r>
      <w:r w:rsidRPr="00A61407">
        <w:rPr>
          <w:b/>
          <w:bCs/>
          <w:i/>
          <w:iCs/>
          <w:sz w:val="28"/>
          <w:szCs w:val="28"/>
        </w:rPr>
        <w:t xml:space="preserve">Вам! </w:t>
      </w:r>
    </w:p>
    <w:p w:rsidR="00FE4BA4" w:rsidRDefault="00FE4BA4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</w:p>
    <w:p w:rsidR="00FA5BDD" w:rsidRDefault="00851692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  <w:r>
        <w:rPr>
          <w:b/>
          <w:bCs/>
          <w:i/>
          <w:iCs/>
          <w:sz w:val="32"/>
        </w:rPr>
        <w:t>Задание</w:t>
      </w:r>
      <w:r w:rsidR="00FA5BDD">
        <w:rPr>
          <w:b/>
          <w:bCs/>
          <w:i/>
          <w:iCs/>
          <w:sz w:val="32"/>
        </w:rPr>
        <w:t xml:space="preserve"> </w:t>
      </w:r>
      <w:r w:rsidR="00FA5BDD" w:rsidRPr="00851692">
        <w:rPr>
          <w:b/>
          <w:bCs/>
          <w:i/>
          <w:iCs/>
          <w:color w:val="FF0000"/>
          <w:sz w:val="32"/>
        </w:rPr>
        <w:t>«</w:t>
      </w:r>
      <w:r w:rsidR="00FA5BDD" w:rsidRPr="00861F76">
        <w:rPr>
          <w:b/>
          <w:bCs/>
          <w:i/>
          <w:iCs/>
          <w:color w:val="FF0000"/>
          <w:sz w:val="32"/>
        </w:rPr>
        <w:t>Отвечу с хода</w:t>
      </w:r>
      <w:r w:rsidR="00FA5BDD">
        <w:rPr>
          <w:b/>
          <w:bCs/>
          <w:i/>
          <w:iCs/>
          <w:sz w:val="32"/>
        </w:rPr>
        <w:t>…»</w:t>
      </w:r>
    </w:p>
    <w:p w:rsidR="0040030F" w:rsidRDefault="00FA5BDD" w:rsidP="00FA5BDD">
      <w:pPr>
        <w:pStyle w:val="a3"/>
        <w:ind w:firstLine="720"/>
        <w:jc w:val="both"/>
        <w:rPr>
          <w:sz w:val="28"/>
          <w:szCs w:val="28"/>
        </w:rPr>
      </w:pPr>
      <w:r w:rsidRPr="00555A16">
        <w:rPr>
          <w:bCs/>
          <w:i/>
          <w:iCs/>
          <w:sz w:val="28"/>
          <w:szCs w:val="28"/>
        </w:rPr>
        <w:t>За одну ми</w:t>
      </w:r>
      <w:r w:rsidR="00441DBC">
        <w:rPr>
          <w:bCs/>
          <w:i/>
          <w:iCs/>
          <w:sz w:val="28"/>
          <w:szCs w:val="28"/>
        </w:rPr>
        <w:t xml:space="preserve">нуту </w:t>
      </w:r>
      <w:proofErr w:type="gramStart"/>
      <w:r w:rsidR="00441DBC">
        <w:rPr>
          <w:bCs/>
          <w:i/>
          <w:iCs/>
          <w:sz w:val="28"/>
          <w:szCs w:val="28"/>
        </w:rPr>
        <w:t>участникам  урока</w:t>
      </w:r>
      <w:proofErr w:type="gramEnd"/>
      <w:r w:rsidRPr="00555A16">
        <w:rPr>
          <w:bCs/>
          <w:i/>
          <w:iCs/>
          <w:sz w:val="28"/>
          <w:szCs w:val="28"/>
        </w:rPr>
        <w:t xml:space="preserve"> </w:t>
      </w:r>
      <w:r w:rsidR="00555A16" w:rsidRPr="00555A16">
        <w:rPr>
          <w:bCs/>
          <w:i/>
          <w:iCs/>
          <w:sz w:val="28"/>
          <w:szCs w:val="28"/>
        </w:rPr>
        <w:t>необходимо</w:t>
      </w:r>
      <w:r w:rsidRPr="00555A16">
        <w:rPr>
          <w:sz w:val="28"/>
          <w:szCs w:val="28"/>
        </w:rPr>
        <w:t xml:space="preserve"> ответить на поставленный вопрос  в ребусе</w:t>
      </w:r>
      <w:r w:rsidR="00F035DE">
        <w:rPr>
          <w:sz w:val="28"/>
          <w:szCs w:val="28"/>
        </w:rPr>
        <w:t xml:space="preserve"> и у знать</w:t>
      </w:r>
      <w:r w:rsidRPr="00555A16">
        <w:rPr>
          <w:sz w:val="28"/>
          <w:szCs w:val="28"/>
        </w:rPr>
        <w:t xml:space="preserve"> : </w:t>
      </w:r>
    </w:p>
    <w:p w:rsidR="003E6C60" w:rsidRPr="00861F76" w:rsidRDefault="003E6C60" w:rsidP="00E9214B">
      <w:pPr>
        <w:pStyle w:val="a3"/>
        <w:shd w:val="clear" w:color="auto" w:fill="F9EAD3" w:themeFill="accent3" w:themeFillTint="33"/>
        <w:ind w:firstLine="720"/>
        <w:jc w:val="both"/>
        <w:rPr>
          <w:color w:val="FF0000"/>
          <w:sz w:val="32"/>
          <w:szCs w:val="32"/>
          <w:u w:val="single"/>
        </w:rPr>
      </w:pPr>
    </w:p>
    <w:p w:rsidR="00FA5BDD" w:rsidRDefault="00F035DE" w:rsidP="00FA5BDD">
      <w:pPr>
        <w:pStyle w:val="a3"/>
        <w:ind w:firstLine="720"/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Как называется перемещение </w:t>
      </w:r>
      <w:r w:rsidR="00FA5BDD" w:rsidRPr="00861F76">
        <w:rPr>
          <w:b/>
          <w:color w:val="FF0000"/>
          <w:sz w:val="32"/>
          <w:szCs w:val="32"/>
          <w:u w:val="single"/>
        </w:rPr>
        <w:t>экскава</w:t>
      </w:r>
      <w:r>
        <w:rPr>
          <w:b/>
          <w:color w:val="FF0000"/>
          <w:sz w:val="32"/>
          <w:szCs w:val="32"/>
          <w:u w:val="single"/>
        </w:rPr>
        <w:t>тора при разработке грунта от одной стоянки к другой????</w:t>
      </w:r>
    </w:p>
    <w:p w:rsidR="00E000BC" w:rsidRDefault="00E000BC" w:rsidP="00FA5BDD">
      <w:pPr>
        <w:pStyle w:val="a3"/>
        <w:ind w:firstLine="720"/>
        <w:jc w:val="both"/>
        <w:rPr>
          <w:b/>
          <w:color w:val="FF0000"/>
          <w:sz w:val="32"/>
          <w:szCs w:val="32"/>
          <w:u w:val="single"/>
        </w:rPr>
      </w:pPr>
    </w:p>
    <w:p w:rsidR="00E000BC" w:rsidRPr="00861F76" w:rsidRDefault="00E000BC" w:rsidP="00FA5BDD">
      <w:pPr>
        <w:pStyle w:val="a3"/>
        <w:ind w:firstLine="720"/>
        <w:jc w:val="both"/>
        <w:rPr>
          <w:b/>
          <w:color w:val="FF0000"/>
          <w:sz w:val="32"/>
          <w:szCs w:val="32"/>
          <w:u w:val="single"/>
        </w:rPr>
      </w:pPr>
    </w:p>
    <w:p w:rsidR="00C816CE" w:rsidRDefault="00215839" w:rsidP="00E000BC">
      <w:pPr>
        <w:pStyle w:val="a3"/>
        <w:ind w:hanging="142"/>
        <w:rPr>
          <w:b/>
          <w:bCs/>
          <w:i/>
          <w:iCs/>
          <w:sz w:val="32"/>
        </w:rPr>
      </w:pPr>
      <w:r w:rsidRPr="00E9214B">
        <w:rPr>
          <w:noProof/>
          <w:shd w:val="clear" w:color="auto" w:fill="F9EAD3" w:themeFill="accent3" w:themeFillTint="33"/>
          <w:lang w:eastAsia="ru-RU"/>
        </w:rPr>
        <w:drawing>
          <wp:inline distT="0" distB="0" distL="0" distR="0" wp14:anchorId="3522837C" wp14:editId="081B0E5B">
            <wp:extent cx="6156283" cy="4285345"/>
            <wp:effectExtent l="266700" t="285750" r="283210" b="287020"/>
            <wp:docPr id="11" name="Рисунок 11" descr="to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s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60" cy="43386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bliqueTopRigh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000BC" w:rsidRDefault="00E000BC" w:rsidP="00DA692B">
      <w:pPr>
        <w:pStyle w:val="a3"/>
        <w:ind w:firstLine="720"/>
        <w:jc w:val="both"/>
        <w:rPr>
          <w:b/>
          <w:bCs/>
          <w:i/>
          <w:iCs/>
          <w:sz w:val="28"/>
          <w:szCs w:val="28"/>
        </w:rPr>
      </w:pPr>
    </w:p>
    <w:p w:rsidR="00E000BC" w:rsidRDefault="00E000BC" w:rsidP="00DA692B">
      <w:pPr>
        <w:pStyle w:val="a3"/>
        <w:ind w:firstLine="720"/>
        <w:jc w:val="both"/>
        <w:rPr>
          <w:b/>
          <w:bCs/>
          <w:i/>
          <w:iCs/>
          <w:sz w:val="28"/>
          <w:szCs w:val="28"/>
        </w:rPr>
      </w:pPr>
    </w:p>
    <w:p w:rsidR="00FE4BA4" w:rsidRPr="00F67BE6" w:rsidRDefault="00555A16" w:rsidP="00DA692B">
      <w:pPr>
        <w:pStyle w:val="a3"/>
        <w:ind w:firstLine="720"/>
        <w:jc w:val="both"/>
        <w:rPr>
          <w:b/>
          <w:bCs/>
          <w:i/>
          <w:iCs/>
          <w:sz w:val="28"/>
          <w:szCs w:val="28"/>
        </w:rPr>
      </w:pPr>
      <w:r w:rsidRPr="00A61407">
        <w:rPr>
          <w:b/>
          <w:bCs/>
          <w:i/>
          <w:iCs/>
          <w:sz w:val="28"/>
          <w:szCs w:val="28"/>
        </w:rPr>
        <w:t xml:space="preserve">Удачи </w:t>
      </w:r>
      <w:proofErr w:type="gramStart"/>
      <w:r w:rsidRPr="00A61407">
        <w:rPr>
          <w:b/>
          <w:bCs/>
          <w:i/>
          <w:iCs/>
          <w:sz w:val="28"/>
          <w:szCs w:val="28"/>
        </w:rPr>
        <w:t>и  быстрой</w:t>
      </w:r>
      <w:proofErr w:type="gramEnd"/>
      <w:r w:rsidRPr="00A61407">
        <w:rPr>
          <w:b/>
          <w:bCs/>
          <w:i/>
          <w:iCs/>
          <w:sz w:val="28"/>
          <w:szCs w:val="28"/>
        </w:rPr>
        <w:t xml:space="preserve"> сообразительности</w:t>
      </w:r>
      <w:r w:rsidR="00A61407">
        <w:rPr>
          <w:b/>
          <w:bCs/>
          <w:i/>
          <w:iCs/>
          <w:sz w:val="28"/>
          <w:szCs w:val="28"/>
        </w:rPr>
        <w:t>,</w:t>
      </w:r>
      <w:r w:rsidRPr="00A61407">
        <w:rPr>
          <w:b/>
          <w:bCs/>
          <w:i/>
          <w:iCs/>
          <w:sz w:val="28"/>
          <w:szCs w:val="28"/>
        </w:rPr>
        <w:t xml:space="preserve"> Ва</w:t>
      </w:r>
      <w:r w:rsidR="00F67BE6">
        <w:rPr>
          <w:b/>
          <w:bCs/>
          <w:i/>
          <w:iCs/>
          <w:sz w:val="28"/>
          <w:szCs w:val="28"/>
        </w:rPr>
        <w:t>м</w:t>
      </w:r>
      <w:r w:rsidR="00D059DD">
        <w:rPr>
          <w:b/>
          <w:bCs/>
          <w:i/>
          <w:iCs/>
          <w:sz w:val="28"/>
          <w:szCs w:val="28"/>
        </w:rPr>
        <w:t>!</w:t>
      </w:r>
    </w:p>
    <w:p w:rsidR="00FE4BA4" w:rsidRDefault="00FE4BA4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</w:p>
    <w:p w:rsidR="00851692" w:rsidRPr="00157844" w:rsidRDefault="00851692" w:rsidP="00DA692B">
      <w:pPr>
        <w:pStyle w:val="a3"/>
        <w:ind w:firstLine="720"/>
        <w:jc w:val="both"/>
        <w:rPr>
          <w:b/>
          <w:bCs/>
          <w:i/>
          <w:iCs/>
          <w:color w:val="C00000"/>
          <w:sz w:val="40"/>
          <w:szCs w:val="40"/>
        </w:rPr>
      </w:pPr>
    </w:p>
    <w:p w:rsidR="00555A16" w:rsidRPr="00157844" w:rsidRDefault="00441DBC" w:rsidP="00DA692B">
      <w:pPr>
        <w:pStyle w:val="a3"/>
        <w:ind w:firstLine="720"/>
        <w:jc w:val="both"/>
        <w:rPr>
          <w:b/>
          <w:bCs/>
          <w:i/>
          <w:iCs/>
          <w:color w:val="C00000"/>
          <w:sz w:val="32"/>
          <w:u w:val="single"/>
        </w:rPr>
      </w:pPr>
      <w:r w:rsidRPr="00157844">
        <w:rPr>
          <w:b/>
          <w:bCs/>
          <w:i/>
          <w:iCs/>
          <w:color w:val="C00000"/>
          <w:sz w:val="40"/>
          <w:szCs w:val="40"/>
          <w:u w:val="single"/>
        </w:rPr>
        <w:t>(ПРОХОДКА</w:t>
      </w:r>
      <w:r w:rsidRPr="00157844">
        <w:rPr>
          <w:b/>
          <w:bCs/>
          <w:i/>
          <w:iCs/>
          <w:color w:val="C00000"/>
          <w:sz w:val="32"/>
          <w:u w:val="single"/>
        </w:rPr>
        <w:t>)</w:t>
      </w:r>
    </w:p>
    <w:p w:rsidR="00005BD3" w:rsidRDefault="00005BD3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</w:p>
    <w:p w:rsidR="00E44753" w:rsidRDefault="00E44753" w:rsidP="00DA692B">
      <w:pPr>
        <w:pStyle w:val="a3"/>
        <w:ind w:firstLine="720"/>
        <w:jc w:val="both"/>
        <w:rPr>
          <w:b/>
          <w:bCs/>
          <w:i/>
          <w:iCs/>
          <w:sz w:val="32"/>
        </w:rPr>
      </w:pPr>
    </w:p>
    <w:p w:rsidR="00861F76" w:rsidRPr="0047155C" w:rsidRDefault="00DA692B" w:rsidP="00861F76">
      <w:pPr>
        <w:jc w:val="both"/>
        <w:rPr>
          <w:b/>
          <w:i/>
          <w:color w:val="C00000"/>
          <w:sz w:val="28"/>
          <w:szCs w:val="20"/>
        </w:rPr>
      </w:pPr>
      <w:r w:rsidRPr="0047155C">
        <w:rPr>
          <w:rFonts w:ascii="Monotype Corsiva" w:hAnsi="Monotype Corsiva"/>
          <w:b/>
          <w:bCs/>
          <w:i/>
          <w:iCs/>
          <w:color w:val="FF0000"/>
          <w:sz w:val="32"/>
        </w:rPr>
        <w:t>ЗАКЛЮЧЕНИЕ</w:t>
      </w:r>
      <w:r w:rsidR="00861F76" w:rsidRPr="0047155C">
        <w:rPr>
          <w:rFonts w:ascii="Monotype Corsiva" w:hAnsi="Monotype Corsiva"/>
          <w:b/>
          <w:color w:val="FF0000"/>
          <w:sz w:val="20"/>
          <w:szCs w:val="20"/>
        </w:rPr>
        <w:t xml:space="preserve">        </w:t>
      </w:r>
      <w:r w:rsidR="00861F76" w:rsidRPr="0047155C">
        <w:rPr>
          <w:b/>
          <w:color w:val="FF0000"/>
          <w:sz w:val="20"/>
          <w:szCs w:val="20"/>
        </w:rPr>
        <w:t xml:space="preserve">                                                       </w:t>
      </w:r>
      <w:proofErr w:type="gramStart"/>
      <w:r w:rsidR="003E6C60" w:rsidRPr="0047155C">
        <w:rPr>
          <w:b/>
          <w:color w:val="FF0000"/>
          <w:sz w:val="20"/>
          <w:szCs w:val="20"/>
        </w:rPr>
        <w:t xml:space="preserve">   </w:t>
      </w:r>
      <w:r w:rsidR="00861F76" w:rsidRPr="0047155C">
        <w:rPr>
          <w:b/>
          <w:color w:val="FF0000"/>
          <w:sz w:val="20"/>
          <w:szCs w:val="20"/>
        </w:rPr>
        <w:t>«</w:t>
      </w:r>
      <w:proofErr w:type="gramEnd"/>
      <w:r w:rsidR="00861F76" w:rsidRPr="0047155C">
        <w:rPr>
          <w:b/>
          <w:i/>
          <w:color w:val="C00000"/>
          <w:sz w:val="28"/>
          <w:szCs w:val="20"/>
        </w:rPr>
        <w:t xml:space="preserve">Хорошие менеджеры не только              </w:t>
      </w:r>
    </w:p>
    <w:p w:rsidR="00861F76" w:rsidRPr="0047155C" w:rsidRDefault="00861F76" w:rsidP="00861F76">
      <w:pPr>
        <w:jc w:val="both"/>
        <w:rPr>
          <w:b/>
          <w:i/>
          <w:color w:val="C00000"/>
          <w:sz w:val="28"/>
          <w:szCs w:val="20"/>
        </w:rPr>
      </w:pPr>
      <w:r w:rsidRPr="0047155C">
        <w:rPr>
          <w:b/>
          <w:i/>
          <w:color w:val="C00000"/>
          <w:sz w:val="28"/>
          <w:szCs w:val="20"/>
        </w:rPr>
        <w:t xml:space="preserve">                                                                              делают </w:t>
      </w:r>
      <w:proofErr w:type="gramStart"/>
      <w:r w:rsidRPr="0047155C">
        <w:rPr>
          <w:b/>
          <w:i/>
          <w:color w:val="C00000"/>
          <w:sz w:val="28"/>
          <w:szCs w:val="20"/>
        </w:rPr>
        <w:t>деньги,  но</w:t>
      </w:r>
      <w:proofErr w:type="gramEnd"/>
      <w:r w:rsidRPr="0047155C">
        <w:rPr>
          <w:b/>
          <w:i/>
          <w:color w:val="C00000"/>
          <w:sz w:val="28"/>
          <w:szCs w:val="20"/>
        </w:rPr>
        <w:t xml:space="preserve"> и создают                  </w:t>
      </w:r>
    </w:p>
    <w:p w:rsidR="00861F76" w:rsidRPr="0047155C" w:rsidRDefault="00861F76" w:rsidP="00861F76">
      <w:pPr>
        <w:jc w:val="both"/>
        <w:rPr>
          <w:b/>
          <w:i/>
          <w:color w:val="C00000"/>
          <w:sz w:val="28"/>
          <w:szCs w:val="20"/>
        </w:rPr>
      </w:pPr>
      <w:r w:rsidRPr="0047155C">
        <w:rPr>
          <w:b/>
          <w:i/>
          <w:color w:val="C00000"/>
          <w:sz w:val="28"/>
          <w:szCs w:val="20"/>
        </w:rPr>
        <w:t xml:space="preserve">                                                                              смысл существования для людей</w:t>
      </w:r>
      <w:r w:rsidRPr="0047155C">
        <w:rPr>
          <w:b/>
          <w:i/>
          <w:color w:val="C00000"/>
          <w:sz w:val="20"/>
          <w:szCs w:val="20"/>
        </w:rPr>
        <w:t>»</w:t>
      </w:r>
      <w:r w:rsidRPr="0047155C">
        <w:rPr>
          <w:b/>
          <w:i/>
          <w:color w:val="C00000"/>
          <w:sz w:val="28"/>
          <w:szCs w:val="20"/>
        </w:rPr>
        <w:t xml:space="preserve"> </w:t>
      </w:r>
    </w:p>
    <w:p w:rsidR="00861F76" w:rsidRDefault="00861F76" w:rsidP="00861F76">
      <w:pPr>
        <w:jc w:val="both"/>
        <w:rPr>
          <w:i/>
          <w:color w:val="C00000"/>
          <w:sz w:val="20"/>
          <w:szCs w:val="20"/>
        </w:rPr>
      </w:pPr>
      <w:r w:rsidRPr="00B92DFC">
        <w:rPr>
          <w:i/>
          <w:color w:val="C00000"/>
          <w:sz w:val="32"/>
          <w:szCs w:val="20"/>
        </w:rPr>
        <w:t xml:space="preserve">                                                                                                      </w:t>
      </w:r>
      <w:proofErr w:type="spellStart"/>
      <w:r w:rsidRPr="00B92DFC">
        <w:rPr>
          <w:i/>
          <w:color w:val="C00000"/>
          <w:sz w:val="20"/>
          <w:szCs w:val="20"/>
        </w:rPr>
        <w:t>П.Друкер</w:t>
      </w:r>
      <w:proofErr w:type="spellEnd"/>
    </w:p>
    <w:p w:rsidR="0047155C" w:rsidRDefault="0047155C" w:rsidP="00861F76">
      <w:pPr>
        <w:jc w:val="both"/>
        <w:rPr>
          <w:i/>
          <w:color w:val="C00000"/>
          <w:sz w:val="20"/>
          <w:szCs w:val="20"/>
        </w:rPr>
      </w:pPr>
    </w:p>
    <w:p w:rsidR="0047155C" w:rsidRPr="00B92DFC" w:rsidRDefault="0047155C" w:rsidP="00861F76">
      <w:pPr>
        <w:jc w:val="both"/>
        <w:rPr>
          <w:i/>
          <w:color w:val="C00000"/>
          <w:szCs w:val="20"/>
        </w:rPr>
      </w:pPr>
    </w:p>
    <w:p w:rsidR="00DA692B" w:rsidRPr="003E6C60" w:rsidRDefault="00DA692B" w:rsidP="00DA692B">
      <w:pPr>
        <w:pStyle w:val="a3"/>
        <w:ind w:firstLine="720"/>
        <w:jc w:val="both"/>
        <w:rPr>
          <w:sz w:val="32"/>
        </w:rPr>
      </w:pPr>
      <w:r w:rsidRPr="001B6285">
        <w:rPr>
          <w:sz w:val="28"/>
          <w:szCs w:val="28"/>
        </w:rPr>
        <w:t xml:space="preserve">Организация </w:t>
      </w:r>
      <w:proofErr w:type="gramStart"/>
      <w:r w:rsidRPr="001B6285">
        <w:rPr>
          <w:sz w:val="28"/>
          <w:szCs w:val="28"/>
        </w:rPr>
        <w:t>строительного  производства</w:t>
      </w:r>
      <w:proofErr w:type="gramEnd"/>
      <w:r w:rsidRPr="001B6285">
        <w:rPr>
          <w:sz w:val="28"/>
          <w:szCs w:val="28"/>
        </w:rPr>
        <w:t xml:space="preserve">  определяет  сущность и научные основы строительных изысканий и проектирования, взаимосвязи строительных процессов во времени  и в пространстве, материально-технического обеспечения  строительства, оперативного планирования и управления производством. </w:t>
      </w:r>
      <w:proofErr w:type="gramStart"/>
      <w:r w:rsidRPr="001B6285">
        <w:rPr>
          <w:sz w:val="28"/>
          <w:szCs w:val="28"/>
        </w:rPr>
        <w:t>Поэтому  перед</w:t>
      </w:r>
      <w:proofErr w:type="gramEnd"/>
      <w:r w:rsidRPr="001B6285">
        <w:rPr>
          <w:sz w:val="28"/>
          <w:szCs w:val="28"/>
        </w:rPr>
        <w:t xml:space="preserve"> строителями  стоит  задача  создания  современного хозяйственного механизма деятельности  строительной организации, обеспечивающего внедрения новых технологий и достижений  науки и техники, а перед  учебными заведениями – подготовка многосторонне развитых и технически грамотных специалистов в этой области.. </w:t>
      </w:r>
    </w:p>
    <w:p w:rsidR="00DA692B" w:rsidRPr="001B6285" w:rsidRDefault="00DA692B" w:rsidP="00DA692B">
      <w:pPr>
        <w:jc w:val="both"/>
        <w:rPr>
          <w:rFonts w:ascii="Monotype Corsiva" w:hAnsi="Monotype Corsiva" w:cs="Monotype Corsiva"/>
          <w:sz w:val="28"/>
          <w:szCs w:val="28"/>
        </w:rPr>
      </w:pPr>
      <w:r w:rsidRPr="001B6285">
        <w:rPr>
          <w:rFonts w:ascii="Monotype Corsiva" w:hAnsi="Monotype Corsiva" w:cs="Monotype Corsiva"/>
          <w:sz w:val="28"/>
          <w:szCs w:val="28"/>
        </w:rPr>
        <w:tab/>
        <w:t xml:space="preserve">Составленная и </w:t>
      </w:r>
      <w:proofErr w:type="gramStart"/>
      <w:r w:rsidRPr="001B6285">
        <w:rPr>
          <w:rFonts w:ascii="Monotype Corsiva" w:hAnsi="Monotype Corsiva" w:cs="Monotype Corsiva"/>
          <w:sz w:val="28"/>
          <w:szCs w:val="28"/>
        </w:rPr>
        <w:t>оформленная  методическая</w:t>
      </w:r>
      <w:proofErr w:type="gramEnd"/>
      <w:r w:rsidR="00441DBC">
        <w:rPr>
          <w:rFonts w:ascii="Monotype Corsiva" w:hAnsi="Monotype Corsiva" w:cs="Monotype Corsiva"/>
          <w:sz w:val="28"/>
          <w:szCs w:val="28"/>
        </w:rPr>
        <w:t xml:space="preserve"> разработка проведения  урока -конкурса по  изученным темам </w:t>
      </w:r>
      <w:r w:rsidR="00441DBC" w:rsidRPr="00441DBC">
        <w:rPr>
          <w:rFonts w:ascii="Monotype Corsiva" w:hAnsi="Monotype Corsiva" w:cs="Monotype Corsiva"/>
          <w:sz w:val="28"/>
          <w:szCs w:val="28"/>
        </w:rPr>
        <w:t xml:space="preserve"> </w:t>
      </w:r>
      <w:r w:rsidR="00441DBC" w:rsidRPr="00D53BFF">
        <w:rPr>
          <w:rFonts w:ascii="Monotype Corsiva" w:hAnsi="Monotype Corsiva" w:cs="Monotype Corsiva"/>
          <w:sz w:val="28"/>
          <w:szCs w:val="28"/>
        </w:rPr>
        <w:t>профессионального модуля</w:t>
      </w:r>
      <w:r w:rsidR="00441DBC" w:rsidRPr="00DD4959">
        <w:rPr>
          <w:rFonts w:ascii="Monotype Corsiva" w:hAnsi="Monotype Corsiva" w:cs="Monotype Corsiva"/>
          <w:sz w:val="28"/>
          <w:szCs w:val="28"/>
        </w:rPr>
        <w:t xml:space="preserve"> </w:t>
      </w:r>
      <w:r w:rsidR="00441DBC">
        <w:rPr>
          <w:rFonts w:ascii="Monotype Corsiva" w:hAnsi="Monotype Corsiva" w:cs="Monotype Corsiva"/>
          <w:sz w:val="28"/>
          <w:szCs w:val="28"/>
        </w:rPr>
        <w:t>ПМ 01</w:t>
      </w:r>
      <w:r w:rsidR="00441DBC" w:rsidRPr="00D53BFF">
        <w:rPr>
          <w:rFonts w:ascii="Monotype Corsiva" w:hAnsi="Monotype Corsiva" w:cs="Monotype Corsiva"/>
          <w:sz w:val="28"/>
          <w:szCs w:val="28"/>
        </w:rPr>
        <w:t xml:space="preserve"> </w:t>
      </w:r>
      <w:r w:rsidR="00441DBC">
        <w:rPr>
          <w:rFonts w:ascii="Monotype Corsiva" w:hAnsi="Monotype Corsiva" w:cs="Monotype Corsiva"/>
          <w:sz w:val="28"/>
          <w:szCs w:val="28"/>
        </w:rPr>
        <w:t>Участие в прое</w:t>
      </w:r>
      <w:r w:rsidR="005542A3">
        <w:rPr>
          <w:rFonts w:ascii="Monotype Corsiva" w:hAnsi="Monotype Corsiva" w:cs="Monotype Corsiva"/>
          <w:sz w:val="28"/>
          <w:szCs w:val="28"/>
        </w:rPr>
        <w:t>ктировании зданий и сооружений</w:t>
      </w:r>
      <w:r w:rsidR="00441DBC">
        <w:rPr>
          <w:rFonts w:ascii="Monotype Corsiva" w:hAnsi="Monotype Corsiva" w:cs="Monotype Corsiva"/>
          <w:sz w:val="28"/>
          <w:szCs w:val="28"/>
        </w:rPr>
        <w:t xml:space="preserve"> Раздела МДК 01.02. Проект производства </w:t>
      </w:r>
      <w:proofErr w:type="gramStart"/>
      <w:r w:rsidR="00441DBC">
        <w:rPr>
          <w:rFonts w:ascii="Monotype Corsiva" w:hAnsi="Monotype Corsiva" w:cs="Monotype Corsiva"/>
          <w:sz w:val="28"/>
          <w:szCs w:val="28"/>
        </w:rPr>
        <w:t>работ</w:t>
      </w:r>
      <w:r w:rsidR="00441DBC" w:rsidRPr="00D53BFF">
        <w:rPr>
          <w:rFonts w:ascii="Monotype Corsiva" w:hAnsi="Monotype Corsiva" w:cs="Monotype Corsiva"/>
          <w:sz w:val="28"/>
          <w:szCs w:val="28"/>
        </w:rPr>
        <w:t xml:space="preserve"> </w:t>
      </w:r>
      <w:r w:rsidR="00441DBC">
        <w:rPr>
          <w:rFonts w:ascii="Monotype Corsiva" w:hAnsi="Monotype Corsiva" w:cs="Monotype Corsiva"/>
          <w:sz w:val="28"/>
          <w:szCs w:val="28"/>
        </w:rPr>
        <w:t>,</w:t>
      </w:r>
      <w:proofErr w:type="gramEnd"/>
      <w:r w:rsidR="00441DBC">
        <w:rPr>
          <w:rFonts w:ascii="Monotype Corsiva" w:hAnsi="Monotype Corsiva" w:cs="Monotype Corsiva"/>
          <w:sz w:val="28"/>
          <w:szCs w:val="28"/>
        </w:rPr>
        <w:t xml:space="preserve"> специальности  08.02.01  Строительство  и эксплуатация  зданий и сооружений,</w:t>
      </w:r>
      <w:r w:rsidR="005542A3">
        <w:rPr>
          <w:rFonts w:ascii="Monotype Corsiva" w:hAnsi="Monotype Corsiva" w:cs="Monotype Corsiva"/>
          <w:sz w:val="28"/>
          <w:szCs w:val="28"/>
        </w:rPr>
        <w:t xml:space="preserve"> в виде </w:t>
      </w:r>
      <w:r w:rsidRPr="001B6285">
        <w:rPr>
          <w:rFonts w:ascii="Monotype Corsiva" w:hAnsi="Monotype Corsiva" w:cs="Monotype Corsiva"/>
          <w:sz w:val="28"/>
          <w:szCs w:val="28"/>
        </w:rPr>
        <w:t xml:space="preserve"> игры</w:t>
      </w:r>
      <w:r w:rsidR="005542A3">
        <w:rPr>
          <w:rFonts w:ascii="Monotype Corsiva" w:hAnsi="Monotype Corsiva" w:cs="Monotype Corsiva"/>
          <w:sz w:val="28"/>
          <w:szCs w:val="28"/>
        </w:rPr>
        <w:t>,</w:t>
      </w:r>
      <w:r w:rsidRPr="001B6285">
        <w:rPr>
          <w:rFonts w:ascii="Monotype Corsiva" w:hAnsi="Monotype Corsiva" w:cs="Monotype Corsiva"/>
          <w:sz w:val="28"/>
          <w:szCs w:val="28"/>
        </w:rPr>
        <w:t xml:space="preserve">  способствует  активизации  проц</w:t>
      </w:r>
      <w:r w:rsidR="005542A3">
        <w:rPr>
          <w:rFonts w:ascii="Monotype Corsiva" w:hAnsi="Monotype Corsiva" w:cs="Monotype Corsiva"/>
          <w:sz w:val="28"/>
          <w:szCs w:val="28"/>
        </w:rPr>
        <w:t xml:space="preserve">есса обучения, развивает  </w:t>
      </w:r>
      <w:proofErr w:type="spellStart"/>
      <w:r w:rsidR="004C7976">
        <w:rPr>
          <w:rFonts w:ascii="Monotype Corsiva" w:hAnsi="Monotype Corsiva" w:cs="Monotype Corsiva"/>
          <w:sz w:val="28"/>
          <w:szCs w:val="28"/>
        </w:rPr>
        <w:t>много</w:t>
      </w:r>
      <w:r w:rsidR="004C7976" w:rsidRPr="001B6285">
        <w:rPr>
          <w:rFonts w:ascii="Monotype Corsiva" w:hAnsi="Monotype Corsiva" w:cs="Monotype Corsiva"/>
          <w:sz w:val="28"/>
          <w:szCs w:val="28"/>
        </w:rPr>
        <w:t>альтернативность</w:t>
      </w:r>
      <w:proofErr w:type="spellEnd"/>
      <w:r w:rsidRPr="001B6285">
        <w:rPr>
          <w:rFonts w:ascii="Monotype Corsiva" w:hAnsi="Monotype Corsiva" w:cs="Monotype Corsiva"/>
          <w:sz w:val="28"/>
          <w:szCs w:val="28"/>
        </w:rPr>
        <w:t xml:space="preserve">  принятия решений, вырабатывает  организационные качества и ответственность  в  работе участников, а так же дает возможность  проявить  себя в роли  будущих  специалистов в област</w:t>
      </w:r>
      <w:r w:rsidR="005542A3">
        <w:rPr>
          <w:rFonts w:ascii="Monotype Corsiva" w:hAnsi="Monotype Corsiva" w:cs="Monotype Corsiva"/>
          <w:sz w:val="28"/>
          <w:szCs w:val="28"/>
        </w:rPr>
        <w:t>и строительного производства</w:t>
      </w:r>
      <w:r w:rsidRPr="001B6285">
        <w:rPr>
          <w:rFonts w:ascii="Monotype Corsiva" w:hAnsi="Monotype Corsiva" w:cs="Monotype Corsiva"/>
          <w:sz w:val="28"/>
          <w:szCs w:val="28"/>
        </w:rPr>
        <w:t xml:space="preserve">. </w:t>
      </w:r>
    </w:p>
    <w:p w:rsidR="00DA692B" w:rsidRPr="001B6285" w:rsidRDefault="00441DBC" w:rsidP="00DA692B">
      <w:pPr>
        <w:ind w:firstLine="720"/>
        <w:jc w:val="both"/>
        <w:rPr>
          <w:rFonts w:ascii="Monotype Corsiva" w:eastAsia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 xml:space="preserve">Конкурс </w:t>
      </w:r>
      <w:r w:rsidR="005542A3">
        <w:rPr>
          <w:rFonts w:ascii="Monotype Corsiva" w:hAnsi="Monotype Corsiva" w:cs="Monotype Corsiva"/>
          <w:sz w:val="28"/>
          <w:szCs w:val="28"/>
        </w:rPr>
        <w:t>предназначен</w:t>
      </w:r>
      <w:r w:rsidR="00DA692B" w:rsidRPr="001B6285">
        <w:rPr>
          <w:rFonts w:ascii="Monotype Corsiva" w:hAnsi="Monotype Corsiva" w:cs="Monotype Corsiva"/>
          <w:sz w:val="28"/>
          <w:szCs w:val="28"/>
        </w:rPr>
        <w:t xml:space="preserve"> для студентов, изучающих вопросы строительного производства, не охватывает все </w:t>
      </w:r>
      <w:proofErr w:type="gramStart"/>
      <w:r w:rsidR="00DA692B" w:rsidRPr="001B6285">
        <w:rPr>
          <w:rFonts w:ascii="Monotype Corsiva" w:hAnsi="Monotype Corsiva" w:cs="Monotype Corsiva"/>
          <w:sz w:val="28"/>
          <w:szCs w:val="28"/>
        </w:rPr>
        <w:t>вопросы  строительства</w:t>
      </w:r>
      <w:proofErr w:type="gramEnd"/>
      <w:r w:rsidR="00DA692B" w:rsidRPr="001B6285">
        <w:rPr>
          <w:rFonts w:ascii="Monotype Corsiva" w:hAnsi="Monotype Corsiva" w:cs="Monotype Corsiva"/>
          <w:sz w:val="28"/>
          <w:szCs w:val="28"/>
        </w:rPr>
        <w:t>,  но  тем не менее ставит перед участниками  задачи, которые в той или иной степени  необходимо решать каждому</w:t>
      </w:r>
      <w:r>
        <w:rPr>
          <w:rFonts w:ascii="Monotype Corsiva" w:hAnsi="Monotype Corsiva" w:cs="Monotype Corsiva"/>
          <w:sz w:val="28"/>
          <w:szCs w:val="28"/>
        </w:rPr>
        <w:t>.</w:t>
      </w:r>
    </w:p>
    <w:p w:rsidR="00DA692B" w:rsidRPr="001B6285" w:rsidRDefault="00851692" w:rsidP="00DA692B">
      <w:pPr>
        <w:jc w:val="both"/>
        <w:rPr>
          <w:rFonts w:ascii="Monotype Corsiva" w:hAnsi="Monotype Corsiva" w:cs="Monotype Corsiva"/>
          <w:sz w:val="28"/>
          <w:szCs w:val="28"/>
        </w:rPr>
      </w:pPr>
      <w:r w:rsidRPr="007A562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1" locked="0" layoutInCell="1" allowOverlap="1" wp14:anchorId="685BE732" wp14:editId="28C15EC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482205" cy="5084445"/>
            <wp:effectExtent l="0" t="0" r="4445" b="1905"/>
            <wp:wrapNone/>
            <wp:docPr id="7" name="Рисунок 7" descr="http://sevspec.ru/wp-content/uploads/2017/02/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vspec.ru/wp-content/uploads/2017/02/slid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28"/>
                    <a:stretch/>
                  </pic:blipFill>
                  <pic:spPr bwMode="auto">
                    <a:xfrm>
                      <a:off x="0" y="0"/>
                      <a:ext cx="7482205" cy="5084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2B" w:rsidRPr="001B6285">
        <w:rPr>
          <w:rFonts w:ascii="Monotype Corsiva" w:eastAsia="Monotype Corsiva" w:hAnsi="Monotype Corsiva" w:cs="Monotype Corsiva"/>
          <w:sz w:val="28"/>
          <w:szCs w:val="28"/>
        </w:rPr>
        <w:t xml:space="preserve">   </w:t>
      </w:r>
      <w:r w:rsidR="00DA692B" w:rsidRPr="001B6285">
        <w:rPr>
          <w:rFonts w:ascii="Monotype Corsiva" w:hAnsi="Monotype Corsiva" w:cs="Monotype Corsiva"/>
          <w:sz w:val="28"/>
          <w:szCs w:val="28"/>
        </w:rPr>
        <w:tab/>
      </w:r>
      <w:proofErr w:type="gramStart"/>
      <w:r w:rsidR="00DA692B" w:rsidRPr="001B6285">
        <w:rPr>
          <w:rFonts w:ascii="Monotype Corsiva" w:hAnsi="Monotype Corsiva" w:cs="Monotype Corsiva"/>
          <w:sz w:val="28"/>
          <w:szCs w:val="28"/>
        </w:rPr>
        <w:t>Весь  материал</w:t>
      </w:r>
      <w:proofErr w:type="gramEnd"/>
      <w:r w:rsidR="00DA692B" w:rsidRPr="001B6285">
        <w:rPr>
          <w:rFonts w:ascii="Monotype Corsiva" w:hAnsi="Monotype Corsiva" w:cs="Monotype Corsiva"/>
          <w:sz w:val="28"/>
          <w:szCs w:val="28"/>
        </w:rPr>
        <w:t xml:space="preserve">   методической разработки  составлен  в соответствии  с требованиями  и возможностями  учебного заведения, а также с учетом рационального использования  рабочего времени преподавателя и учебного времени  студентов.</w:t>
      </w:r>
    </w:p>
    <w:p w:rsidR="00DA692B" w:rsidRDefault="00DA692B" w:rsidP="00DA692B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</w:r>
      <w:r w:rsidRPr="001B6285">
        <w:rPr>
          <w:rFonts w:ascii="Monotype Corsiva" w:hAnsi="Monotype Corsiva" w:cs="Monotype Corsiva"/>
          <w:sz w:val="28"/>
          <w:szCs w:val="28"/>
        </w:rPr>
        <w:t xml:space="preserve">Таким </w:t>
      </w:r>
      <w:proofErr w:type="gramStart"/>
      <w:r w:rsidRPr="001B6285">
        <w:rPr>
          <w:rFonts w:ascii="Monotype Corsiva" w:hAnsi="Monotype Corsiva" w:cs="Monotype Corsiva"/>
          <w:sz w:val="28"/>
          <w:szCs w:val="28"/>
        </w:rPr>
        <w:t>образом ,</w:t>
      </w:r>
      <w:proofErr w:type="gramEnd"/>
      <w:r w:rsidRPr="001B6285">
        <w:rPr>
          <w:rFonts w:ascii="Monotype Corsiva" w:hAnsi="Monotype Corsiva" w:cs="Monotype Corsiva"/>
          <w:sz w:val="28"/>
          <w:szCs w:val="28"/>
        </w:rPr>
        <w:t xml:space="preserve"> методическая разраб</w:t>
      </w:r>
      <w:r w:rsidR="003E6C60">
        <w:rPr>
          <w:rFonts w:ascii="Monotype Corsiva" w:hAnsi="Monotype Corsiva" w:cs="Monotype Corsiva"/>
          <w:sz w:val="28"/>
          <w:szCs w:val="28"/>
        </w:rPr>
        <w:t xml:space="preserve">отка  </w:t>
      </w:r>
      <w:r w:rsidR="00441DBC">
        <w:rPr>
          <w:rFonts w:ascii="Monotype Corsiva" w:hAnsi="Monotype Corsiva" w:cs="Monotype Corsiva"/>
          <w:sz w:val="28"/>
          <w:szCs w:val="28"/>
        </w:rPr>
        <w:t xml:space="preserve"> </w:t>
      </w:r>
      <w:r w:rsidR="009D7738">
        <w:rPr>
          <w:rFonts w:ascii="Monotype Corsiva" w:hAnsi="Monotype Corsiva" w:cs="Monotype Corsiva"/>
          <w:b/>
          <w:sz w:val="28"/>
          <w:szCs w:val="28"/>
        </w:rPr>
        <w:t>«У меня получит</w:t>
      </w:r>
      <w:r w:rsidR="00441DBC" w:rsidRPr="003E6C60">
        <w:rPr>
          <w:rFonts w:ascii="Monotype Corsiva" w:hAnsi="Monotype Corsiva" w:cs="Monotype Corsiva"/>
          <w:b/>
          <w:sz w:val="28"/>
          <w:szCs w:val="28"/>
        </w:rPr>
        <w:t>ся</w:t>
      </w:r>
      <w:r w:rsidRPr="003E6C60">
        <w:rPr>
          <w:rFonts w:ascii="Monotype Corsiva" w:hAnsi="Monotype Corsiva" w:cs="Monotype Corsiva"/>
          <w:b/>
          <w:sz w:val="28"/>
          <w:szCs w:val="28"/>
        </w:rPr>
        <w:t>»</w:t>
      </w:r>
      <w:r w:rsidRPr="001B6285">
        <w:rPr>
          <w:rFonts w:ascii="Monotype Corsiva" w:hAnsi="Monotype Corsiva" w:cs="Monotype Corsiva"/>
          <w:sz w:val="28"/>
          <w:szCs w:val="28"/>
        </w:rPr>
        <w:t xml:space="preserve">  способствует  развитию самостоятельной работы  студ</w:t>
      </w:r>
      <w:r w:rsidR="00441DBC">
        <w:rPr>
          <w:rFonts w:ascii="Monotype Corsiva" w:hAnsi="Monotype Corsiva" w:cs="Monotype Corsiva"/>
          <w:sz w:val="28"/>
          <w:szCs w:val="28"/>
        </w:rPr>
        <w:t>ентов в процессе  изучения  тем</w:t>
      </w:r>
      <w:r w:rsidRPr="001B6285">
        <w:rPr>
          <w:rFonts w:ascii="Monotype Corsiva" w:hAnsi="Monotype Corsiva" w:cs="Monotype Corsiva"/>
          <w:sz w:val="28"/>
          <w:szCs w:val="28"/>
        </w:rPr>
        <w:t xml:space="preserve">,  развивает  навыки  творческой работы, развивает логическое мышление, дает возможность проверить уровень знаний  и выявить  умение  работать  с нормативной и справочной литературой  по вопросам  строительного производства, а также формирует  у участников игры профессиональные навыки  как будущих специалистов. </w:t>
      </w:r>
    </w:p>
    <w:p w:rsidR="00441DBC" w:rsidRDefault="00DA692B" w:rsidP="00DA692B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 xml:space="preserve">        Строительство является  важнейшей  составляющей развития  основных фондов  во всех  отраслях производства.  Как одно из главнейших условий эффективности  материального производства  строительство оказывает  решающее влияние на ускорение  научно-технического прогресса в стране. В настоящее </w:t>
      </w:r>
      <w:r w:rsidR="004C7976">
        <w:rPr>
          <w:rFonts w:ascii="Monotype Corsiva" w:hAnsi="Monotype Corsiva" w:cs="Monotype Corsiva"/>
          <w:sz w:val="28"/>
          <w:szCs w:val="28"/>
        </w:rPr>
        <w:t xml:space="preserve">время </w:t>
      </w:r>
      <w:proofErr w:type="gramStart"/>
      <w:r w:rsidR="004C7976">
        <w:rPr>
          <w:rFonts w:ascii="Monotype Corsiva" w:hAnsi="Monotype Corsiva" w:cs="Monotype Corsiva"/>
          <w:sz w:val="28"/>
          <w:szCs w:val="28"/>
        </w:rPr>
        <w:t>нет</w:t>
      </w:r>
      <w:r>
        <w:rPr>
          <w:rFonts w:ascii="Monotype Corsiva" w:hAnsi="Monotype Corsiva" w:cs="Monotype Corsiva"/>
          <w:sz w:val="28"/>
          <w:szCs w:val="28"/>
        </w:rPr>
        <w:t xml:space="preserve">  такой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сферы деятельности  человека, в которой  не требовалось бы участие строителей, продукция  строителей  требуется  везде, где живут  и трудятся люди. </w:t>
      </w:r>
    </w:p>
    <w:p w:rsidR="00FF30BD" w:rsidRDefault="00441DBC" w:rsidP="00DA692B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</w:r>
      <w:r w:rsidR="00666C73">
        <w:rPr>
          <w:rFonts w:ascii="Monotype Corsiva" w:hAnsi="Monotype Corsiva" w:cs="Monotype Corsiva"/>
          <w:sz w:val="28"/>
          <w:szCs w:val="28"/>
        </w:rPr>
        <w:t>Поэтому необходимо в</w:t>
      </w:r>
      <w:r w:rsidR="00DA692B">
        <w:rPr>
          <w:rFonts w:ascii="Monotype Corsiva" w:hAnsi="Monotype Corsiva" w:cs="Monotype Corsiva"/>
          <w:sz w:val="28"/>
          <w:szCs w:val="28"/>
        </w:rPr>
        <w:t xml:space="preserve"> процессе подготовке </w:t>
      </w:r>
      <w:r w:rsidR="00851692">
        <w:rPr>
          <w:rFonts w:ascii="Monotype Corsiva" w:hAnsi="Monotype Corsiva" w:cs="Monotype Corsiva"/>
          <w:sz w:val="28"/>
          <w:szCs w:val="28"/>
        </w:rPr>
        <w:t>кадров развивать</w:t>
      </w:r>
      <w:r w:rsidR="00DA692B">
        <w:rPr>
          <w:rFonts w:ascii="Monotype Corsiva" w:hAnsi="Monotype Corsiva" w:cs="Monotype Corsiva"/>
          <w:sz w:val="28"/>
          <w:szCs w:val="28"/>
        </w:rPr>
        <w:t xml:space="preserve"> их творческие возможности, умение общаться с людьми, </w:t>
      </w:r>
      <w:r w:rsidR="004C7976">
        <w:rPr>
          <w:rFonts w:ascii="Monotype Corsiva" w:hAnsi="Monotype Corsiva" w:cs="Monotype Corsiva"/>
          <w:sz w:val="28"/>
          <w:szCs w:val="28"/>
        </w:rPr>
        <w:t>принимать нестандартные</w:t>
      </w:r>
      <w:r w:rsidR="00DA692B">
        <w:rPr>
          <w:rFonts w:ascii="Monotype Corsiva" w:hAnsi="Monotype Corsiva" w:cs="Monotype Corsiva"/>
          <w:sz w:val="28"/>
          <w:szCs w:val="28"/>
        </w:rPr>
        <w:t xml:space="preserve"> решения, нести ответственность за принятые решения, а </w:t>
      </w:r>
      <w:r w:rsidR="004C7976">
        <w:rPr>
          <w:rFonts w:ascii="Monotype Corsiva" w:hAnsi="Monotype Corsiva" w:cs="Monotype Corsiva"/>
          <w:sz w:val="28"/>
          <w:szCs w:val="28"/>
        </w:rPr>
        <w:t>также</w:t>
      </w:r>
      <w:r w:rsidR="00DA692B">
        <w:rPr>
          <w:rFonts w:ascii="Monotype Corsiva" w:hAnsi="Monotype Corsiva" w:cs="Monotype Corsiva"/>
          <w:sz w:val="28"/>
          <w:szCs w:val="28"/>
        </w:rPr>
        <w:t xml:space="preserve"> </w:t>
      </w:r>
      <w:r w:rsidR="004C7976">
        <w:rPr>
          <w:rFonts w:ascii="Monotype Corsiva" w:hAnsi="Monotype Corsiva" w:cs="Monotype Corsiva"/>
          <w:sz w:val="28"/>
          <w:szCs w:val="28"/>
        </w:rPr>
        <w:t>развивать профессиональные</w:t>
      </w:r>
      <w:r w:rsidR="00DA692B">
        <w:rPr>
          <w:rFonts w:ascii="Monotype Corsiva" w:hAnsi="Monotype Corsiva" w:cs="Monotype Corsiva"/>
          <w:sz w:val="28"/>
          <w:szCs w:val="28"/>
        </w:rPr>
        <w:t xml:space="preserve"> качества.</w:t>
      </w:r>
    </w:p>
    <w:p w:rsidR="00441DBC" w:rsidRPr="00861F76" w:rsidRDefault="00FF30BD" w:rsidP="00861F76">
      <w:pPr>
        <w:jc w:val="both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sz w:val="28"/>
          <w:szCs w:val="28"/>
        </w:rPr>
        <w:tab/>
      </w:r>
      <w:r w:rsidR="00DA692B">
        <w:rPr>
          <w:rFonts w:ascii="Monotype Corsiva" w:hAnsi="Monotype Corsiva" w:cs="Monotype Corsiva"/>
          <w:sz w:val="28"/>
          <w:szCs w:val="28"/>
        </w:rPr>
        <w:t xml:space="preserve"> На строительной площадке нужны руководители профессионалы, знающие не только теоретические вопросы в области строительства, но и обладающие умением работать с кадрами, умеющие мотивировать своих </w:t>
      </w:r>
      <w:r w:rsidR="00851692">
        <w:rPr>
          <w:rFonts w:ascii="Monotype Corsiva" w:hAnsi="Monotype Corsiva" w:cs="Monotype Corsiva"/>
          <w:sz w:val="28"/>
          <w:szCs w:val="28"/>
        </w:rPr>
        <w:t>подчиненных для</w:t>
      </w:r>
      <w:r w:rsidR="00861F76">
        <w:rPr>
          <w:rFonts w:ascii="Monotype Corsiva" w:hAnsi="Monotype Corsiva" w:cs="Monotype Corsiva"/>
          <w:sz w:val="28"/>
          <w:szCs w:val="28"/>
        </w:rPr>
        <w:t xml:space="preserve"> решения поставленных целей</w:t>
      </w:r>
    </w:p>
    <w:p w:rsidR="00185EB2" w:rsidRDefault="00185EB2" w:rsidP="00D360ED">
      <w:pPr>
        <w:ind w:left="539"/>
        <w:jc w:val="center"/>
        <w:rPr>
          <w:rFonts w:ascii="Monotype Corsiva" w:hAnsi="Monotype Corsiva"/>
          <w:b/>
          <w:i/>
          <w:color w:val="FF0000"/>
          <w:sz w:val="40"/>
          <w:szCs w:val="40"/>
          <w:u w:val="single"/>
        </w:rPr>
      </w:pPr>
    </w:p>
    <w:p w:rsidR="0047155C" w:rsidRDefault="00D360ED" w:rsidP="00D360ED">
      <w:pPr>
        <w:ind w:left="539"/>
        <w:jc w:val="center"/>
        <w:rPr>
          <w:rFonts w:ascii="Monotype Corsiva" w:hAnsi="Monotype Corsiva"/>
          <w:b/>
          <w:i/>
          <w:color w:val="FF0000"/>
          <w:sz w:val="40"/>
          <w:szCs w:val="40"/>
          <w:u w:val="single"/>
        </w:rPr>
      </w:pPr>
      <w:r w:rsidRPr="00BC1C40">
        <w:rPr>
          <w:rFonts w:ascii="Monotype Corsiva" w:hAnsi="Monotype Corsiva"/>
          <w:b/>
          <w:i/>
          <w:color w:val="FF0000"/>
          <w:sz w:val="40"/>
          <w:szCs w:val="40"/>
          <w:u w:val="single"/>
        </w:rPr>
        <w:lastRenderedPageBreak/>
        <w:t xml:space="preserve">Анкета </w:t>
      </w:r>
    </w:p>
    <w:p w:rsidR="00D360ED" w:rsidRPr="00BC1C40" w:rsidRDefault="00D360ED" w:rsidP="00D360ED">
      <w:pPr>
        <w:ind w:left="539"/>
        <w:jc w:val="center"/>
        <w:rPr>
          <w:rFonts w:ascii="Monotype Corsiva" w:hAnsi="Monotype Corsiva"/>
          <w:b/>
          <w:i/>
          <w:color w:val="FF0000"/>
          <w:sz w:val="36"/>
          <w:szCs w:val="36"/>
          <w:u w:val="single"/>
        </w:rPr>
      </w:pPr>
      <w:r w:rsidRPr="00BC1C40">
        <w:rPr>
          <w:rFonts w:ascii="Monotype Corsiva" w:hAnsi="Monotype Corsiva"/>
          <w:b/>
          <w:i/>
          <w:color w:val="FF0000"/>
          <w:sz w:val="40"/>
          <w:szCs w:val="40"/>
          <w:u w:val="single"/>
        </w:rPr>
        <w:t>по проведению у</w:t>
      </w:r>
      <w:r w:rsidR="00BC0034">
        <w:rPr>
          <w:rFonts w:ascii="Monotype Corsiva" w:hAnsi="Monotype Corsiva"/>
          <w:b/>
          <w:i/>
          <w:color w:val="FF0000"/>
          <w:sz w:val="40"/>
          <w:szCs w:val="40"/>
          <w:u w:val="single"/>
        </w:rPr>
        <w:t>рока-</w:t>
      </w:r>
      <w:proofErr w:type="gramStart"/>
      <w:r w:rsidR="00BC0034">
        <w:rPr>
          <w:rFonts w:ascii="Monotype Corsiva" w:hAnsi="Monotype Corsiva"/>
          <w:b/>
          <w:i/>
          <w:color w:val="FF0000"/>
          <w:sz w:val="40"/>
          <w:szCs w:val="40"/>
          <w:u w:val="single"/>
        </w:rPr>
        <w:t xml:space="preserve">конкурса </w:t>
      </w:r>
      <w:r w:rsidR="009D7738">
        <w:rPr>
          <w:rFonts w:ascii="Monotype Corsiva" w:hAnsi="Monotype Corsiva"/>
          <w:b/>
          <w:i/>
          <w:color w:val="FF0000"/>
          <w:sz w:val="40"/>
          <w:szCs w:val="40"/>
          <w:u w:val="single"/>
        </w:rPr>
        <w:t xml:space="preserve"> «</w:t>
      </w:r>
      <w:proofErr w:type="gramEnd"/>
      <w:r w:rsidR="009D7738">
        <w:rPr>
          <w:rFonts w:ascii="Monotype Corsiva" w:hAnsi="Monotype Corsiva"/>
          <w:b/>
          <w:i/>
          <w:color w:val="FF0000"/>
          <w:sz w:val="40"/>
          <w:szCs w:val="40"/>
          <w:u w:val="single"/>
        </w:rPr>
        <w:t>У меня получит</w:t>
      </w:r>
      <w:r w:rsidR="00BC1C40" w:rsidRPr="00BC1C40">
        <w:rPr>
          <w:rFonts w:ascii="Monotype Corsiva" w:hAnsi="Monotype Corsiva"/>
          <w:b/>
          <w:i/>
          <w:color w:val="FF0000"/>
          <w:sz w:val="40"/>
          <w:szCs w:val="40"/>
          <w:u w:val="single"/>
        </w:rPr>
        <w:t>ся</w:t>
      </w:r>
      <w:r w:rsidRPr="00BC1C40">
        <w:rPr>
          <w:rFonts w:ascii="Monotype Corsiva" w:hAnsi="Monotype Corsiva"/>
          <w:b/>
          <w:i/>
          <w:color w:val="FF0000"/>
          <w:sz w:val="36"/>
          <w:szCs w:val="36"/>
          <w:u w:val="single"/>
        </w:rPr>
        <w:t>»</w:t>
      </w:r>
    </w:p>
    <w:p w:rsidR="00D360ED" w:rsidRDefault="00BC0034" w:rsidP="00D360ED">
      <w:pPr>
        <w:rPr>
          <w:rFonts w:ascii="Monotype Corsiva" w:hAnsi="Monotype Corsiva"/>
          <w:i/>
        </w:rPr>
      </w:pPr>
      <w:r w:rsidRPr="00BC1C40">
        <w:rPr>
          <w:noProof/>
          <w:sz w:val="40"/>
          <w:szCs w:val="40"/>
          <w:lang w:eastAsia="ru-RU"/>
        </w:rPr>
        <w:drawing>
          <wp:anchor distT="0" distB="0" distL="114935" distR="114935" simplePos="0" relativeHeight="251665408" behindDoc="1" locked="0" layoutInCell="1" allowOverlap="1" wp14:anchorId="2EB18757" wp14:editId="6BA1F03E">
            <wp:simplePos x="0" y="0"/>
            <wp:positionH relativeFrom="margin">
              <wp:posOffset>-158115</wp:posOffset>
            </wp:positionH>
            <wp:positionV relativeFrom="paragraph">
              <wp:posOffset>184150</wp:posOffset>
            </wp:positionV>
            <wp:extent cx="6870065" cy="7791102"/>
            <wp:effectExtent l="0" t="0" r="6985" b="635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25" cy="779173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0ED" w:rsidRPr="00BC1C40" w:rsidRDefault="00D360ED" w:rsidP="00D360ED">
      <w:pPr>
        <w:ind w:left="539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</w:rPr>
        <w:t>1</w:t>
      </w:r>
      <w:r>
        <w:rPr>
          <w:rFonts w:ascii="Monotype Corsiva" w:hAnsi="Monotype Corsiva"/>
          <w:sz w:val="28"/>
        </w:rPr>
        <w:t xml:space="preserve">. </w:t>
      </w:r>
      <w:r w:rsidRPr="00BC1C40">
        <w:rPr>
          <w:rFonts w:ascii="Monotype Corsiva" w:hAnsi="Monotype Corsiva"/>
          <w:b/>
          <w:sz w:val="28"/>
        </w:rPr>
        <w:t>Что В</w:t>
      </w:r>
      <w:r w:rsidR="00BC1C40" w:rsidRPr="00BC1C40">
        <w:rPr>
          <w:rFonts w:ascii="Monotype Corsiva" w:hAnsi="Monotype Corsiva"/>
          <w:b/>
          <w:sz w:val="28"/>
        </w:rPr>
        <w:t>ам понравилось в уроке-конкурсе</w:t>
      </w:r>
      <w:r w:rsidRPr="00BC1C40">
        <w:rPr>
          <w:rFonts w:ascii="Monotype Corsiva" w:hAnsi="Monotype Corsiva"/>
          <w:b/>
          <w:sz w:val="28"/>
        </w:rPr>
        <w:t>?</w:t>
      </w:r>
    </w:p>
    <w:p w:rsidR="00D360ED" w:rsidRPr="00BC1C40" w:rsidRDefault="00235CA1" w:rsidP="00D360ED">
      <w:pPr>
        <w:ind w:left="539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А) условия</w:t>
      </w:r>
      <w:r w:rsidR="00D360ED" w:rsidRPr="00BC1C40">
        <w:rPr>
          <w:rFonts w:ascii="Monotype Corsiva" w:hAnsi="Monotype Corsiva"/>
          <w:b/>
          <w:sz w:val="28"/>
        </w:rPr>
        <w:t xml:space="preserve"> заданий</w:t>
      </w:r>
    </w:p>
    <w:p w:rsidR="00235CA1" w:rsidRPr="00BC1C40" w:rsidRDefault="00235CA1" w:rsidP="00D360ED">
      <w:pPr>
        <w:ind w:left="539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 Б) метод </w:t>
      </w:r>
      <w:proofErr w:type="gramStart"/>
      <w:r w:rsidRPr="00BC1C40">
        <w:rPr>
          <w:rFonts w:ascii="Monotype Corsiva" w:hAnsi="Monotype Corsiva"/>
          <w:b/>
          <w:sz w:val="28"/>
        </w:rPr>
        <w:t>проведения  мероприятия</w:t>
      </w:r>
      <w:proofErr w:type="gramEnd"/>
    </w:p>
    <w:p w:rsidR="00D360ED" w:rsidRPr="00BC1C40" w:rsidRDefault="00235CA1" w:rsidP="00D360ED">
      <w:pPr>
        <w:ind w:left="539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В)</w:t>
      </w:r>
      <w:r w:rsidR="00D360ED" w:rsidRPr="00BC1C40">
        <w:rPr>
          <w:rFonts w:ascii="Monotype Corsiva" w:hAnsi="Monotype Corsiva"/>
          <w:b/>
          <w:sz w:val="28"/>
        </w:rPr>
        <w:t xml:space="preserve"> способы решения вопросов</w:t>
      </w:r>
    </w:p>
    <w:p w:rsidR="00D360ED" w:rsidRPr="00BC1C40" w:rsidRDefault="00235CA1" w:rsidP="00D360ED">
      <w:pPr>
        <w:ind w:left="539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Г</w:t>
      </w:r>
      <w:r w:rsidR="00D360ED" w:rsidRPr="00BC1C40">
        <w:rPr>
          <w:rFonts w:ascii="Monotype Corsiva" w:hAnsi="Monotype Corsiva"/>
          <w:b/>
          <w:sz w:val="28"/>
        </w:rPr>
        <w:t>) ваше предложение ______________________________________</w:t>
      </w:r>
    </w:p>
    <w:p w:rsidR="00D360ED" w:rsidRPr="00BC1C40" w:rsidRDefault="00D360ED" w:rsidP="00D360ED">
      <w:pPr>
        <w:ind w:left="539"/>
        <w:rPr>
          <w:rFonts w:ascii="Monotype Corsiva" w:hAnsi="Monotype Corsiva"/>
          <w:b/>
          <w:sz w:val="28"/>
        </w:rPr>
      </w:pP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2. В качестве кого Вы хотели бы участвовать в проводимом мероприятии? 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А) командир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Б) член команды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В) наблюдатель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Г) ___________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>3. Кого Вы бы хотели видеть командиром?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>__________________________________________________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>4. С кем бы вы не хотели работать в команде?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>___________________________________________________________________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5. Какие поощрения в </w:t>
      </w:r>
      <w:proofErr w:type="gramStart"/>
      <w:r w:rsidRPr="00BC1C40">
        <w:rPr>
          <w:rFonts w:ascii="Monotype Corsiva" w:hAnsi="Monotype Corsiva"/>
          <w:b/>
          <w:sz w:val="28"/>
        </w:rPr>
        <w:t>конкурсе  Вы</w:t>
      </w:r>
      <w:proofErr w:type="gramEnd"/>
      <w:r w:rsidRPr="00BC1C40">
        <w:rPr>
          <w:rFonts w:ascii="Monotype Corsiva" w:hAnsi="Monotype Corsiva"/>
          <w:b/>
          <w:sz w:val="28"/>
        </w:rPr>
        <w:t xml:space="preserve"> бы добавили?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А) _________________________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Б) _________________________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 </w:t>
      </w:r>
      <w:proofErr w:type="gramStart"/>
      <w:r w:rsidRPr="00BC1C40">
        <w:rPr>
          <w:rFonts w:ascii="Monotype Corsiva" w:hAnsi="Monotype Corsiva"/>
          <w:b/>
          <w:sz w:val="28"/>
        </w:rPr>
        <w:t>В)_</w:t>
      </w:r>
      <w:proofErr w:type="gramEnd"/>
      <w:r w:rsidRPr="00BC1C40">
        <w:rPr>
          <w:rFonts w:ascii="Monotype Corsiva" w:hAnsi="Monotype Corsiva"/>
          <w:b/>
          <w:sz w:val="28"/>
        </w:rPr>
        <w:t>_________________________</w:t>
      </w:r>
    </w:p>
    <w:p w:rsidR="00BC1C40" w:rsidRPr="00BC1C40" w:rsidRDefault="00BC1C40" w:rsidP="00D360ED">
      <w:pPr>
        <w:ind w:left="540"/>
        <w:rPr>
          <w:rFonts w:ascii="Monotype Corsiva" w:hAnsi="Monotype Corsiva"/>
          <w:b/>
          <w:sz w:val="28"/>
        </w:rPr>
      </w:pP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>6. Что изменили бы Вы в мероприятии?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А) __________________________</w:t>
      </w:r>
    </w:p>
    <w:p w:rsidR="00D360ED" w:rsidRPr="00BC1C40" w:rsidRDefault="00D360ED" w:rsidP="00D360ED">
      <w:pPr>
        <w:ind w:left="540" w:right="-284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Б) ___________________________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 В) ____________________________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>7. Какое состояние Вы исп</w:t>
      </w:r>
      <w:r w:rsidR="00BC1C40" w:rsidRPr="00BC1C40">
        <w:rPr>
          <w:rFonts w:ascii="Monotype Corsiva" w:hAnsi="Monotype Corsiva"/>
          <w:b/>
          <w:sz w:val="28"/>
        </w:rPr>
        <w:t>ытали в процессе урока-конкурса</w:t>
      </w:r>
      <w:r w:rsidRPr="00BC1C40">
        <w:rPr>
          <w:rFonts w:ascii="Monotype Corsiva" w:hAnsi="Monotype Corsiva"/>
          <w:b/>
          <w:sz w:val="28"/>
        </w:rPr>
        <w:t>?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А) скучали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Б) волновались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Г) не испытывали ничего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    В) ваше предложение _________________</w:t>
      </w:r>
    </w:p>
    <w:p w:rsidR="00D360ED" w:rsidRPr="00BC1C40" w:rsidRDefault="00D360ED" w:rsidP="00D360ED">
      <w:pPr>
        <w:ind w:left="540"/>
        <w:rPr>
          <w:rFonts w:ascii="Monotype Corsiva" w:hAnsi="Monotype Corsiva"/>
          <w:b/>
          <w:sz w:val="28"/>
        </w:rPr>
      </w:pPr>
    </w:p>
    <w:p w:rsidR="00D360ED" w:rsidRDefault="00235CA1" w:rsidP="00D360ED">
      <w:pPr>
        <w:ind w:left="540"/>
        <w:rPr>
          <w:rFonts w:ascii="Monotype Corsiva" w:hAnsi="Monotype Corsiva"/>
          <w:sz w:val="28"/>
        </w:rPr>
      </w:pPr>
      <w:r w:rsidRPr="00BC1C40">
        <w:rPr>
          <w:rFonts w:ascii="Monotype Corsiva" w:hAnsi="Monotype Corsiva"/>
          <w:b/>
          <w:sz w:val="28"/>
        </w:rPr>
        <w:t xml:space="preserve">8. Пожелания к </w:t>
      </w:r>
      <w:proofErr w:type="gramStart"/>
      <w:r w:rsidRPr="00BC1C40">
        <w:rPr>
          <w:rFonts w:ascii="Monotype Corsiva" w:hAnsi="Monotype Corsiva"/>
          <w:b/>
          <w:sz w:val="28"/>
        </w:rPr>
        <w:t>проведению  мероприятия</w:t>
      </w:r>
      <w:proofErr w:type="gramEnd"/>
      <w:r w:rsidR="00D360ED" w:rsidRPr="00BC1C40">
        <w:rPr>
          <w:rFonts w:ascii="Monotype Corsiva" w:hAnsi="Monotype Corsiva"/>
          <w:b/>
          <w:sz w:val="28"/>
        </w:rPr>
        <w:t>: ___________________________________________________________________________________________________________________________________</w:t>
      </w:r>
    </w:p>
    <w:p w:rsidR="00D360ED" w:rsidRDefault="00D360ED" w:rsidP="00D360ED">
      <w:pPr>
        <w:rPr>
          <w:rFonts w:ascii="Monotype Corsiva" w:hAnsi="Monotype Corsiva"/>
          <w:sz w:val="28"/>
        </w:rPr>
      </w:pPr>
    </w:p>
    <w:p w:rsidR="00B92DFC" w:rsidRDefault="00B92DFC" w:rsidP="00D360ED">
      <w:pPr>
        <w:rPr>
          <w:rFonts w:ascii="Monotype Corsiva" w:hAnsi="Monotype Corsiva"/>
          <w:sz w:val="28"/>
        </w:rPr>
      </w:pPr>
    </w:p>
    <w:p w:rsidR="00157844" w:rsidRDefault="00157844" w:rsidP="00B92DFC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:rsidR="00DA692B" w:rsidRPr="00B92DFC" w:rsidRDefault="00D360ED" w:rsidP="00B92DFC">
      <w:pPr>
        <w:jc w:val="center"/>
        <w:rPr>
          <w:b/>
          <w:color w:val="C00000"/>
          <w:sz w:val="32"/>
          <w:szCs w:val="32"/>
        </w:rPr>
      </w:pPr>
      <w:proofErr w:type="gramStart"/>
      <w:r w:rsidRPr="00B92DFC">
        <w:rPr>
          <w:rFonts w:ascii="Monotype Corsiva" w:hAnsi="Monotype Corsiva"/>
          <w:b/>
          <w:color w:val="C00000"/>
          <w:sz w:val="32"/>
          <w:szCs w:val="32"/>
        </w:rPr>
        <w:t>Спасибо  Вам</w:t>
      </w:r>
      <w:proofErr w:type="gramEnd"/>
      <w:r w:rsidRPr="00B92DFC">
        <w:rPr>
          <w:rFonts w:ascii="Monotype Corsiva" w:hAnsi="Monotype Corsiva"/>
          <w:b/>
          <w:color w:val="C00000"/>
          <w:sz w:val="32"/>
          <w:szCs w:val="32"/>
        </w:rPr>
        <w:t xml:space="preserve">  за </w:t>
      </w:r>
      <w:r w:rsidR="00851692">
        <w:rPr>
          <w:rFonts w:ascii="Monotype Corsiva" w:hAnsi="Monotype Corsiva"/>
          <w:b/>
          <w:color w:val="C00000"/>
          <w:sz w:val="32"/>
          <w:szCs w:val="32"/>
        </w:rPr>
        <w:t xml:space="preserve">правдивые </w:t>
      </w:r>
      <w:r w:rsidRPr="00B92DFC">
        <w:rPr>
          <w:rFonts w:ascii="Monotype Corsiva" w:hAnsi="Monotype Corsiva"/>
          <w:b/>
          <w:color w:val="C00000"/>
          <w:sz w:val="32"/>
          <w:szCs w:val="32"/>
        </w:rPr>
        <w:t xml:space="preserve">ответы  данной анкеты </w:t>
      </w:r>
      <w:r w:rsidR="00B63427" w:rsidRPr="00B92DFC">
        <w:rPr>
          <w:b/>
          <w:noProof/>
          <w:color w:val="C00000"/>
          <w:sz w:val="32"/>
          <w:szCs w:val="32"/>
          <w:lang w:eastAsia="ru-RU"/>
        </w:rPr>
        <w:drawing>
          <wp:anchor distT="0" distB="0" distL="114935" distR="114935" simplePos="0" relativeHeight="251666432" behindDoc="0" locked="0" layoutInCell="1" allowOverlap="1" wp14:anchorId="75C5AACA" wp14:editId="3B360317">
            <wp:simplePos x="0" y="0"/>
            <wp:positionH relativeFrom="column">
              <wp:posOffset>1994535</wp:posOffset>
            </wp:positionH>
            <wp:positionV relativeFrom="paragraph">
              <wp:posOffset>6079490</wp:posOffset>
            </wp:positionV>
            <wp:extent cx="3083560" cy="1940560"/>
            <wp:effectExtent l="0" t="0" r="2540" b="254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40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DFC">
        <w:rPr>
          <w:rFonts w:ascii="Monotype Corsiva" w:hAnsi="Monotype Corsiva"/>
          <w:b/>
          <w:color w:val="C00000"/>
          <w:sz w:val="32"/>
          <w:szCs w:val="32"/>
        </w:rPr>
        <w:t>!!!</w:t>
      </w:r>
    </w:p>
    <w:p w:rsidR="00A61407" w:rsidRDefault="00A61407" w:rsidP="00A61407">
      <w:pPr>
        <w:rPr>
          <w:rFonts w:ascii="Monotype Corsiva" w:hAnsi="Monotype Corsiva"/>
          <w:sz w:val="36"/>
        </w:rPr>
      </w:pPr>
    </w:p>
    <w:p w:rsidR="004B4822" w:rsidRDefault="004B4822" w:rsidP="004B4822">
      <w:pPr>
        <w:pStyle w:val="a5"/>
        <w:rPr>
          <w:b/>
          <w:color w:val="FF0000"/>
          <w:sz w:val="28"/>
          <w:szCs w:val="28"/>
        </w:rPr>
      </w:pPr>
    </w:p>
    <w:p w:rsidR="004B4822" w:rsidRPr="00BC1C40" w:rsidRDefault="004B4822" w:rsidP="00BC1C40">
      <w:pPr>
        <w:pStyle w:val="a5"/>
        <w:jc w:val="center"/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 w:rsidRPr="00BC1C40">
        <w:rPr>
          <w:rFonts w:ascii="Monotype Corsiva" w:hAnsi="Monotype Corsiva"/>
          <w:b/>
          <w:color w:val="FF0000"/>
          <w:sz w:val="36"/>
          <w:szCs w:val="36"/>
          <w:u w:val="single"/>
        </w:rPr>
        <w:t>ТАБЛИЦА    ПОДВЕДЕНИЯ   ИТОГОВ</w:t>
      </w:r>
    </w:p>
    <w:p w:rsidR="004B4822" w:rsidRPr="00BC1C40" w:rsidRDefault="004B4822" w:rsidP="00BC1C40">
      <w:pPr>
        <w:jc w:val="center"/>
        <w:rPr>
          <w:rFonts w:ascii="Monotype Corsiva" w:hAnsi="Monotype Corsiva"/>
          <w:sz w:val="20"/>
          <w:szCs w:val="20"/>
          <w:u w:val="single"/>
        </w:rPr>
      </w:pPr>
    </w:p>
    <w:p w:rsidR="004B4822" w:rsidRPr="006076F5" w:rsidRDefault="004B4822" w:rsidP="004B4822">
      <w:pPr>
        <w:rPr>
          <w:sz w:val="20"/>
          <w:szCs w:val="20"/>
        </w:rPr>
      </w:pPr>
    </w:p>
    <w:tbl>
      <w:tblPr>
        <w:tblW w:w="0" w:type="auto"/>
        <w:tblInd w:w="-15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4038"/>
        <w:gridCol w:w="1276"/>
        <w:gridCol w:w="1134"/>
        <w:gridCol w:w="1134"/>
        <w:gridCol w:w="1134"/>
        <w:gridCol w:w="1155"/>
      </w:tblGrid>
      <w:tr w:rsidR="004B4822" w:rsidRPr="00BC1C40" w:rsidTr="00E9214B">
        <w:trPr>
          <w:cantSplit/>
          <w:trHeight w:hRule="exact" w:val="546"/>
        </w:trPr>
        <w:tc>
          <w:tcPr>
            <w:tcW w:w="4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466CF4" w:rsidRDefault="004B4822" w:rsidP="001C1635">
            <w:pPr>
              <w:widowControl w:val="0"/>
              <w:snapToGrid w:val="0"/>
              <w:rPr>
                <w:rFonts w:ascii="Monotype Corsiva" w:eastAsia="Arial" w:hAnsi="Monotype Corsiva"/>
                <w:b/>
                <w:sz w:val="32"/>
                <w:szCs w:val="32"/>
              </w:rPr>
            </w:pPr>
            <w:r w:rsidRPr="00BC1C40">
              <w:rPr>
                <w:rFonts w:ascii="Monotype Corsiva" w:eastAsia="Arial" w:hAnsi="Monotype Corsiva"/>
                <w:b/>
              </w:rPr>
              <w:t xml:space="preserve">  </w:t>
            </w:r>
          </w:p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eastAsia="Arial" w:hAnsi="Monotype Corsiva"/>
                <w:b/>
                <w:sz w:val="28"/>
                <w:szCs w:val="28"/>
              </w:rPr>
            </w:pPr>
            <w:r w:rsidRPr="00466CF4">
              <w:rPr>
                <w:rFonts w:ascii="Monotype Corsiva" w:eastAsia="Arial" w:hAnsi="Monotype Corsiva"/>
                <w:b/>
                <w:sz w:val="32"/>
                <w:szCs w:val="32"/>
              </w:rPr>
              <w:t xml:space="preserve"> </w:t>
            </w:r>
            <w:r w:rsidRPr="00466CF4">
              <w:rPr>
                <w:rFonts w:ascii="Monotype Corsiva" w:hAnsi="Monotype Corsiva"/>
                <w:b/>
                <w:sz w:val="32"/>
                <w:szCs w:val="32"/>
              </w:rPr>
              <w:t>Наименование            заданий</w:t>
            </w:r>
          </w:p>
        </w:tc>
        <w:tc>
          <w:tcPr>
            <w:tcW w:w="5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eastAsia="Arial" w:hAnsi="Monotype Corsiva"/>
                <w:b/>
              </w:rPr>
            </w:pPr>
            <w:r w:rsidRPr="00BC1C40">
              <w:rPr>
                <w:rFonts w:ascii="Monotype Corsiva" w:eastAsia="Arial" w:hAnsi="Monotype Corsiva"/>
                <w:b/>
              </w:rPr>
              <w:t xml:space="preserve"> </w:t>
            </w: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b/>
              </w:rPr>
            </w:pPr>
            <w:r w:rsidRPr="00BC1C40">
              <w:rPr>
                <w:rFonts w:ascii="Monotype Corsiva" w:eastAsia="Arial" w:hAnsi="Monotype Corsiva"/>
                <w:b/>
              </w:rPr>
              <w:t xml:space="preserve">                                         </w:t>
            </w:r>
            <w:proofErr w:type="gramStart"/>
            <w:r w:rsidRPr="00BC1C40">
              <w:rPr>
                <w:rFonts w:ascii="Monotype Corsiva" w:hAnsi="Monotype Corsiva"/>
                <w:b/>
              </w:rPr>
              <w:t xml:space="preserve">БАЛЛЫ  </w:t>
            </w:r>
            <w:r w:rsidR="003E6C60">
              <w:rPr>
                <w:rFonts w:ascii="Monotype Corsiva" w:hAnsi="Monotype Corsiva"/>
                <w:b/>
              </w:rPr>
              <w:t>по</w:t>
            </w:r>
            <w:proofErr w:type="gramEnd"/>
            <w:r w:rsidRPr="00BC1C40">
              <w:rPr>
                <w:rFonts w:ascii="Monotype Corsiva" w:hAnsi="Monotype Corsiva"/>
                <w:b/>
              </w:rPr>
              <w:t xml:space="preserve">   ГРУППАМ</w:t>
            </w:r>
          </w:p>
        </w:tc>
      </w:tr>
      <w:tr w:rsidR="004B4822" w:rsidRPr="00BC1C40" w:rsidTr="00E9214B">
        <w:trPr>
          <w:cantSplit/>
        </w:trPr>
        <w:tc>
          <w:tcPr>
            <w:tcW w:w="4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BC1C40" w:rsidRDefault="004B4822" w:rsidP="001C1635">
            <w:pPr>
              <w:snapToGrid w:val="0"/>
              <w:rPr>
                <w:rFonts w:ascii="Monotype Corsiva" w:hAnsi="Monotype Corsiva"/>
                <w:b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</w:rPr>
            </w:pPr>
            <w:proofErr w:type="spellStart"/>
            <w:r w:rsidRPr="00BC1C40">
              <w:rPr>
                <w:rFonts w:ascii="Monotype Corsiva" w:hAnsi="Monotype Corsiva"/>
                <w:b/>
              </w:rPr>
              <w:t>гр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</w:rPr>
            </w:pPr>
            <w:proofErr w:type="spellStart"/>
            <w:r w:rsidRPr="00BC1C40">
              <w:rPr>
                <w:rFonts w:ascii="Monotype Corsiva" w:hAnsi="Monotype Corsiva"/>
                <w:b/>
              </w:rPr>
              <w:t>гр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BC1C40" w:rsidRDefault="004B4822" w:rsidP="00BC1C40">
            <w:pPr>
              <w:widowControl w:val="0"/>
              <w:snapToGrid w:val="0"/>
              <w:rPr>
                <w:rFonts w:ascii="Monotype Corsiva" w:hAnsi="Monotype Corsiva"/>
                <w:b/>
              </w:rPr>
            </w:pPr>
            <w:r w:rsidRPr="00BC1C40">
              <w:rPr>
                <w:rFonts w:ascii="Monotype Corsiva" w:eastAsia="Arial" w:hAnsi="Monotype Corsiva"/>
                <w:b/>
              </w:rPr>
              <w:t xml:space="preserve"> </w:t>
            </w:r>
            <w:proofErr w:type="spellStart"/>
            <w:r w:rsidR="00BC1C40" w:rsidRPr="00BC1C40">
              <w:rPr>
                <w:rFonts w:ascii="Monotype Corsiva" w:eastAsia="Arial" w:hAnsi="Monotype Corsiva"/>
                <w:b/>
              </w:rPr>
              <w:t>гр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b/>
              </w:rPr>
            </w:pPr>
            <w:r w:rsidRPr="00BC1C40">
              <w:rPr>
                <w:rFonts w:ascii="Monotype Corsiva" w:eastAsia="Arial" w:hAnsi="Monotype Corsiva"/>
                <w:b/>
              </w:rPr>
              <w:t xml:space="preserve">  </w:t>
            </w:r>
            <w:proofErr w:type="spellStart"/>
            <w:r w:rsidR="00BC1C40" w:rsidRPr="00BC1C40">
              <w:rPr>
                <w:rFonts w:ascii="Monotype Corsiva" w:eastAsia="Arial" w:hAnsi="Monotype Corsiva"/>
                <w:b/>
              </w:rPr>
              <w:t>гр</w:t>
            </w:r>
            <w:proofErr w:type="spellEnd"/>
          </w:p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b/>
              </w:rPr>
            </w:pPr>
            <w:r w:rsidRPr="00BC1C40">
              <w:rPr>
                <w:rFonts w:ascii="Monotype Corsiva" w:eastAsia="Arial" w:hAnsi="Monotype Corsiva"/>
                <w:b/>
              </w:rPr>
              <w:t xml:space="preserve">  </w:t>
            </w:r>
            <w:proofErr w:type="spellStart"/>
            <w:r w:rsidR="00BC1C40" w:rsidRPr="00BC1C40">
              <w:rPr>
                <w:rFonts w:ascii="Monotype Corsiva" w:eastAsia="Arial" w:hAnsi="Monotype Corsiva"/>
                <w:b/>
              </w:rPr>
              <w:t>гр</w:t>
            </w:r>
            <w:proofErr w:type="spellEnd"/>
          </w:p>
        </w:tc>
      </w:tr>
      <w:tr w:rsidR="004B4822" w:rsidRPr="00BC1C40" w:rsidTr="00D363A1">
        <w:trPr>
          <w:cantSplit/>
          <w:trHeight w:hRule="exact" w:val="978"/>
        </w:trPr>
        <w:tc>
          <w:tcPr>
            <w:tcW w:w="4038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E9214B" w:rsidRDefault="00E9214B" w:rsidP="00E9214B">
            <w:pPr>
              <w:widowControl w:val="0"/>
              <w:tabs>
                <w:tab w:val="left" w:pos="720"/>
              </w:tabs>
              <w:snapToGrid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4B4822" w:rsidRPr="00466CF4" w:rsidRDefault="00E9214B" w:rsidP="00E9214B">
            <w:pPr>
              <w:widowControl w:val="0"/>
              <w:tabs>
                <w:tab w:val="left" w:pos="720"/>
              </w:tabs>
              <w:snapToGrid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</w:pPr>
            <w:proofErr w:type="gramStart"/>
            <w:r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>1.</w:t>
            </w:r>
            <w:r w:rsidR="004B4822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Конкурс  газеты</w:t>
            </w:r>
            <w:proofErr w:type="gramEnd"/>
            <w:r w:rsidR="00BC1C40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 xml:space="preserve"> «Стройка  нашими глазами»</w:t>
            </w:r>
          </w:p>
          <w:p w:rsidR="004B4822" w:rsidRPr="003E6C60" w:rsidRDefault="004B4822" w:rsidP="001C1635">
            <w:pPr>
              <w:widowControl w:val="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4B4822" w:rsidRPr="00466CF4" w:rsidRDefault="00BC1C40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</w:pPr>
            <w:r w:rsidRPr="003E6C6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>2.</w:t>
            </w:r>
            <w:r w:rsidR="003E6C60" w:rsidRPr="003E6C6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 xml:space="preserve">Приветствие </w:t>
            </w:r>
            <w:r w:rsidR="004B4822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 xml:space="preserve"> </w:t>
            </w:r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профессии</w:t>
            </w:r>
            <w:proofErr w:type="gramEnd"/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 xml:space="preserve"> </w:t>
            </w:r>
            <w:r w:rsidR="004B4822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«Мы будущие строители»</w:t>
            </w:r>
          </w:p>
          <w:p w:rsidR="004B4822" w:rsidRPr="003E6C60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E9214B" w:rsidRDefault="00E9214B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4B4822" w:rsidRPr="003E6C60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  <w:r w:rsidRPr="003E6C6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>3.</w:t>
            </w:r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Ситуация «Так бывает на стройке»</w:t>
            </w:r>
          </w:p>
          <w:p w:rsidR="004B4822" w:rsidRPr="003E6C60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E9214B" w:rsidRDefault="00E9214B" w:rsidP="00BC1C40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4B4822" w:rsidRPr="00466CF4" w:rsidRDefault="004B4822" w:rsidP="00BC1C40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</w:pPr>
            <w:r w:rsidRPr="003E6C6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 xml:space="preserve">4. </w:t>
            </w:r>
            <w:r w:rsidR="00BC1C40" w:rsidRPr="003E6C6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>«</w:t>
            </w:r>
            <w:r w:rsidR="00BC1C40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Веришь не веришь –блеф -турнир</w:t>
            </w:r>
          </w:p>
          <w:p w:rsidR="00BC1C40" w:rsidRPr="003E6C60" w:rsidRDefault="00BC1C40" w:rsidP="00BC1C40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E9214B" w:rsidRDefault="00466CF4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  <w:r w:rsidRPr="00BC1C40"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anchor distT="0" distB="0" distL="114935" distR="114935" simplePos="0" relativeHeight="251803648" behindDoc="1" locked="0" layoutInCell="1" allowOverlap="1" wp14:anchorId="5CE3BCDA" wp14:editId="27D0DB27">
                  <wp:simplePos x="0" y="0"/>
                  <wp:positionH relativeFrom="margin">
                    <wp:posOffset>1864360</wp:posOffset>
                  </wp:positionH>
                  <wp:positionV relativeFrom="paragraph">
                    <wp:posOffset>53975</wp:posOffset>
                  </wp:positionV>
                  <wp:extent cx="4359504" cy="3455263"/>
                  <wp:effectExtent l="19050" t="0" r="22225" b="98361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6"/>
                          <a:stretch/>
                        </pic:blipFill>
                        <pic:spPr bwMode="auto">
                          <a:xfrm>
                            <a:off x="0" y="0"/>
                            <a:ext cx="4359504" cy="345526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4822" w:rsidRPr="003E6C60" w:rsidRDefault="00BC1C40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  <w:r w:rsidRPr="003E6C6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 xml:space="preserve">5. </w:t>
            </w:r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 xml:space="preserve">«А с этим мы уже </w:t>
            </w:r>
            <w:proofErr w:type="gramStart"/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знакомы</w:t>
            </w:r>
            <w:r w:rsidR="003E6C60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..</w:t>
            </w:r>
            <w:proofErr w:type="gramEnd"/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» информация о строительных конструкциях и материалах</w:t>
            </w:r>
          </w:p>
          <w:p w:rsidR="00BC1C40" w:rsidRPr="003E6C60" w:rsidRDefault="00BC1C40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4B4822" w:rsidRPr="003E6C60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4B4822" w:rsidRPr="00466CF4" w:rsidRDefault="00466CF4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</w:pPr>
            <w:r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 xml:space="preserve">6. </w:t>
            </w:r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«</w:t>
            </w:r>
            <w:r w:rsidR="004B4822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 xml:space="preserve">Я могу </w:t>
            </w:r>
            <w:proofErr w:type="gramStart"/>
            <w:r w:rsidR="004B4822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посчитать»-</w:t>
            </w:r>
            <w:proofErr w:type="gramEnd"/>
            <w:r w:rsidR="004B4822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 xml:space="preserve"> определение трудозатрат при выполнении  одного из видов СМР.</w:t>
            </w:r>
          </w:p>
          <w:p w:rsidR="004B4822" w:rsidRPr="003E6C60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4B4822" w:rsidRPr="003E6C60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  <w:r w:rsidRPr="003E6C6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>7. «</w:t>
            </w:r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Что нам стоит дом построить.</w:t>
            </w:r>
            <w:r w:rsidR="007E64A2"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 xml:space="preserve"> Начните</w:t>
            </w:r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 xml:space="preserve"> строительство со стен..»  выполнение кирпичной кладки определенной толщины.</w:t>
            </w:r>
          </w:p>
          <w:p w:rsidR="004B4822" w:rsidRPr="003E6C60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E9214B" w:rsidRDefault="00E9214B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4B4822" w:rsidRPr="00466CF4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</w:pPr>
            <w:r w:rsidRPr="003E6C6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 xml:space="preserve">8. </w:t>
            </w:r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«Отвечу с хода…»</w:t>
            </w:r>
          </w:p>
          <w:p w:rsidR="004B4822" w:rsidRPr="003E6C60" w:rsidRDefault="004B4822" w:rsidP="001C1635">
            <w:pPr>
              <w:widowControl w:val="0"/>
              <w:rPr>
                <w:rFonts w:ascii="Monotype Corsiva" w:hAnsi="Monotype Corsiva"/>
                <w:b/>
                <w:color w:val="FF0000"/>
                <w:sz w:val="28"/>
                <w:szCs w:val="28"/>
              </w:rPr>
            </w:pPr>
          </w:p>
          <w:p w:rsidR="004B4822" w:rsidRPr="00466CF4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</w:pPr>
            <w:r w:rsidRPr="003E6C60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 xml:space="preserve">9. </w:t>
            </w:r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  <w:u w:val="single"/>
              </w:rPr>
              <w:t>Анкетирование</w:t>
            </w:r>
          </w:p>
          <w:p w:rsidR="004B4822" w:rsidRPr="00466CF4" w:rsidRDefault="004B4822" w:rsidP="001C1635">
            <w:pPr>
              <w:widowControl w:val="0"/>
              <w:ind w:left="360"/>
              <w:rPr>
                <w:rFonts w:ascii="Monotype Corsiva" w:hAnsi="Monotype Corsiva"/>
                <w:b/>
                <w:color w:val="FF0000"/>
                <w:sz w:val="36"/>
                <w:szCs w:val="36"/>
                <w:u w:val="single"/>
              </w:rPr>
            </w:pPr>
          </w:p>
          <w:p w:rsidR="004B4822" w:rsidRPr="00BC1C40" w:rsidRDefault="004B4822" w:rsidP="001C1635">
            <w:pPr>
              <w:widowControl w:val="0"/>
              <w:ind w:left="360"/>
              <w:rPr>
                <w:rFonts w:ascii="Monotype Corsiva" w:hAnsi="Monotype Corsiva"/>
                <w:sz w:val="28"/>
                <w:szCs w:val="28"/>
              </w:rPr>
            </w:pPr>
            <w:r w:rsidRPr="00466CF4">
              <w:rPr>
                <w:rFonts w:ascii="Monotype Corsiva" w:hAnsi="Monotype Corsiva"/>
                <w:b/>
                <w:color w:val="FF0000"/>
                <w:sz w:val="28"/>
                <w:szCs w:val="28"/>
              </w:rPr>
              <w:t>10</w:t>
            </w:r>
            <w:r w:rsidRPr="00466CF4">
              <w:rPr>
                <w:rFonts w:ascii="Monotype Corsiva" w:hAnsi="Monotype Corsiva"/>
                <w:b/>
                <w:color w:val="FF0000"/>
                <w:sz w:val="36"/>
                <w:szCs w:val="36"/>
              </w:rPr>
              <w:t xml:space="preserve">. </w:t>
            </w:r>
            <w:r w:rsidRPr="00466CF4">
              <w:rPr>
                <w:rFonts w:ascii="Monotype Corsiva" w:hAnsi="Monotype Corsiva"/>
                <w:b/>
                <w:color w:val="FF0000"/>
                <w:sz w:val="36"/>
                <w:szCs w:val="36"/>
                <w:u w:val="single"/>
              </w:rPr>
              <w:t>Подведение итогов</w:t>
            </w:r>
          </w:p>
        </w:tc>
        <w:tc>
          <w:tcPr>
            <w:tcW w:w="1276" w:type="dxa"/>
            <w:tcBorders>
              <w:left w:val="single" w:sz="4" w:space="0" w:color="000000"/>
            </w:tcBorders>
            <w:shd w:val="clear" w:color="auto" w:fill="F2F2F2" w:themeFill="background1" w:themeFillShade="F2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2F2F2" w:themeFill="background1" w:themeFillShade="F2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2F2F2" w:themeFill="background1" w:themeFillShade="F2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F2F2F2" w:themeFill="background1" w:themeFillShade="F2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5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4B4822" w:rsidRPr="00BC1C40" w:rsidTr="00D363A1">
        <w:trPr>
          <w:cantSplit/>
          <w:trHeight w:hRule="exact" w:val="1348"/>
        </w:trPr>
        <w:tc>
          <w:tcPr>
            <w:tcW w:w="40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0E4DA" w:themeFill="accent6" w:themeFillTint="33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0E4DA" w:themeFill="accent6" w:themeFillTint="33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0E4DA" w:themeFill="accent6" w:themeFillTint="33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0E4DA" w:themeFill="accent6" w:themeFillTint="33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0E4DA" w:themeFill="accent6" w:themeFillTint="33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4B4822" w:rsidRPr="00BC1C40" w:rsidTr="00D363A1">
        <w:trPr>
          <w:cantSplit/>
          <w:trHeight w:hRule="exact" w:val="1125"/>
        </w:trPr>
        <w:tc>
          <w:tcPr>
            <w:tcW w:w="40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4B4822" w:rsidRPr="00BC1C40" w:rsidTr="00D363A1">
        <w:trPr>
          <w:cantSplit/>
          <w:trHeight w:hRule="exact" w:val="1125"/>
        </w:trPr>
        <w:tc>
          <w:tcPr>
            <w:tcW w:w="40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DA8D" w:themeFill="background2" w:themeFillTint="9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DA8D" w:themeFill="background2" w:themeFillTint="9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DA8D" w:themeFill="background2" w:themeFillTint="9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FDA8D" w:themeFill="background2" w:themeFillTint="9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DA8D" w:themeFill="background2" w:themeFillTint="99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4B4822" w:rsidRPr="00BC1C40" w:rsidTr="001C1635">
        <w:trPr>
          <w:cantSplit/>
          <w:trHeight w:hRule="exact" w:val="1348"/>
        </w:trPr>
        <w:tc>
          <w:tcPr>
            <w:tcW w:w="40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4B4822" w:rsidRPr="00BC1C40" w:rsidTr="001C1635">
        <w:trPr>
          <w:cantSplit/>
          <w:trHeight w:hRule="exact" w:val="1571"/>
        </w:trPr>
        <w:tc>
          <w:tcPr>
            <w:tcW w:w="40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rPr>
                <w:rFonts w:ascii="Monotype Corsiva" w:hAnsi="Monotype Corsiva"/>
                <w:sz w:val="28"/>
                <w:szCs w:val="28"/>
              </w:rPr>
            </w:pPr>
          </w:p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BC1C40" w:rsidRPr="00BC1C40" w:rsidTr="001C1635">
        <w:trPr>
          <w:cantSplit/>
        </w:trPr>
        <w:tc>
          <w:tcPr>
            <w:tcW w:w="40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BC1C40" w:rsidRPr="00BC1C40" w:rsidRDefault="00BC1C40" w:rsidP="001C1635">
            <w:pPr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C40" w:rsidRPr="00BC1C40" w:rsidRDefault="00BC1C40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E9214B" w:rsidRPr="00BC1C40" w:rsidTr="00D363A1">
        <w:trPr>
          <w:cantSplit/>
        </w:trPr>
        <w:tc>
          <w:tcPr>
            <w:tcW w:w="40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E9214B" w:rsidRPr="00BC1C40" w:rsidRDefault="00E9214B" w:rsidP="001C1635">
            <w:pPr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AEAEA" w:themeFill="text2" w:themeFillTint="1A"/>
          </w:tcPr>
          <w:p w:rsidR="00E9214B" w:rsidRDefault="00E9214B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  <w:p w:rsidR="00E9214B" w:rsidRDefault="00E9214B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  <w:p w:rsidR="00E9214B" w:rsidRPr="00BC1C40" w:rsidRDefault="00E9214B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AEAEA" w:themeFill="text2" w:themeFillTint="1A"/>
          </w:tcPr>
          <w:p w:rsidR="00E9214B" w:rsidRPr="00BC1C40" w:rsidRDefault="00E9214B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AEAEA" w:themeFill="text2" w:themeFillTint="1A"/>
          </w:tcPr>
          <w:p w:rsidR="00E9214B" w:rsidRPr="00BC1C40" w:rsidRDefault="00E9214B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AEAEA" w:themeFill="text2" w:themeFillTint="1A"/>
          </w:tcPr>
          <w:p w:rsidR="00E9214B" w:rsidRPr="00BC1C40" w:rsidRDefault="00E9214B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 w:themeFill="text2" w:themeFillTint="1A"/>
          </w:tcPr>
          <w:p w:rsidR="00E9214B" w:rsidRPr="00BC1C40" w:rsidRDefault="00E9214B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</w:tr>
      <w:tr w:rsidR="004B4822" w:rsidRPr="00BC1C40" w:rsidTr="00E9214B">
        <w:trPr>
          <w:cantSplit/>
        </w:trPr>
        <w:tc>
          <w:tcPr>
            <w:tcW w:w="4038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B4822" w:rsidRPr="00BC1C40" w:rsidRDefault="004B4822" w:rsidP="001C1635">
            <w:pPr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E9214B" w:rsidRDefault="004B4822" w:rsidP="00E9214B"/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E9214B" w:rsidRDefault="004B4822" w:rsidP="00E9214B"/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E9214B" w:rsidRDefault="004B4822" w:rsidP="00E9214B"/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:rsidR="004B4822" w:rsidRPr="00E9214B" w:rsidRDefault="004B4822" w:rsidP="00E9214B"/>
        </w:tc>
        <w:tc>
          <w:tcPr>
            <w:tcW w:w="1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4B4822" w:rsidRPr="00E9214B" w:rsidRDefault="004B4822" w:rsidP="00E9214B"/>
        </w:tc>
      </w:tr>
      <w:tr w:rsidR="004B4822" w:rsidRPr="00BC1C40" w:rsidTr="001C1635">
        <w:trPr>
          <w:trHeight w:val="93"/>
        </w:trPr>
        <w:tc>
          <w:tcPr>
            <w:tcW w:w="98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4822" w:rsidRDefault="004B482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</w:p>
          <w:p w:rsidR="00185EB2" w:rsidRPr="00BC1C40" w:rsidRDefault="00185EB2" w:rsidP="001C1635">
            <w:pPr>
              <w:widowControl w:val="0"/>
              <w:snapToGrid w:val="0"/>
              <w:rPr>
                <w:rFonts w:ascii="Monotype Corsiva" w:hAnsi="Monotype Corsiva"/>
                <w:sz w:val="28"/>
                <w:szCs w:val="28"/>
              </w:rPr>
            </w:pPr>
            <w:r>
              <w:rPr>
                <w:rFonts w:ascii="Monotype Corsiva" w:hAnsi="Monotype Corsiva"/>
                <w:sz w:val="28"/>
                <w:szCs w:val="28"/>
              </w:rPr>
              <w:t>По итогам игры победители :</w:t>
            </w:r>
          </w:p>
        </w:tc>
      </w:tr>
    </w:tbl>
    <w:p w:rsidR="00BC1C40" w:rsidRDefault="004B4822" w:rsidP="00856557">
      <w:pPr>
        <w:pStyle w:val="a6"/>
        <w:ind w:left="0"/>
        <w:rPr>
          <w:rFonts w:ascii="Monotype Corsiva" w:hAnsi="Monotype Corsiva"/>
          <w:b/>
          <w:sz w:val="28"/>
        </w:rPr>
      </w:pPr>
      <w:r w:rsidRPr="00BC1C40">
        <w:rPr>
          <w:rFonts w:ascii="Monotype Corsiva" w:hAnsi="Monotype Corsiva"/>
          <w:sz w:val="32"/>
        </w:rPr>
        <w:t xml:space="preserve">                                    </w:t>
      </w:r>
      <w:r w:rsidR="00005BD3">
        <w:rPr>
          <w:rFonts w:ascii="Monotype Corsiva" w:hAnsi="Monotype Corsiva"/>
          <w:sz w:val="32"/>
        </w:rPr>
        <w:t xml:space="preserve">                               </w:t>
      </w:r>
    </w:p>
    <w:p w:rsidR="00A61407" w:rsidRDefault="00A61407" w:rsidP="00A61407">
      <w:pPr>
        <w:pStyle w:val="a6"/>
        <w:rPr>
          <w:rFonts w:ascii="Monotype Corsiva" w:hAnsi="Monotype Corsiva"/>
        </w:rPr>
      </w:pPr>
      <w:r>
        <w:rPr>
          <w:rFonts w:ascii="Monotype Corsiva" w:hAnsi="Monotype Corsiva"/>
          <w:b/>
          <w:sz w:val="28"/>
        </w:rPr>
        <w:lastRenderedPageBreak/>
        <w:t>ЛИТЕРАТУРА</w:t>
      </w:r>
    </w:p>
    <w:p w:rsidR="00A61407" w:rsidRPr="00B92DFC" w:rsidRDefault="00A61407" w:rsidP="00B92DFC">
      <w:pPr>
        <w:pStyle w:val="a8"/>
        <w:numPr>
          <w:ilvl w:val="0"/>
          <w:numId w:val="33"/>
        </w:numPr>
        <w:rPr>
          <w:rFonts w:ascii="Monotype Corsiva" w:hAnsi="Monotype Corsiva"/>
          <w:sz w:val="28"/>
        </w:rPr>
      </w:pPr>
      <w:r w:rsidRPr="00B92DFC">
        <w:rPr>
          <w:rFonts w:ascii="Monotype Corsiva" w:hAnsi="Monotype Corsiva"/>
          <w:sz w:val="28"/>
        </w:rPr>
        <w:t xml:space="preserve">- </w:t>
      </w:r>
      <w:proofErr w:type="spellStart"/>
      <w:r w:rsidRPr="00B92DFC">
        <w:rPr>
          <w:rFonts w:ascii="Monotype Corsiva" w:hAnsi="Monotype Corsiva"/>
          <w:sz w:val="28"/>
        </w:rPr>
        <w:t>ЕНиРы</w:t>
      </w:r>
      <w:proofErr w:type="spellEnd"/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Pr="00B92DFC" w:rsidRDefault="00A61407" w:rsidP="00B92DFC">
      <w:pPr>
        <w:pStyle w:val="a8"/>
        <w:numPr>
          <w:ilvl w:val="0"/>
          <w:numId w:val="33"/>
        </w:numPr>
        <w:rPr>
          <w:rFonts w:ascii="Monotype Corsiva" w:hAnsi="Monotype Corsiva"/>
          <w:sz w:val="28"/>
        </w:rPr>
      </w:pPr>
      <w:r w:rsidRPr="00B92DFC">
        <w:rPr>
          <w:rFonts w:ascii="Monotype Corsiva" w:hAnsi="Monotype Corsiva"/>
          <w:sz w:val="28"/>
        </w:rPr>
        <w:t>-</w:t>
      </w:r>
      <w:proofErr w:type="spellStart"/>
      <w:r w:rsidRPr="00B92DFC">
        <w:rPr>
          <w:rFonts w:ascii="Monotype Corsiva" w:hAnsi="Monotype Corsiva"/>
          <w:sz w:val="28"/>
        </w:rPr>
        <w:t>ГЕСНы</w:t>
      </w:r>
      <w:proofErr w:type="spellEnd"/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Pr="00B92DFC" w:rsidRDefault="00A61407" w:rsidP="00B92DFC">
      <w:pPr>
        <w:pStyle w:val="a8"/>
        <w:numPr>
          <w:ilvl w:val="0"/>
          <w:numId w:val="33"/>
        </w:numPr>
        <w:rPr>
          <w:rFonts w:ascii="Monotype Corsiva" w:hAnsi="Monotype Corsiva"/>
          <w:sz w:val="28"/>
        </w:rPr>
      </w:pPr>
      <w:r w:rsidRPr="00B92DFC">
        <w:rPr>
          <w:rFonts w:ascii="Monotype Corsiva" w:hAnsi="Monotype Corsiva"/>
          <w:sz w:val="28"/>
        </w:rPr>
        <w:t>-СНиП 12.03-2001 «Безопасность труда в строительстве»</w:t>
      </w: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40030F" w:rsidRDefault="0040030F" w:rsidP="00B92DFC">
      <w:pPr>
        <w:pStyle w:val="a6"/>
        <w:numPr>
          <w:ilvl w:val="0"/>
          <w:numId w:val="33"/>
        </w:numPr>
        <w:rPr>
          <w:rFonts w:ascii="Monotype Corsiva" w:hAnsi="Monotype Corsiva"/>
          <w:sz w:val="28"/>
        </w:rPr>
      </w:pPr>
      <w:r>
        <w:rPr>
          <w:rFonts w:ascii="Monotype Corsiva" w:hAnsi="Monotype Corsiva"/>
          <w:sz w:val="28"/>
        </w:rPr>
        <w:t xml:space="preserve">- Зимин М.П., Арутюнов   С.Г.  Технология и </w:t>
      </w:r>
      <w:proofErr w:type="gramStart"/>
      <w:r>
        <w:rPr>
          <w:rFonts w:ascii="Monotype Corsiva" w:hAnsi="Monotype Corsiva"/>
          <w:sz w:val="28"/>
        </w:rPr>
        <w:t>организация  строительного</w:t>
      </w:r>
      <w:proofErr w:type="gramEnd"/>
      <w:r>
        <w:rPr>
          <w:rFonts w:ascii="Monotype Corsiva" w:hAnsi="Monotype Corsiva"/>
          <w:sz w:val="28"/>
        </w:rPr>
        <w:t xml:space="preserve">     производства /Госстрой России. Московский колледж градостроительства и предпринимательства/ -М.: НПК «</w:t>
      </w:r>
      <w:proofErr w:type="spellStart"/>
      <w:r>
        <w:rPr>
          <w:rFonts w:ascii="Monotype Corsiva" w:hAnsi="Monotype Corsiva"/>
          <w:sz w:val="28"/>
        </w:rPr>
        <w:t>Интелвак</w:t>
      </w:r>
      <w:proofErr w:type="spellEnd"/>
      <w:r>
        <w:rPr>
          <w:rFonts w:ascii="Monotype Corsiva" w:hAnsi="Monotype Corsiva"/>
          <w:sz w:val="28"/>
        </w:rPr>
        <w:t>», 2001.</w:t>
      </w:r>
    </w:p>
    <w:p w:rsidR="0040030F" w:rsidRDefault="0040030F" w:rsidP="003E6C60">
      <w:pPr>
        <w:pStyle w:val="a5"/>
        <w:numPr>
          <w:ilvl w:val="0"/>
          <w:numId w:val="34"/>
        </w:numPr>
        <w:ind w:left="851" w:hanging="567"/>
        <w:rPr>
          <w:rFonts w:ascii="Monotype Corsiva" w:hAnsi="Monotype Corsiva"/>
          <w:sz w:val="28"/>
          <w:szCs w:val="28"/>
        </w:rPr>
      </w:pPr>
      <w:r w:rsidRPr="003E6C60">
        <w:rPr>
          <w:rFonts w:ascii="Monotype Corsiva" w:hAnsi="Monotype Corsiva"/>
          <w:sz w:val="28"/>
          <w:szCs w:val="28"/>
        </w:rPr>
        <w:t xml:space="preserve">Соколов Г.К. </w:t>
      </w:r>
      <w:proofErr w:type="spellStart"/>
      <w:r w:rsidRPr="003E6C60">
        <w:rPr>
          <w:rFonts w:ascii="Monotype Corsiva" w:hAnsi="Monotype Corsiva"/>
          <w:sz w:val="28"/>
          <w:szCs w:val="28"/>
        </w:rPr>
        <w:t>Технологич</w:t>
      </w:r>
      <w:proofErr w:type="spellEnd"/>
      <w:r w:rsidRPr="003E6C60">
        <w:rPr>
          <w:rFonts w:ascii="Monotype Corsiva" w:hAnsi="Monotype Corsiva"/>
          <w:sz w:val="28"/>
          <w:szCs w:val="28"/>
        </w:rPr>
        <w:t xml:space="preserve"> и </w:t>
      </w:r>
      <w:proofErr w:type="gramStart"/>
      <w:r w:rsidRPr="003E6C60">
        <w:rPr>
          <w:rFonts w:ascii="Monotype Corsiva" w:hAnsi="Monotype Corsiva"/>
          <w:sz w:val="28"/>
          <w:szCs w:val="28"/>
        </w:rPr>
        <w:t>организация  строительства</w:t>
      </w:r>
      <w:proofErr w:type="gramEnd"/>
      <w:r w:rsidRPr="003E6C60">
        <w:rPr>
          <w:rFonts w:ascii="Monotype Corsiva" w:hAnsi="Monotype Corsiva"/>
          <w:sz w:val="28"/>
          <w:szCs w:val="28"/>
        </w:rPr>
        <w:t>: -М.; Издательский центр «академия», 2002.</w:t>
      </w:r>
    </w:p>
    <w:p w:rsidR="003E6C60" w:rsidRPr="003E6C60" w:rsidRDefault="003E6C60" w:rsidP="003E6C60">
      <w:pPr>
        <w:pStyle w:val="a5"/>
        <w:ind w:left="851"/>
        <w:rPr>
          <w:rFonts w:ascii="Monotype Corsiva" w:hAnsi="Monotype Corsiva"/>
          <w:sz w:val="28"/>
          <w:szCs w:val="28"/>
        </w:rPr>
      </w:pPr>
    </w:p>
    <w:p w:rsidR="0040030F" w:rsidRDefault="0040030F" w:rsidP="00B92DFC">
      <w:pPr>
        <w:pStyle w:val="a6"/>
        <w:numPr>
          <w:ilvl w:val="0"/>
          <w:numId w:val="33"/>
        </w:numPr>
        <w:suppressAutoHyphens w:val="0"/>
        <w:spacing w:after="0" w:line="480" w:lineRule="auto"/>
        <w:jc w:val="both"/>
        <w:rPr>
          <w:rFonts w:ascii="Monotype Corsiva" w:hAnsi="Monotype Corsiva"/>
          <w:sz w:val="28"/>
        </w:rPr>
      </w:pPr>
      <w:proofErr w:type="spellStart"/>
      <w:r>
        <w:rPr>
          <w:rFonts w:ascii="Monotype Corsiva" w:hAnsi="Monotype Corsiva"/>
          <w:sz w:val="28"/>
        </w:rPr>
        <w:t>Мескон</w:t>
      </w:r>
      <w:proofErr w:type="spellEnd"/>
      <w:r>
        <w:rPr>
          <w:rFonts w:ascii="Monotype Corsiva" w:hAnsi="Monotype Corsiva"/>
          <w:sz w:val="28"/>
        </w:rPr>
        <w:t xml:space="preserve"> М.Х, </w:t>
      </w:r>
      <w:proofErr w:type="spellStart"/>
      <w:proofErr w:type="gramStart"/>
      <w:r>
        <w:rPr>
          <w:rFonts w:ascii="Monotype Corsiva" w:hAnsi="Monotype Corsiva"/>
          <w:sz w:val="28"/>
        </w:rPr>
        <w:t>АльбертМ</w:t>
      </w:r>
      <w:proofErr w:type="spellEnd"/>
      <w:r>
        <w:rPr>
          <w:rFonts w:ascii="Monotype Corsiva" w:hAnsi="Monotype Corsiva"/>
          <w:sz w:val="28"/>
        </w:rPr>
        <w:t>.,</w:t>
      </w:r>
      <w:proofErr w:type="gramEnd"/>
      <w:r>
        <w:rPr>
          <w:rFonts w:ascii="Monotype Corsiva" w:hAnsi="Monotype Corsiva"/>
          <w:sz w:val="28"/>
        </w:rPr>
        <w:t xml:space="preserve">  </w:t>
      </w:r>
      <w:proofErr w:type="spellStart"/>
      <w:r>
        <w:rPr>
          <w:rFonts w:ascii="Monotype Corsiva" w:hAnsi="Monotype Corsiva"/>
          <w:sz w:val="28"/>
        </w:rPr>
        <w:t>Хедоури</w:t>
      </w:r>
      <w:proofErr w:type="spellEnd"/>
      <w:r>
        <w:rPr>
          <w:rFonts w:ascii="Monotype Corsiva" w:hAnsi="Monotype Corsiva"/>
          <w:sz w:val="28"/>
        </w:rPr>
        <w:t xml:space="preserve"> Ф., Основы менеджмента </w:t>
      </w:r>
      <w:proofErr w:type="spellStart"/>
      <w:r>
        <w:rPr>
          <w:rFonts w:ascii="Monotype Corsiva" w:hAnsi="Monotype Corsiva"/>
          <w:sz w:val="28"/>
        </w:rPr>
        <w:t>М.;»Дело</w:t>
      </w:r>
      <w:proofErr w:type="spellEnd"/>
      <w:r>
        <w:rPr>
          <w:rFonts w:ascii="Monotype Corsiva" w:hAnsi="Monotype Corsiva"/>
          <w:sz w:val="28"/>
        </w:rPr>
        <w:t>», 1992</w:t>
      </w:r>
    </w:p>
    <w:p w:rsidR="0040030F" w:rsidRDefault="00454C71" w:rsidP="00B92DFC">
      <w:pPr>
        <w:numPr>
          <w:ilvl w:val="0"/>
          <w:numId w:val="33"/>
        </w:numPr>
        <w:suppressAutoHyphens w:val="0"/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</w:rPr>
        <w:object w:dxaOrig="1440" w:dyaOrig="1440">
          <v:shape id="_x0000_s1027" type="#_x0000_t75" style="position:absolute;left:0;text-align:left;margin-left:158.2pt;margin-top:118.25pt;width:89.75pt;height:105.4pt;z-index:251801600" o:allowincell="f">
            <v:imagedata r:id="rId55" o:title=""/>
            <w10:wrap type="topAndBottom"/>
          </v:shape>
          <o:OLEObject Type="Embed" ProgID="MS_ClipArt_Gallery" ShapeID="_x0000_s1027" DrawAspect="Content" ObjectID="_1573460573" r:id="rId56"/>
        </w:object>
      </w:r>
      <w:r w:rsidR="0040030F">
        <w:rPr>
          <w:rFonts w:ascii="Monotype Corsiva" w:hAnsi="Monotype Corsiva"/>
          <w:sz w:val="28"/>
        </w:rPr>
        <w:t>Журналы «Управление персоналам</w:t>
      </w:r>
      <w:r w:rsidR="00BC1C40">
        <w:rPr>
          <w:rFonts w:ascii="Monotype Corsiva" w:hAnsi="Monotype Corsiva"/>
          <w:sz w:val="28"/>
        </w:rPr>
        <w:t>»</w:t>
      </w:r>
      <w:r w:rsidR="003E6C60">
        <w:rPr>
          <w:rFonts w:ascii="Monotype Corsiva" w:hAnsi="Monotype Corsiva"/>
          <w:sz w:val="28"/>
        </w:rPr>
        <w:t>.</w:t>
      </w:r>
    </w:p>
    <w:p w:rsidR="0040030F" w:rsidRDefault="0040030F" w:rsidP="0040030F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454C71" w:rsidP="00A61407">
      <w:pPr>
        <w:rPr>
          <w:rFonts w:ascii="Monotype Corsiva" w:hAnsi="Monotype Corsiva"/>
          <w:sz w:val="28"/>
        </w:rPr>
      </w:pPr>
      <w:r>
        <w:rPr>
          <w:rFonts w:ascii="Monotype Corsiva" w:hAnsi="Monotype Corsiva"/>
          <w:noProof/>
          <w:sz w:val="28"/>
          <w:lang w:eastAsia="ru-RU"/>
        </w:rPr>
        <w:object w:dxaOrig="1440" w:dyaOrig="1440">
          <v:shape id="_x0000_s1032" type="#_x0000_t75" style="position:absolute;margin-left:206.2pt;margin-top:69.35pt;width:89.75pt;height:105.4pt;z-index:251833344" o:allowincell="f">
            <v:imagedata r:id="rId55" o:title=""/>
            <w10:wrap type="topAndBottom"/>
          </v:shape>
          <o:OLEObject Type="Embed" ProgID="MS_ClipArt_Gallery" ShapeID="_x0000_s1032" DrawAspect="Content" ObjectID="_1573460574" r:id="rId57"/>
        </w:object>
      </w:r>
      <w:r>
        <w:rPr>
          <w:rFonts w:ascii="Monotype Corsiva" w:hAnsi="Monotype Corsiva"/>
          <w:noProof/>
          <w:sz w:val="28"/>
          <w:lang w:eastAsia="ru-RU"/>
        </w:rPr>
        <w:object w:dxaOrig="1440" w:dyaOrig="1440">
          <v:shape id="_x0000_s1031" type="#_x0000_t75" style="position:absolute;margin-left:194.2pt;margin-top:57.35pt;width:89.75pt;height:105.4pt;z-index:251832320" o:allowincell="f">
            <v:imagedata r:id="rId55" o:title=""/>
            <w10:wrap type="topAndBottom"/>
          </v:shape>
          <o:OLEObject Type="Embed" ProgID="MS_ClipArt_Gallery" ShapeID="_x0000_s1031" DrawAspect="Content" ObjectID="_1573460575" r:id="rId58"/>
        </w:object>
      </w:r>
      <w:r>
        <w:rPr>
          <w:rFonts w:ascii="Monotype Corsiva" w:hAnsi="Monotype Corsiva"/>
          <w:noProof/>
          <w:sz w:val="28"/>
          <w:lang w:eastAsia="ru-RU"/>
        </w:rPr>
        <w:object w:dxaOrig="1440" w:dyaOrig="1440">
          <v:shape id="_x0000_s1030" type="#_x0000_t75" style="position:absolute;margin-left:182.2pt;margin-top:45.35pt;width:89.75pt;height:105.4pt;z-index:251831296" o:allowincell="f">
            <v:imagedata r:id="rId55" o:title=""/>
            <w10:wrap type="topAndBottom"/>
          </v:shape>
          <o:OLEObject Type="Embed" ProgID="MS_ClipArt_Gallery" ShapeID="_x0000_s1030" DrawAspect="Content" ObjectID="_1573460576" r:id="rId59"/>
        </w:object>
      </w:r>
      <w:r>
        <w:rPr>
          <w:rFonts w:ascii="Monotype Corsiva" w:hAnsi="Monotype Corsiva"/>
          <w:noProof/>
          <w:sz w:val="28"/>
          <w:lang w:eastAsia="ru-RU"/>
        </w:rPr>
        <w:object w:dxaOrig="1440" w:dyaOrig="1440">
          <v:shape id="_x0000_s1029" type="#_x0000_t75" style="position:absolute;margin-left:170.2pt;margin-top:33.35pt;width:89.75pt;height:105.4pt;z-index:251830272" o:allowincell="f">
            <v:imagedata r:id="rId55" o:title=""/>
            <w10:wrap type="topAndBottom"/>
          </v:shape>
          <o:OLEObject Type="Embed" ProgID="MS_ClipArt_Gallery" ShapeID="_x0000_s1029" DrawAspect="Content" ObjectID="_1573460577" r:id="rId60"/>
        </w:object>
      </w: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A61407" w:rsidRDefault="00A61407" w:rsidP="00A61407">
      <w:pPr>
        <w:rPr>
          <w:rFonts w:ascii="Monotype Corsiva" w:hAnsi="Monotype Corsiva"/>
          <w:sz w:val="28"/>
        </w:rPr>
      </w:pPr>
    </w:p>
    <w:p w:rsidR="0040030F" w:rsidRDefault="0040030F" w:rsidP="00A61407">
      <w:pPr>
        <w:rPr>
          <w:rFonts w:ascii="Monotype Corsiva" w:hAnsi="Monotype Corsiva"/>
          <w:b/>
          <w:sz w:val="28"/>
        </w:rPr>
      </w:pPr>
    </w:p>
    <w:p w:rsidR="0040030F" w:rsidRDefault="0040030F" w:rsidP="00A61407">
      <w:pPr>
        <w:rPr>
          <w:rFonts w:ascii="Monotype Corsiva" w:hAnsi="Monotype Corsiva"/>
          <w:b/>
          <w:sz w:val="28"/>
        </w:rPr>
      </w:pPr>
    </w:p>
    <w:p w:rsidR="00A61407" w:rsidRDefault="00A61407" w:rsidP="00A61407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>СОДЕРЖАНИЕ</w:t>
      </w:r>
    </w:p>
    <w:p w:rsidR="00A61407" w:rsidRDefault="00A61407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 xml:space="preserve">                                                                                                           Стр.</w:t>
      </w:r>
    </w:p>
    <w:p w:rsidR="00A61407" w:rsidRDefault="00A61407" w:rsidP="00A61407">
      <w:pPr>
        <w:rPr>
          <w:rFonts w:ascii="Monotype Corsiva" w:hAnsi="Monotype Corsiva"/>
          <w:sz w:val="36"/>
        </w:rPr>
      </w:pPr>
    </w:p>
    <w:p w:rsidR="00A61407" w:rsidRDefault="00A61407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1. Введение…………………………………………….</w:t>
      </w:r>
    </w:p>
    <w:p w:rsidR="00A61407" w:rsidRDefault="00A61407" w:rsidP="00A61407">
      <w:pPr>
        <w:rPr>
          <w:rFonts w:ascii="Monotype Corsiva" w:hAnsi="Monotype Corsiva"/>
          <w:sz w:val="36"/>
        </w:rPr>
      </w:pPr>
    </w:p>
    <w:p w:rsidR="004C7976" w:rsidRDefault="00A61407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2</w:t>
      </w:r>
      <w:r w:rsidR="00856557">
        <w:rPr>
          <w:rFonts w:ascii="Monotype Corsiva" w:hAnsi="Monotype Corsiva"/>
          <w:sz w:val="36"/>
        </w:rPr>
        <w:t xml:space="preserve">. </w:t>
      </w:r>
      <w:r w:rsidR="004C7976">
        <w:rPr>
          <w:rFonts w:ascii="Monotype Corsiva" w:hAnsi="Monotype Corsiva"/>
          <w:sz w:val="36"/>
        </w:rPr>
        <w:t>. План проведения конкурса …………………………</w:t>
      </w:r>
    </w:p>
    <w:p w:rsidR="00A61407" w:rsidRDefault="004C7976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 xml:space="preserve"> </w:t>
      </w:r>
    </w:p>
    <w:p w:rsidR="00A61407" w:rsidRDefault="00856557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3</w:t>
      </w:r>
      <w:r w:rsidR="004C7976">
        <w:rPr>
          <w:rFonts w:ascii="Monotype Corsiva" w:hAnsi="Monotype Corsiva"/>
          <w:sz w:val="36"/>
        </w:rPr>
        <w:t xml:space="preserve"> </w:t>
      </w:r>
      <w:proofErr w:type="spellStart"/>
      <w:r w:rsidR="004C7976">
        <w:rPr>
          <w:rFonts w:ascii="Monotype Corsiva" w:hAnsi="Monotype Corsiva"/>
          <w:sz w:val="36"/>
        </w:rPr>
        <w:t>Учебно</w:t>
      </w:r>
      <w:proofErr w:type="spellEnd"/>
      <w:r w:rsidR="004C7976">
        <w:rPr>
          <w:rFonts w:ascii="Monotype Corsiva" w:hAnsi="Monotype Corsiva"/>
          <w:sz w:val="36"/>
        </w:rPr>
        <w:t xml:space="preserve"> - методическая </w:t>
      </w:r>
      <w:r w:rsidR="00157844">
        <w:rPr>
          <w:rFonts w:ascii="Monotype Corsiva" w:hAnsi="Monotype Corsiva"/>
          <w:sz w:val="36"/>
        </w:rPr>
        <w:t>схема проведения</w:t>
      </w:r>
      <w:r w:rsidR="004C7976">
        <w:rPr>
          <w:rFonts w:ascii="Monotype Corsiva" w:hAnsi="Monotype Corsiva"/>
          <w:sz w:val="36"/>
        </w:rPr>
        <w:t xml:space="preserve">   конкурс……</w:t>
      </w:r>
    </w:p>
    <w:p w:rsidR="003E6C60" w:rsidRDefault="003E6C60" w:rsidP="00A61407">
      <w:pPr>
        <w:rPr>
          <w:rFonts w:ascii="Monotype Corsiva" w:hAnsi="Monotype Corsiva"/>
          <w:sz w:val="36"/>
        </w:rPr>
      </w:pPr>
    </w:p>
    <w:p w:rsidR="00A61407" w:rsidRDefault="003E6C60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4. Положение</w:t>
      </w:r>
      <w:r w:rsidR="004C7976">
        <w:rPr>
          <w:rFonts w:ascii="Monotype Corsiva" w:hAnsi="Monotype Corsiva"/>
          <w:sz w:val="36"/>
        </w:rPr>
        <w:t xml:space="preserve"> о проведении конкурса……………</w:t>
      </w:r>
      <w:proofErr w:type="gramStart"/>
      <w:r w:rsidR="004C7976">
        <w:rPr>
          <w:rFonts w:ascii="Monotype Corsiva" w:hAnsi="Monotype Corsiva"/>
          <w:sz w:val="36"/>
        </w:rPr>
        <w:t>…….</w:t>
      </w:r>
      <w:proofErr w:type="gramEnd"/>
      <w:r w:rsidR="004C7976">
        <w:rPr>
          <w:rFonts w:ascii="Monotype Corsiva" w:hAnsi="Monotype Corsiva"/>
          <w:sz w:val="36"/>
        </w:rPr>
        <w:t>.</w:t>
      </w:r>
    </w:p>
    <w:p w:rsidR="00A61407" w:rsidRDefault="00A61407" w:rsidP="00A61407">
      <w:pPr>
        <w:rPr>
          <w:rFonts w:ascii="Monotype Corsiva" w:hAnsi="Monotype Corsiva"/>
          <w:sz w:val="36"/>
        </w:rPr>
      </w:pPr>
    </w:p>
    <w:p w:rsidR="00A61407" w:rsidRDefault="004C7976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5</w:t>
      </w:r>
      <w:r w:rsidR="00A61407">
        <w:rPr>
          <w:rFonts w:ascii="Monotype Corsiva" w:hAnsi="Monotype Corsiva"/>
          <w:sz w:val="36"/>
        </w:rPr>
        <w:t xml:space="preserve">. </w:t>
      </w:r>
      <w:r w:rsidR="00856557">
        <w:rPr>
          <w:rFonts w:ascii="Monotype Corsiva" w:hAnsi="Monotype Corsiva"/>
          <w:sz w:val="36"/>
        </w:rPr>
        <w:t>Правила для участников конкурса</w:t>
      </w:r>
      <w:r w:rsidR="00A61407">
        <w:rPr>
          <w:rFonts w:ascii="Monotype Corsiva" w:hAnsi="Monotype Corsiva"/>
          <w:sz w:val="36"/>
        </w:rPr>
        <w:t>…………</w:t>
      </w:r>
      <w:proofErr w:type="gramStart"/>
      <w:r w:rsidR="00A61407">
        <w:rPr>
          <w:rFonts w:ascii="Monotype Corsiva" w:hAnsi="Monotype Corsiva"/>
          <w:sz w:val="36"/>
        </w:rPr>
        <w:t>…….</w:t>
      </w:r>
      <w:proofErr w:type="gramEnd"/>
      <w:r w:rsidR="00A61407">
        <w:rPr>
          <w:rFonts w:ascii="Monotype Corsiva" w:hAnsi="Monotype Corsiva"/>
          <w:sz w:val="36"/>
        </w:rPr>
        <w:t>.</w:t>
      </w:r>
    </w:p>
    <w:p w:rsidR="00A61407" w:rsidRDefault="00A61407" w:rsidP="00A61407">
      <w:pPr>
        <w:rPr>
          <w:rFonts w:ascii="Monotype Corsiva" w:hAnsi="Monotype Corsiva"/>
          <w:sz w:val="36"/>
        </w:rPr>
      </w:pPr>
    </w:p>
    <w:p w:rsidR="00A61407" w:rsidRDefault="004C7976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6</w:t>
      </w:r>
      <w:r w:rsidR="00A61407">
        <w:rPr>
          <w:rFonts w:ascii="Monotype Corsiva" w:hAnsi="Monotype Corsiva"/>
          <w:sz w:val="36"/>
        </w:rPr>
        <w:t>. Ус</w:t>
      </w:r>
      <w:r w:rsidR="00856557">
        <w:rPr>
          <w:rFonts w:ascii="Monotype Corsiva" w:hAnsi="Monotype Corsiva"/>
          <w:sz w:val="36"/>
        </w:rPr>
        <w:t xml:space="preserve">ловия </w:t>
      </w:r>
      <w:r w:rsidR="00157844">
        <w:rPr>
          <w:rFonts w:ascii="Monotype Corsiva" w:hAnsi="Monotype Corsiva"/>
          <w:sz w:val="36"/>
        </w:rPr>
        <w:t>оценки этапов</w:t>
      </w:r>
      <w:r>
        <w:rPr>
          <w:rFonts w:ascii="Monotype Corsiva" w:hAnsi="Monotype Corsiva"/>
          <w:sz w:val="36"/>
        </w:rPr>
        <w:t xml:space="preserve"> </w:t>
      </w:r>
      <w:r w:rsidR="00856557">
        <w:rPr>
          <w:rFonts w:ascii="Monotype Corsiva" w:hAnsi="Monotype Corsiva"/>
          <w:sz w:val="36"/>
        </w:rPr>
        <w:t>конкурсных заданий</w:t>
      </w:r>
      <w:r w:rsidR="00A61407">
        <w:rPr>
          <w:rFonts w:ascii="Monotype Corsiva" w:hAnsi="Monotype Corsiva"/>
          <w:sz w:val="36"/>
        </w:rPr>
        <w:t>………………</w:t>
      </w:r>
    </w:p>
    <w:p w:rsidR="004C7976" w:rsidRDefault="004C7976" w:rsidP="00A61407">
      <w:pPr>
        <w:rPr>
          <w:rFonts w:ascii="Monotype Corsiva" w:hAnsi="Monotype Corsiva"/>
          <w:sz w:val="36"/>
        </w:rPr>
      </w:pPr>
    </w:p>
    <w:p w:rsidR="00A61407" w:rsidRDefault="003E6C60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8</w:t>
      </w:r>
      <w:r w:rsidR="004C7976">
        <w:rPr>
          <w:rFonts w:ascii="Monotype Corsiva" w:hAnsi="Monotype Corsiva"/>
          <w:sz w:val="36"/>
        </w:rPr>
        <w:t xml:space="preserve">. Условия </w:t>
      </w:r>
      <w:r w:rsidR="00157844">
        <w:rPr>
          <w:rFonts w:ascii="Monotype Corsiva" w:hAnsi="Monotype Corsiva"/>
          <w:sz w:val="36"/>
        </w:rPr>
        <w:t>выполнения конкурсных</w:t>
      </w:r>
      <w:r w:rsidR="004C7976">
        <w:rPr>
          <w:rFonts w:ascii="Monotype Corsiva" w:hAnsi="Monotype Corsiva"/>
          <w:sz w:val="36"/>
        </w:rPr>
        <w:t xml:space="preserve"> заданий</w:t>
      </w:r>
      <w:r w:rsidR="00A61407">
        <w:rPr>
          <w:rFonts w:ascii="Monotype Corsiva" w:hAnsi="Monotype Corsiva"/>
          <w:sz w:val="36"/>
        </w:rPr>
        <w:t>…</w:t>
      </w:r>
    </w:p>
    <w:p w:rsidR="003E6C60" w:rsidRDefault="003E6C60" w:rsidP="00A61407">
      <w:pPr>
        <w:rPr>
          <w:rFonts w:ascii="Monotype Corsiva" w:hAnsi="Monotype Corsiva"/>
          <w:sz w:val="36"/>
        </w:rPr>
      </w:pPr>
    </w:p>
    <w:p w:rsidR="003E6C60" w:rsidRDefault="003E6C60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9. Заключение……………………………………………</w:t>
      </w:r>
    </w:p>
    <w:p w:rsidR="00A61407" w:rsidRDefault="00A61407" w:rsidP="00A61407">
      <w:pPr>
        <w:rPr>
          <w:rFonts w:ascii="Monotype Corsiva" w:hAnsi="Monotype Corsiva"/>
          <w:sz w:val="36"/>
        </w:rPr>
      </w:pPr>
    </w:p>
    <w:p w:rsidR="00A61407" w:rsidRDefault="003E6C60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10</w:t>
      </w:r>
      <w:r w:rsidR="00A61407">
        <w:rPr>
          <w:rFonts w:ascii="Monotype Corsiva" w:hAnsi="Monotype Corsiva"/>
          <w:sz w:val="36"/>
        </w:rPr>
        <w:t>.</w:t>
      </w:r>
      <w:r w:rsidR="00843E3F" w:rsidRPr="00843E3F">
        <w:rPr>
          <w:rFonts w:ascii="Monotype Corsiva" w:hAnsi="Monotype Corsiva"/>
          <w:sz w:val="36"/>
        </w:rPr>
        <w:t xml:space="preserve"> </w:t>
      </w:r>
      <w:r w:rsidR="00157844">
        <w:rPr>
          <w:rFonts w:ascii="Monotype Corsiva" w:hAnsi="Monotype Corsiva"/>
          <w:sz w:val="36"/>
        </w:rPr>
        <w:t>Анкета оценки конкурс</w:t>
      </w:r>
      <w:r w:rsidR="00A61407">
        <w:rPr>
          <w:rFonts w:ascii="Monotype Corsiva" w:hAnsi="Monotype Corsiva"/>
          <w:sz w:val="36"/>
        </w:rPr>
        <w:t xml:space="preserve"> </w:t>
      </w:r>
      <w:r w:rsidR="00843E3F">
        <w:rPr>
          <w:rFonts w:ascii="Monotype Corsiva" w:hAnsi="Monotype Corsiva"/>
          <w:sz w:val="36"/>
        </w:rPr>
        <w:t>……………………</w:t>
      </w:r>
      <w:proofErr w:type="gramStart"/>
      <w:r w:rsidR="00843E3F">
        <w:rPr>
          <w:rFonts w:ascii="Monotype Corsiva" w:hAnsi="Monotype Corsiva"/>
          <w:sz w:val="36"/>
        </w:rPr>
        <w:t>…….</w:t>
      </w:r>
      <w:proofErr w:type="gramEnd"/>
      <w:r w:rsidR="00843E3F">
        <w:rPr>
          <w:rFonts w:ascii="Monotype Corsiva" w:hAnsi="Monotype Corsiva"/>
          <w:sz w:val="36"/>
        </w:rPr>
        <w:t>.</w:t>
      </w:r>
    </w:p>
    <w:p w:rsidR="00843E3F" w:rsidRDefault="00843E3F" w:rsidP="00A61407">
      <w:pPr>
        <w:rPr>
          <w:rFonts w:ascii="Monotype Corsiva" w:hAnsi="Monotype Corsiva"/>
          <w:sz w:val="36"/>
        </w:rPr>
      </w:pPr>
    </w:p>
    <w:p w:rsidR="00A61407" w:rsidRDefault="003E6C60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11</w:t>
      </w:r>
      <w:r w:rsidR="00843E3F">
        <w:rPr>
          <w:rFonts w:ascii="Monotype Corsiva" w:hAnsi="Monotype Corsiva"/>
          <w:sz w:val="36"/>
        </w:rPr>
        <w:t>.</w:t>
      </w:r>
      <w:r w:rsidR="00856557">
        <w:rPr>
          <w:rFonts w:ascii="Monotype Corsiva" w:hAnsi="Monotype Corsiva"/>
          <w:sz w:val="36"/>
        </w:rPr>
        <w:t xml:space="preserve"> </w:t>
      </w:r>
      <w:r w:rsidR="00157844">
        <w:rPr>
          <w:rFonts w:ascii="Monotype Corsiva" w:hAnsi="Monotype Corsiva"/>
          <w:sz w:val="36"/>
        </w:rPr>
        <w:t>Таблица подведения</w:t>
      </w:r>
      <w:r w:rsidR="00843E3F">
        <w:rPr>
          <w:rFonts w:ascii="Monotype Corsiva" w:hAnsi="Monotype Corsiva"/>
          <w:sz w:val="36"/>
        </w:rPr>
        <w:t xml:space="preserve"> итогов…………………………</w:t>
      </w:r>
    </w:p>
    <w:p w:rsidR="00A61407" w:rsidRDefault="00A61407" w:rsidP="00A61407">
      <w:pPr>
        <w:rPr>
          <w:rFonts w:ascii="Monotype Corsiva" w:hAnsi="Monotype Corsiva"/>
          <w:sz w:val="36"/>
        </w:rPr>
      </w:pPr>
    </w:p>
    <w:p w:rsidR="00A61407" w:rsidRDefault="003E6C60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12</w:t>
      </w:r>
      <w:r w:rsidR="00A61407">
        <w:rPr>
          <w:rFonts w:ascii="Monotype Corsiva" w:hAnsi="Monotype Corsiva"/>
          <w:sz w:val="36"/>
        </w:rPr>
        <w:t>.</w:t>
      </w:r>
      <w:r w:rsidR="00856557">
        <w:rPr>
          <w:rFonts w:ascii="Monotype Corsiva" w:hAnsi="Monotype Corsiva"/>
          <w:sz w:val="36"/>
        </w:rPr>
        <w:t xml:space="preserve"> </w:t>
      </w:r>
      <w:r w:rsidR="00A61407">
        <w:rPr>
          <w:rFonts w:ascii="Monotype Corsiva" w:hAnsi="Monotype Corsiva"/>
          <w:sz w:val="36"/>
        </w:rPr>
        <w:t>Литература…………………………………</w:t>
      </w:r>
      <w:proofErr w:type="gramStart"/>
      <w:r w:rsidR="00A61407">
        <w:rPr>
          <w:rFonts w:ascii="Monotype Corsiva" w:hAnsi="Monotype Corsiva"/>
          <w:sz w:val="36"/>
        </w:rPr>
        <w:t>…….</w:t>
      </w:r>
      <w:proofErr w:type="gramEnd"/>
      <w:r w:rsidR="00A61407">
        <w:rPr>
          <w:rFonts w:ascii="Monotype Corsiva" w:hAnsi="Monotype Corsiva"/>
          <w:sz w:val="36"/>
        </w:rPr>
        <w:t>.</w:t>
      </w:r>
    </w:p>
    <w:p w:rsidR="004C7976" w:rsidRDefault="004C7976" w:rsidP="00A61407">
      <w:pPr>
        <w:rPr>
          <w:rFonts w:ascii="Monotype Corsiva" w:hAnsi="Monotype Corsiva"/>
          <w:sz w:val="36"/>
        </w:rPr>
      </w:pPr>
    </w:p>
    <w:p w:rsidR="004C7976" w:rsidRDefault="004C7976" w:rsidP="00A61407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sz w:val="36"/>
        </w:rPr>
        <w:t>13. Содержание…………………………………………</w:t>
      </w:r>
    </w:p>
    <w:p w:rsidR="00A61407" w:rsidRDefault="00A61407" w:rsidP="00A61407">
      <w:pPr>
        <w:rPr>
          <w:rFonts w:ascii="Monotype Corsiva" w:hAnsi="Monotype Corsiva"/>
          <w:sz w:val="36"/>
        </w:rPr>
      </w:pPr>
    </w:p>
    <w:p w:rsidR="00A61407" w:rsidRPr="00235CA1" w:rsidRDefault="00A61407">
      <w:pPr>
        <w:rPr>
          <w:b/>
        </w:rPr>
      </w:pPr>
    </w:p>
    <w:sectPr w:rsidR="00A61407" w:rsidRPr="00235CA1" w:rsidSect="00E36B23">
      <w:pgSz w:w="11906" w:h="16838"/>
      <w:pgMar w:top="851" w:right="42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5AE1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cs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5">
    <w:nsid w:val="017F00EB"/>
    <w:multiLevelType w:val="hybridMultilevel"/>
    <w:tmpl w:val="01EC37D6"/>
    <w:lvl w:ilvl="0" w:tplc="6EC270C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B21B6C"/>
    <w:multiLevelType w:val="hybridMultilevel"/>
    <w:tmpl w:val="B2700AD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057A428D"/>
    <w:multiLevelType w:val="hybridMultilevel"/>
    <w:tmpl w:val="9AF2A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6ED663B"/>
    <w:multiLevelType w:val="hybridMultilevel"/>
    <w:tmpl w:val="48987C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D51EE4"/>
    <w:multiLevelType w:val="hybridMultilevel"/>
    <w:tmpl w:val="8C4001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089C094F"/>
    <w:multiLevelType w:val="multilevel"/>
    <w:tmpl w:val="3600F98E"/>
    <w:lvl w:ilvl="0">
      <w:start w:val="6"/>
      <w:numFmt w:val="upperRoman"/>
      <w:lvlText w:val="%1."/>
      <w:lvlJc w:val="right"/>
      <w:pPr>
        <w:tabs>
          <w:tab w:val="num" w:pos="1420"/>
        </w:tabs>
        <w:ind w:left="1420" w:hanging="1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960"/>
        </w:tabs>
        <w:ind w:left="19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60"/>
        </w:tabs>
        <w:ind w:left="1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320"/>
        </w:tabs>
        <w:ind w:left="23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680"/>
        </w:tabs>
        <w:ind w:left="2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80"/>
        </w:tabs>
        <w:ind w:left="2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040"/>
        </w:tabs>
        <w:ind w:left="30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00"/>
        </w:tabs>
        <w:ind w:left="34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400"/>
        </w:tabs>
        <w:ind w:left="3400" w:hanging="2160"/>
      </w:pPr>
      <w:rPr>
        <w:rFonts w:hint="default"/>
      </w:rPr>
    </w:lvl>
  </w:abstractNum>
  <w:abstractNum w:abstractNumId="11">
    <w:nsid w:val="13AB4BC1"/>
    <w:multiLevelType w:val="hybridMultilevel"/>
    <w:tmpl w:val="FB021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774989"/>
    <w:multiLevelType w:val="hybridMultilevel"/>
    <w:tmpl w:val="D4BA6038"/>
    <w:lvl w:ilvl="0" w:tplc="9ECEE2A6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D55816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CB4EF4"/>
    <w:multiLevelType w:val="multilevel"/>
    <w:tmpl w:val="3566195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00"/>
        </w:tabs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14">
    <w:nsid w:val="234665AD"/>
    <w:multiLevelType w:val="multilevel"/>
    <w:tmpl w:val="1A1E6A4A"/>
    <w:lvl w:ilvl="0">
      <w:start w:val="2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272"/>
        </w:tabs>
        <w:ind w:left="327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40"/>
        </w:tabs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2160"/>
      </w:pPr>
      <w:rPr>
        <w:rFonts w:hint="default"/>
      </w:rPr>
    </w:lvl>
  </w:abstractNum>
  <w:abstractNum w:abstractNumId="15">
    <w:nsid w:val="26C35269"/>
    <w:multiLevelType w:val="multilevel"/>
    <w:tmpl w:val="AB265606"/>
    <w:lvl w:ilvl="0">
      <w:start w:val="4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40"/>
        </w:tabs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2160"/>
      </w:pPr>
      <w:rPr>
        <w:rFonts w:hint="default"/>
      </w:rPr>
    </w:lvl>
  </w:abstractNum>
  <w:abstractNum w:abstractNumId="16">
    <w:nsid w:val="28631AF7"/>
    <w:multiLevelType w:val="hybridMultilevel"/>
    <w:tmpl w:val="35A8E0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C4508E"/>
    <w:multiLevelType w:val="hybridMultilevel"/>
    <w:tmpl w:val="43D23D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1B23764"/>
    <w:multiLevelType w:val="singleLevel"/>
    <w:tmpl w:val="548C01DC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331D25F8"/>
    <w:multiLevelType w:val="hybridMultilevel"/>
    <w:tmpl w:val="88E06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4C53EF"/>
    <w:multiLevelType w:val="hybridMultilevel"/>
    <w:tmpl w:val="2F0C3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138C2"/>
    <w:multiLevelType w:val="multilevel"/>
    <w:tmpl w:val="1B249DD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00"/>
        </w:tabs>
        <w:ind w:left="27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2">
    <w:nsid w:val="433E567F"/>
    <w:multiLevelType w:val="hybridMultilevel"/>
    <w:tmpl w:val="2938A3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9373AF"/>
    <w:multiLevelType w:val="hybridMultilevel"/>
    <w:tmpl w:val="B0E004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90918E5"/>
    <w:multiLevelType w:val="hybridMultilevel"/>
    <w:tmpl w:val="9FECC43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0F878B4"/>
    <w:multiLevelType w:val="hybridMultilevel"/>
    <w:tmpl w:val="DB005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A72887"/>
    <w:multiLevelType w:val="hybridMultilevel"/>
    <w:tmpl w:val="F7784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AC6EA2"/>
    <w:multiLevelType w:val="singleLevel"/>
    <w:tmpl w:val="270424F2"/>
    <w:lvl w:ilvl="0"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hint="default"/>
        <w:sz w:val="32"/>
      </w:rPr>
    </w:lvl>
  </w:abstractNum>
  <w:abstractNum w:abstractNumId="28">
    <w:nsid w:val="5786753F"/>
    <w:multiLevelType w:val="hybridMultilevel"/>
    <w:tmpl w:val="6344BC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FF630A"/>
    <w:multiLevelType w:val="singleLevel"/>
    <w:tmpl w:val="90D0F8B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646E1F84"/>
    <w:multiLevelType w:val="hybridMultilevel"/>
    <w:tmpl w:val="96BE9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F26324"/>
    <w:multiLevelType w:val="hybridMultilevel"/>
    <w:tmpl w:val="2C1EF74E"/>
    <w:lvl w:ilvl="0" w:tplc="0419000D">
      <w:start w:val="1"/>
      <w:numFmt w:val="bullet"/>
      <w:lvlText w:val=""/>
      <w:lvlJc w:val="left"/>
      <w:pPr>
        <w:ind w:left="7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2">
    <w:nsid w:val="713F4381"/>
    <w:multiLevelType w:val="hybridMultilevel"/>
    <w:tmpl w:val="C4C412AA"/>
    <w:lvl w:ilvl="0" w:tplc="041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33">
    <w:nsid w:val="76A20248"/>
    <w:multiLevelType w:val="hybridMultilevel"/>
    <w:tmpl w:val="726AE0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7315CB7"/>
    <w:multiLevelType w:val="hybridMultilevel"/>
    <w:tmpl w:val="46D25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92473E"/>
    <w:multiLevelType w:val="hybridMultilevel"/>
    <w:tmpl w:val="B9A4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C23684"/>
    <w:multiLevelType w:val="hybridMultilevel"/>
    <w:tmpl w:val="61D6ECD4"/>
    <w:lvl w:ilvl="0" w:tplc="48D0C9EC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>
    <w:nsid w:val="7B0F38E4"/>
    <w:multiLevelType w:val="hybridMultilevel"/>
    <w:tmpl w:val="36641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F03710"/>
    <w:multiLevelType w:val="hybridMultilevel"/>
    <w:tmpl w:val="29004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08329C"/>
    <w:multiLevelType w:val="hybridMultilevel"/>
    <w:tmpl w:val="A3CC517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21"/>
  </w:num>
  <w:num w:numId="8">
    <w:abstractNumId w:val="13"/>
  </w:num>
  <w:num w:numId="9">
    <w:abstractNumId w:val="14"/>
  </w:num>
  <w:num w:numId="10">
    <w:abstractNumId w:val="15"/>
  </w:num>
  <w:num w:numId="11">
    <w:abstractNumId w:val="10"/>
  </w:num>
  <w:num w:numId="12">
    <w:abstractNumId w:val="27"/>
  </w:num>
  <w:num w:numId="13">
    <w:abstractNumId w:val="32"/>
  </w:num>
  <w:num w:numId="14">
    <w:abstractNumId w:val="20"/>
  </w:num>
  <w:num w:numId="15">
    <w:abstractNumId w:val="33"/>
  </w:num>
  <w:num w:numId="16">
    <w:abstractNumId w:val="7"/>
  </w:num>
  <w:num w:numId="17">
    <w:abstractNumId w:val="25"/>
  </w:num>
  <w:num w:numId="18">
    <w:abstractNumId w:val="35"/>
  </w:num>
  <w:num w:numId="19">
    <w:abstractNumId w:val="31"/>
  </w:num>
  <w:num w:numId="20">
    <w:abstractNumId w:val="37"/>
  </w:num>
  <w:num w:numId="21">
    <w:abstractNumId w:val="29"/>
  </w:num>
  <w:num w:numId="22">
    <w:abstractNumId w:val="18"/>
  </w:num>
  <w:num w:numId="23">
    <w:abstractNumId w:val="6"/>
  </w:num>
  <w:num w:numId="24">
    <w:abstractNumId w:val="12"/>
  </w:num>
  <w:num w:numId="25">
    <w:abstractNumId w:val="22"/>
  </w:num>
  <w:num w:numId="26">
    <w:abstractNumId w:val="36"/>
  </w:num>
  <w:num w:numId="27">
    <w:abstractNumId w:val="28"/>
  </w:num>
  <w:num w:numId="28">
    <w:abstractNumId w:val="5"/>
  </w:num>
  <w:num w:numId="29">
    <w:abstractNumId w:val="16"/>
  </w:num>
  <w:num w:numId="30">
    <w:abstractNumId w:val="19"/>
  </w:num>
  <w:num w:numId="31">
    <w:abstractNumId w:val="9"/>
  </w:num>
  <w:num w:numId="32">
    <w:abstractNumId w:val="17"/>
  </w:num>
  <w:num w:numId="33">
    <w:abstractNumId w:val="34"/>
  </w:num>
  <w:num w:numId="34">
    <w:abstractNumId w:val="23"/>
  </w:num>
  <w:num w:numId="35">
    <w:abstractNumId w:val="11"/>
  </w:num>
  <w:num w:numId="36">
    <w:abstractNumId w:val="39"/>
  </w:num>
  <w:num w:numId="37">
    <w:abstractNumId w:val="30"/>
  </w:num>
  <w:num w:numId="38">
    <w:abstractNumId w:val="24"/>
  </w:num>
  <w:num w:numId="39">
    <w:abstractNumId w:val="26"/>
  </w:num>
  <w:num w:numId="40">
    <w:abstractNumId w:val="8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5A8"/>
    <w:rsid w:val="00005BD3"/>
    <w:rsid w:val="00032543"/>
    <w:rsid w:val="0004244A"/>
    <w:rsid w:val="00050034"/>
    <w:rsid w:val="00064F3D"/>
    <w:rsid w:val="00072126"/>
    <w:rsid w:val="0007543D"/>
    <w:rsid w:val="000A170A"/>
    <w:rsid w:val="00107278"/>
    <w:rsid w:val="001319CE"/>
    <w:rsid w:val="00133BCB"/>
    <w:rsid w:val="001351C2"/>
    <w:rsid w:val="00157844"/>
    <w:rsid w:val="00165AB4"/>
    <w:rsid w:val="00172E91"/>
    <w:rsid w:val="00182FF9"/>
    <w:rsid w:val="00185EB2"/>
    <w:rsid w:val="001A64C3"/>
    <w:rsid w:val="001C09CA"/>
    <w:rsid w:val="001C1635"/>
    <w:rsid w:val="0021456C"/>
    <w:rsid w:val="00215839"/>
    <w:rsid w:val="00217E2D"/>
    <w:rsid w:val="00235CA1"/>
    <w:rsid w:val="00260908"/>
    <w:rsid w:val="00262EBB"/>
    <w:rsid w:val="0026591B"/>
    <w:rsid w:val="002830C5"/>
    <w:rsid w:val="002B0942"/>
    <w:rsid w:val="002D2F82"/>
    <w:rsid w:val="002D44CF"/>
    <w:rsid w:val="002D4AF2"/>
    <w:rsid w:val="002D7547"/>
    <w:rsid w:val="00317E7F"/>
    <w:rsid w:val="003202DB"/>
    <w:rsid w:val="0034256B"/>
    <w:rsid w:val="0038116D"/>
    <w:rsid w:val="003A3CBA"/>
    <w:rsid w:val="003A4BC9"/>
    <w:rsid w:val="003B2F8B"/>
    <w:rsid w:val="003E6C60"/>
    <w:rsid w:val="0040030F"/>
    <w:rsid w:val="00403217"/>
    <w:rsid w:val="0040329F"/>
    <w:rsid w:val="00406146"/>
    <w:rsid w:val="00416892"/>
    <w:rsid w:val="00424B66"/>
    <w:rsid w:val="00430441"/>
    <w:rsid w:val="00441DBC"/>
    <w:rsid w:val="00454C71"/>
    <w:rsid w:val="00466CF4"/>
    <w:rsid w:val="0047155C"/>
    <w:rsid w:val="004725C2"/>
    <w:rsid w:val="00485D0F"/>
    <w:rsid w:val="004B2A60"/>
    <w:rsid w:val="004B4822"/>
    <w:rsid w:val="004C7976"/>
    <w:rsid w:val="004E2A50"/>
    <w:rsid w:val="00524C88"/>
    <w:rsid w:val="00525CB4"/>
    <w:rsid w:val="00535F1B"/>
    <w:rsid w:val="005542A3"/>
    <w:rsid w:val="00554B10"/>
    <w:rsid w:val="00555A16"/>
    <w:rsid w:val="00571BBF"/>
    <w:rsid w:val="00582F9F"/>
    <w:rsid w:val="00586039"/>
    <w:rsid w:val="00597EF4"/>
    <w:rsid w:val="005A71E3"/>
    <w:rsid w:val="005F6AB4"/>
    <w:rsid w:val="006075A8"/>
    <w:rsid w:val="00630009"/>
    <w:rsid w:val="00636444"/>
    <w:rsid w:val="00647CD2"/>
    <w:rsid w:val="00656662"/>
    <w:rsid w:val="00663663"/>
    <w:rsid w:val="00666C73"/>
    <w:rsid w:val="006A27CF"/>
    <w:rsid w:val="006B53D7"/>
    <w:rsid w:val="006E7DD8"/>
    <w:rsid w:val="00723FA1"/>
    <w:rsid w:val="00730BB5"/>
    <w:rsid w:val="00744F0C"/>
    <w:rsid w:val="00747AE4"/>
    <w:rsid w:val="00764F48"/>
    <w:rsid w:val="007663EB"/>
    <w:rsid w:val="007B2529"/>
    <w:rsid w:val="007E64A2"/>
    <w:rsid w:val="007F0FFC"/>
    <w:rsid w:val="00843E3F"/>
    <w:rsid w:val="00851692"/>
    <w:rsid w:val="00856557"/>
    <w:rsid w:val="00856A11"/>
    <w:rsid w:val="00861F76"/>
    <w:rsid w:val="00874042"/>
    <w:rsid w:val="0087573E"/>
    <w:rsid w:val="008920EB"/>
    <w:rsid w:val="008B6C16"/>
    <w:rsid w:val="008D12CF"/>
    <w:rsid w:val="008E5AD5"/>
    <w:rsid w:val="00912DF1"/>
    <w:rsid w:val="009477F9"/>
    <w:rsid w:val="00960E65"/>
    <w:rsid w:val="00976079"/>
    <w:rsid w:val="009D0A83"/>
    <w:rsid w:val="009D7738"/>
    <w:rsid w:val="009E009B"/>
    <w:rsid w:val="009E1EB9"/>
    <w:rsid w:val="009F0FD0"/>
    <w:rsid w:val="009F10FB"/>
    <w:rsid w:val="009F1F58"/>
    <w:rsid w:val="00A03636"/>
    <w:rsid w:val="00A1549C"/>
    <w:rsid w:val="00A276FB"/>
    <w:rsid w:val="00A61407"/>
    <w:rsid w:val="00A87BF7"/>
    <w:rsid w:val="00AB601F"/>
    <w:rsid w:val="00AC1F67"/>
    <w:rsid w:val="00AF3A10"/>
    <w:rsid w:val="00B047A3"/>
    <w:rsid w:val="00B37944"/>
    <w:rsid w:val="00B63427"/>
    <w:rsid w:val="00B92DFC"/>
    <w:rsid w:val="00B95D44"/>
    <w:rsid w:val="00BA787E"/>
    <w:rsid w:val="00BC0034"/>
    <w:rsid w:val="00BC1C40"/>
    <w:rsid w:val="00BE6A93"/>
    <w:rsid w:val="00C00C75"/>
    <w:rsid w:val="00C01565"/>
    <w:rsid w:val="00C13A5B"/>
    <w:rsid w:val="00C17BB7"/>
    <w:rsid w:val="00C234ED"/>
    <w:rsid w:val="00C2551A"/>
    <w:rsid w:val="00C62723"/>
    <w:rsid w:val="00C711BA"/>
    <w:rsid w:val="00C816CE"/>
    <w:rsid w:val="00CB0275"/>
    <w:rsid w:val="00CD6194"/>
    <w:rsid w:val="00CE2F5D"/>
    <w:rsid w:val="00CF5AA1"/>
    <w:rsid w:val="00D059DD"/>
    <w:rsid w:val="00D360ED"/>
    <w:rsid w:val="00D363A1"/>
    <w:rsid w:val="00D37E05"/>
    <w:rsid w:val="00D54277"/>
    <w:rsid w:val="00D56193"/>
    <w:rsid w:val="00DA692B"/>
    <w:rsid w:val="00DB1103"/>
    <w:rsid w:val="00DB3A1D"/>
    <w:rsid w:val="00DC3449"/>
    <w:rsid w:val="00DD4959"/>
    <w:rsid w:val="00DF68D1"/>
    <w:rsid w:val="00E000BC"/>
    <w:rsid w:val="00E126BA"/>
    <w:rsid w:val="00E23DE7"/>
    <w:rsid w:val="00E36B23"/>
    <w:rsid w:val="00E443DB"/>
    <w:rsid w:val="00E44753"/>
    <w:rsid w:val="00E5096E"/>
    <w:rsid w:val="00E52347"/>
    <w:rsid w:val="00E60F01"/>
    <w:rsid w:val="00E72963"/>
    <w:rsid w:val="00E87536"/>
    <w:rsid w:val="00E9214B"/>
    <w:rsid w:val="00EC4C2E"/>
    <w:rsid w:val="00ED03B1"/>
    <w:rsid w:val="00EE5406"/>
    <w:rsid w:val="00EF5B41"/>
    <w:rsid w:val="00F035DE"/>
    <w:rsid w:val="00F071FE"/>
    <w:rsid w:val="00F13293"/>
    <w:rsid w:val="00F601FA"/>
    <w:rsid w:val="00F67BE6"/>
    <w:rsid w:val="00F9140E"/>
    <w:rsid w:val="00FA0BBB"/>
    <w:rsid w:val="00FA5BDD"/>
    <w:rsid w:val="00FD4BA8"/>
    <w:rsid w:val="00FD6DDC"/>
    <w:rsid w:val="00FE4BA4"/>
    <w:rsid w:val="00FF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571CCFF7-6BE0-4589-8BC2-702019708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52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A69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B230B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55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AF3A10"/>
    <w:pPr>
      <w:keepNext/>
      <w:numPr>
        <w:ilvl w:val="3"/>
        <w:numId w:val="1"/>
      </w:numPr>
      <w:outlineLvl w:val="3"/>
    </w:pPr>
    <w:rPr>
      <w:sz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551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C2551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AF3A10"/>
    <w:rPr>
      <w:rFonts w:ascii="Times New Roman" w:eastAsia="Times New Roman" w:hAnsi="Times New Roman" w:cs="Times New Roman"/>
      <w:sz w:val="32"/>
      <w:szCs w:val="24"/>
      <w:lang w:eastAsia="zh-CN"/>
    </w:rPr>
  </w:style>
  <w:style w:type="paragraph" w:styleId="a3">
    <w:name w:val="Body Text"/>
    <w:basedOn w:val="a"/>
    <w:link w:val="a4"/>
    <w:rsid w:val="00AF3A10"/>
    <w:pPr>
      <w:jc w:val="center"/>
    </w:pPr>
    <w:rPr>
      <w:rFonts w:ascii="Monotype Corsiva" w:hAnsi="Monotype Corsiva" w:cs="Monotype Corsiva"/>
      <w:sz w:val="52"/>
    </w:rPr>
  </w:style>
  <w:style w:type="character" w:customStyle="1" w:styleId="a4">
    <w:name w:val="Основной текст Знак"/>
    <w:basedOn w:val="a0"/>
    <w:link w:val="a3"/>
    <w:rsid w:val="00AF3A10"/>
    <w:rPr>
      <w:rFonts w:ascii="Monotype Corsiva" w:eastAsia="Times New Roman" w:hAnsi="Monotype Corsiva" w:cs="Monotype Corsiva"/>
      <w:sz w:val="52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DA692B"/>
    <w:rPr>
      <w:rFonts w:asciiTheme="majorHAnsi" w:eastAsiaTheme="majorEastAsia" w:hAnsiTheme="majorHAnsi" w:cstheme="majorBidi"/>
      <w:color w:val="7B230B" w:themeColor="accent1" w:themeShade="BF"/>
      <w:sz w:val="32"/>
      <w:szCs w:val="32"/>
      <w:lang w:eastAsia="zh-CN"/>
    </w:rPr>
  </w:style>
  <w:style w:type="paragraph" w:customStyle="1" w:styleId="11">
    <w:name w:val="Название объекта1"/>
    <w:basedOn w:val="a"/>
    <w:next w:val="a"/>
    <w:rsid w:val="00FA0BBB"/>
    <w:rPr>
      <w:rFonts w:ascii="Monotype Corsiva" w:hAnsi="Monotype Corsiva" w:cs="Monotype Corsiva"/>
      <w:b/>
      <w:bCs/>
      <w:sz w:val="36"/>
    </w:rPr>
  </w:style>
  <w:style w:type="paragraph" w:customStyle="1" w:styleId="21">
    <w:name w:val="Основной текст с отступом 21"/>
    <w:basedOn w:val="a"/>
    <w:rsid w:val="00FA0BBB"/>
    <w:pPr>
      <w:ind w:left="567"/>
    </w:pPr>
    <w:rPr>
      <w:rFonts w:ascii="Monotype Corsiva" w:hAnsi="Monotype Corsiva" w:cs="Monotype Corsiva"/>
      <w:sz w:val="32"/>
      <w:szCs w:val="20"/>
    </w:rPr>
  </w:style>
  <w:style w:type="paragraph" w:customStyle="1" w:styleId="31">
    <w:name w:val="Основной текст с отступом 31"/>
    <w:basedOn w:val="a"/>
    <w:rsid w:val="00FA0BBB"/>
    <w:pPr>
      <w:ind w:left="709" w:hanging="709"/>
    </w:pPr>
    <w:rPr>
      <w:rFonts w:ascii="Monotype Corsiva" w:hAnsi="Monotype Corsiva" w:cs="Monotype Corsiva"/>
      <w:sz w:val="32"/>
      <w:szCs w:val="20"/>
    </w:rPr>
  </w:style>
  <w:style w:type="paragraph" w:styleId="a5">
    <w:name w:val="No Spacing"/>
    <w:uiPriority w:val="1"/>
    <w:qFormat/>
    <w:rsid w:val="002D4A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C2551A"/>
    <w:rPr>
      <w:rFonts w:asciiTheme="majorHAnsi" w:eastAsiaTheme="majorEastAsia" w:hAnsiTheme="majorHAnsi" w:cstheme="majorBidi"/>
      <w:color w:val="7B230B" w:themeColor="accent1" w:themeShade="BF"/>
      <w:sz w:val="26"/>
      <w:szCs w:val="26"/>
      <w:lang w:eastAsia="zh-CN"/>
    </w:rPr>
  </w:style>
  <w:style w:type="character" w:customStyle="1" w:styleId="80">
    <w:name w:val="Заголовок 8 Знак"/>
    <w:basedOn w:val="a0"/>
    <w:link w:val="8"/>
    <w:uiPriority w:val="9"/>
    <w:semiHidden/>
    <w:rsid w:val="00C2551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zh-CN"/>
    </w:rPr>
  </w:style>
  <w:style w:type="character" w:customStyle="1" w:styleId="90">
    <w:name w:val="Заголовок 9 Знак"/>
    <w:basedOn w:val="a0"/>
    <w:link w:val="9"/>
    <w:uiPriority w:val="9"/>
    <w:rsid w:val="00C255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zh-CN"/>
    </w:rPr>
  </w:style>
  <w:style w:type="paragraph" w:styleId="a6">
    <w:name w:val="Body Text Indent"/>
    <w:basedOn w:val="a"/>
    <w:link w:val="a7"/>
    <w:uiPriority w:val="99"/>
    <w:semiHidden/>
    <w:unhideWhenUsed/>
    <w:rsid w:val="00C2551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2551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List Paragraph"/>
    <w:basedOn w:val="a"/>
    <w:uiPriority w:val="34"/>
    <w:qFormat/>
    <w:rsid w:val="00A03636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CB027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B0275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B027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B027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B0275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CB027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B0275"/>
    <w:rPr>
      <w:rFonts w:ascii="Segoe UI" w:eastAsia="Times New Roman" w:hAnsi="Segoe UI" w:cs="Segoe UI"/>
      <w:sz w:val="18"/>
      <w:szCs w:val="18"/>
      <w:lang w:eastAsia="zh-CN"/>
    </w:rPr>
  </w:style>
  <w:style w:type="paragraph" w:styleId="22">
    <w:name w:val="Body Text Indent 2"/>
    <w:basedOn w:val="a"/>
    <w:link w:val="23"/>
    <w:uiPriority w:val="99"/>
    <w:semiHidden/>
    <w:unhideWhenUsed/>
    <w:rsid w:val="0021456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21456C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microsoft.com/office/2007/relationships/hdphoto" Target="media/hdphoto5.wdp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microsoft.com/office/2007/relationships/hdphoto" Target="media/hdphoto12.wdp"/><Relationship Id="rId50" Type="http://schemas.openxmlformats.org/officeDocument/2006/relationships/image" Target="media/image33.png"/><Relationship Id="rId55" Type="http://schemas.openxmlformats.org/officeDocument/2006/relationships/image" Target="media/image37.wmf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microsoft.com/office/2007/relationships/hdphoto" Target="media/hdphoto9.wdp"/><Relationship Id="rId41" Type="http://schemas.openxmlformats.org/officeDocument/2006/relationships/image" Target="media/image25.png"/><Relationship Id="rId54" Type="http://schemas.openxmlformats.org/officeDocument/2006/relationships/image" Target="media/image36.w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7.wmf"/><Relationship Id="rId37" Type="http://schemas.openxmlformats.org/officeDocument/2006/relationships/image" Target="media/image22.png"/><Relationship Id="rId40" Type="http://schemas.microsoft.com/office/2007/relationships/hdphoto" Target="media/hdphoto11.wdp"/><Relationship Id="rId45" Type="http://schemas.openxmlformats.org/officeDocument/2006/relationships/image" Target="media/image29.png"/><Relationship Id="rId53" Type="http://schemas.openxmlformats.org/officeDocument/2006/relationships/image" Target="media/image35.gif"/><Relationship Id="rId58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microsoft.com/office/2007/relationships/hdphoto" Target="media/hdphoto6.wdp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2.jpeg"/><Relationship Id="rId57" Type="http://schemas.openxmlformats.org/officeDocument/2006/relationships/oleObject" Target="embeddings/oleObject3.bin"/><Relationship Id="rId61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microsoft.com/office/2007/relationships/hdphoto" Target="media/hdphoto4.wdp"/><Relationship Id="rId31" Type="http://schemas.microsoft.com/office/2007/relationships/hdphoto" Target="media/hdphoto10.wdp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microsoft.com/office/2007/relationships/hdphoto" Target="media/hdphoto8.wdp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oleObject" Target="embeddings/oleObject2.bin"/><Relationship Id="rId8" Type="http://schemas.microsoft.com/office/2007/relationships/hdphoto" Target="media/hdphoto1.wdp"/><Relationship Id="rId51" Type="http://schemas.microsoft.com/office/2007/relationships/hdphoto" Target="media/hdphoto13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image" Target="media/image18.wmf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59" Type="http://schemas.openxmlformats.org/officeDocument/2006/relationships/oleObject" Target="embeddings/oleObject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DE07D-5A32-498D-B14F-5A34D941E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2156</TotalTime>
  <Pages>32</Pages>
  <Words>7546</Words>
  <Characters>43017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ноут1</dc:creator>
  <cp:keywords/>
  <dc:description/>
  <cp:lastModifiedBy>ноут1</cp:lastModifiedBy>
  <cp:revision>75</cp:revision>
  <cp:lastPrinted>2017-10-26T05:41:00Z</cp:lastPrinted>
  <dcterms:created xsi:type="dcterms:W3CDTF">2015-11-16T03:43:00Z</dcterms:created>
  <dcterms:modified xsi:type="dcterms:W3CDTF">2017-11-29T06:36:00Z</dcterms:modified>
</cp:coreProperties>
</file>