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CC4" w:rsidRPr="00F70B5B" w:rsidRDefault="00C43965" w:rsidP="00077CC4">
      <w:pPr>
        <w:spacing w:after="0" w:line="360" w:lineRule="auto"/>
        <w:ind w:right="-720" w:hanging="709"/>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noProof/>
          <w:sz w:val="32"/>
          <w:szCs w:val="32"/>
          <w:lang w:eastAsia="ru-RU"/>
        </w:rPr>
        <w:t xml:space="preserve"> </w:t>
      </w:r>
      <w:r w:rsidR="00077CC4">
        <w:rPr>
          <w:rFonts w:ascii="Times New Roman" w:eastAsia="Times New Roman" w:hAnsi="Times New Roman" w:cs="Times New Roman"/>
          <w:b/>
          <w:i/>
          <w:noProof/>
          <w:sz w:val="32"/>
          <w:szCs w:val="32"/>
          <w:lang w:eastAsia="ru-RU"/>
        </w:rPr>
        <w:drawing>
          <wp:inline distT="0" distB="0" distL="0" distR="0" wp14:anchorId="24F8FBD6" wp14:editId="7EE1F796">
            <wp:extent cx="6877138" cy="9790043"/>
            <wp:effectExtent l="0" t="0" r="0" b="1905"/>
            <wp:docPr id="11" name="Рисунок 11" descr="C:\Users\Лиза\Pictures\2015-11-06 at 23-3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за\Pictures\2015-11-06 at 23-34-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878" cy="9791096"/>
                    </a:xfrm>
                    <a:prstGeom prst="rect">
                      <a:avLst/>
                    </a:prstGeom>
                    <a:noFill/>
                    <a:ln>
                      <a:noFill/>
                    </a:ln>
                  </pic:spPr>
                </pic:pic>
              </a:graphicData>
            </a:graphic>
          </wp:inline>
        </w:drawing>
      </w:r>
    </w:p>
    <w:p w:rsidR="005A70C3" w:rsidRPr="00B603EE" w:rsidRDefault="005A70C3" w:rsidP="005A70C3">
      <w:pPr>
        <w:spacing w:after="0" w:line="360" w:lineRule="auto"/>
        <w:ind w:firstLine="900"/>
        <w:jc w:val="center"/>
        <w:rPr>
          <w:rFonts w:ascii="Times New Roman" w:eastAsia="Times New Roman" w:hAnsi="Times New Roman" w:cs="Times New Roman"/>
          <w:b/>
          <w:i/>
          <w:color w:val="548DD4" w:themeColor="text2" w:themeTint="99"/>
          <w:sz w:val="36"/>
          <w:szCs w:val="32"/>
          <w:lang w:eastAsia="ru-RU"/>
        </w:rPr>
      </w:pPr>
      <w:r w:rsidRPr="00B603EE">
        <w:rPr>
          <w:rFonts w:ascii="Times New Roman" w:eastAsia="Times New Roman" w:hAnsi="Times New Roman" w:cs="Times New Roman"/>
          <w:b/>
          <w:i/>
          <w:color w:val="548DD4" w:themeColor="text2" w:themeTint="99"/>
          <w:sz w:val="36"/>
          <w:szCs w:val="32"/>
          <w:lang w:eastAsia="ru-RU"/>
        </w:rPr>
        <w:lastRenderedPageBreak/>
        <w:t>Визитная карточка.</w:t>
      </w:r>
    </w:p>
    <w:tbl>
      <w:tblPr>
        <w:tblStyle w:val="-1"/>
        <w:tblW w:w="10179" w:type="dxa"/>
        <w:tblInd w:w="108" w:type="dxa"/>
        <w:tblBorders>
          <w:top w:val="single" w:sz="18" w:space="0" w:color="E5B8B7" w:themeColor="accent2" w:themeTint="66"/>
          <w:left w:val="single" w:sz="18" w:space="0" w:color="E5B8B7" w:themeColor="accent2" w:themeTint="66"/>
          <w:bottom w:val="single" w:sz="18" w:space="0" w:color="E5B8B7" w:themeColor="accent2" w:themeTint="66"/>
          <w:right w:val="single" w:sz="18" w:space="0" w:color="E5B8B7" w:themeColor="accent2" w:themeTint="66"/>
          <w:insideH w:val="single" w:sz="18" w:space="0" w:color="E5B8B7" w:themeColor="accent2" w:themeTint="66"/>
          <w:insideV w:val="single" w:sz="18" w:space="0" w:color="E5B8B7" w:themeColor="accent2" w:themeTint="66"/>
        </w:tblBorders>
        <w:tblLook w:val="01E0" w:firstRow="1" w:lastRow="1" w:firstColumn="1" w:lastColumn="1" w:noHBand="0" w:noVBand="0"/>
      </w:tblPr>
      <w:tblGrid>
        <w:gridCol w:w="3321"/>
        <w:gridCol w:w="6858"/>
      </w:tblGrid>
      <w:tr w:rsidR="005A70C3" w:rsidRPr="005A70C3" w:rsidTr="00B603EE">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321" w:type="dxa"/>
            <w:tcBorders>
              <w:top w:val="single" w:sz="24" w:space="0" w:color="D99594" w:themeColor="accent2" w:themeTint="99"/>
              <w:left w:val="single" w:sz="24" w:space="0" w:color="D99594" w:themeColor="accent2" w:themeTint="99"/>
              <w:bottom w:val="single" w:sz="24" w:space="0" w:color="D99594" w:themeColor="accent2" w:themeTint="99"/>
              <w:right w:val="single" w:sz="24" w:space="0" w:color="D99594" w:themeColor="accent2" w:themeTint="99"/>
            </w:tcBorders>
            <w:shd w:val="clear" w:color="auto" w:fill="FDE9D9" w:themeFill="accent6" w:themeFillTint="33"/>
          </w:tcPr>
          <w:p w:rsidR="005A70C3" w:rsidRPr="005A70C3" w:rsidRDefault="005A70C3" w:rsidP="005A70C3">
            <w:pPr>
              <w:jc w:val="both"/>
              <w:rPr>
                <w:rFonts w:ascii="Times New Roman" w:eastAsia="Times New Roman" w:hAnsi="Times New Roman" w:cs="Times New Roman"/>
                <w:sz w:val="28"/>
                <w:szCs w:val="28"/>
                <w:lang w:eastAsia="ru-RU"/>
              </w:rPr>
            </w:pPr>
            <w:r w:rsidRPr="00B603EE">
              <w:rPr>
                <w:rFonts w:ascii="Times New Roman" w:eastAsia="Times New Roman" w:hAnsi="Times New Roman" w:cs="Times New Roman"/>
                <w:color w:val="C00000"/>
                <w:sz w:val="28"/>
                <w:szCs w:val="28"/>
                <w:lang w:eastAsia="ru-RU"/>
              </w:rPr>
              <w:t xml:space="preserve">Ф.И.О. </w:t>
            </w:r>
          </w:p>
        </w:tc>
        <w:tc>
          <w:tcPr>
            <w:cnfStyle w:val="000100000000" w:firstRow="0" w:lastRow="0" w:firstColumn="0" w:lastColumn="1" w:oddVBand="0" w:evenVBand="0" w:oddHBand="0" w:evenHBand="0" w:firstRowFirstColumn="0" w:firstRowLastColumn="0" w:lastRowFirstColumn="0" w:lastRowLastColumn="0"/>
            <w:tcW w:w="6858" w:type="dxa"/>
            <w:tcBorders>
              <w:top w:val="single" w:sz="24" w:space="0" w:color="D99594" w:themeColor="accent2" w:themeTint="99"/>
              <w:left w:val="single" w:sz="24" w:space="0" w:color="D99594" w:themeColor="accent2" w:themeTint="99"/>
              <w:bottom w:val="single" w:sz="24" w:space="0" w:color="D99594" w:themeColor="accent2" w:themeTint="99"/>
              <w:right w:val="single" w:sz="24" w:space="0" w:color="D99594" w:themeColor="accent2" w:themeTint="99"/>
            </w:tcBorders>
            <w:shd w:val="clear" w:color="auto" w:fill="FDE9D9" w:themeFill="accent6" w:themeFillTint="33"/>
          </w:tcPr>
          <w:p w:rsidR="00555549" w:rsidRPr="00555549" w:rsidRDefault="005A70C3" w:rsidP="005A70C3">
            <w:pPr>
              <w:jc w:val="both"/>
              <w:rPr>
                <w:rFonts w:ascii="Times New Roman" w:eastAsia="Times New Roman" w:hAnsi="Times New Roman" w:cs="Times New Roman"/>
                <w:sz w:val="36"/>
                <w:szCs w:val="28"/>
                <w:lang w:eastAsia="ru-RU"/>
              </w:rPr>
            </w:pPr>
            <w:r w:rsidRPr="00B603EE">
              <w:rPr>
                <w:rFonts w:ascii="Times New Roman" w:eastAsia="Times New Roman" w:hAnsi="Times New Roman" w:cs="Times New Roman"/>
                <w:color w:val="C00000"/>
                <w:sz w:val="36"/>
                <w:szCs w:val="28"/>
                <w:lang w:eastAsia="ru-RU"/>
              </w:rPr>
              <w:t>Чотчаева Лиза Абдул-Керимовна</w:t>
            </w:r>
          </w:p>
        </w:tc>
      </w:tr>
      <w:tr w:rsidR="005A70C3" w:rsidRPr="005A70C3" w:rsidTr="0055554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21" w:type="dxa"/>
            <w:tcBorders>
              <w:top w:val="single" w:sz="24" w:space="0" w:color="D99594" w:themeColor="accent2" w:themeTint="99"/>
              <w:left w:val="none" w:sz="0" w:space="0" w:color="auto"/>
              <w:bottom w:val="none" w:sz="0" w:space="0" w:color="auto"/>
            </w:tcBorders>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Дата рождения</w:t>
            </w:r>
          </w:p>
        </w:tc>
        <w:tc>
          <w:tcPr>
            <w:cnfStyle w:val="000100000000" w:firstRow="0" w:lastRow="0" w:firstColumn="0" w:lastColumn="1" w:oddVBand="0" w:evenVBand="0" w:oddHBand="0" w:evenHBand="0" w:firstRowFirstColumn="0" w:firstRowLastColumn="0" w:lastRowFirstColumn="0" w:lastRowLastColumn="0"/>
            <w:tcW w:w="6858" w:type="dxa"/>
            <w:tcBorders>
              <w:top w:val="single" w:sz="24" w:space="0" w:color="D99594" w:themeColor="accent2" w:themeTint="99"/>
              <w:bottom w:val="none" w:sz="0" w:space="0" w:color="auto"/>
              <w:right w:val="none" w:sz="0" w:space="0" w:color="auto"/>
            </w:tcBorders>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11 апреля 1967</w:t>
            </w:r>
            <w:r w:rsidR="00F70B5B" w:rsidRPr="00F70B5B">
              <w:rPr>
                <w:rFonts w:ascii="Times New Roman" w:eastAsia="Times New Roman" w:hAnsi="Times New Roman" w:cs="Times New Roman"/>
                <w:b w:val="0"/>
                <w:sz w:val="28"/>
                <w:szCs w:val="28"/>
                <w:lang w:eastAsia="ru-RU"/>
              </w:rPr>
              <w:t xml:space="preserve"> год</w:t>
            </w:r>
          </w:p>
        </w:tc>
      </w:tr>
      <w:tr w:rsidR="005A70C3" w:rsidRPr="005A70C3" w:rsidTr="00555549">
        <w:trPr>
          <w:trHeight w:val="628"/>
        </w:trPr>
        <w:tc>
          <w:tcPr>
            <w:cnfStyle w:val="001000000000" w:firstRow="0" w:lastRow="0" w:firstColumn="1" w:lastColumn="0" w:oddVBand="0" w:evenVBand="0" w:oddHBand="0" w:evenHBand="0" w:firstRowFirstColumn="0" w:firstRowLastColumn="0" w:lastRowFirstColumn="0" w:lastRowLastColumn="0"/>
            <w:tcW w:w="3321" w:type="dxa"/>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Место работы, должность</w:t>
            </w:r>
          </w:p>
        </w:tc>
        <w:tc>
          <w:tcPr>
            <w:cnfStyle w:val="000100000000" w:firstRow="0" w:lastRow="0" w:firstColumn="0" w:lastColumn="1" w:oddVBand="0" w:evenVBand="0" w:oddHBand="0" w:evenHBand="0" w:firstRowFirstColumn="0" w:firstRowLastColumn="0" w:lastRowFirstColumn="0" w:lastRowLastColumn="0"/>
            <w:tcW w:w="6858" w:type="dxa"/>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Учитель </w:t>
            </w:r>
            <w:r w:rsidR="00D154EC">
              <w:rPr>
                <w:rFonts w:ascii="Times New Roman" w:eastAsia="Times New Roman" w:hAnsi="Times New Roman" w:cs="Times New Roman"/>
                <w:b w:val="0"/>
                <w:sz w:val="28"/>
                <w:szCs w:val="28"/>
                <w:lang w:eastAsia="ru-RU"/>
              </w:rPr>
              <w:t>математики</w:t>
            </w:r>
            <w:r w:rsidRPr="00F70B5B">
              <w:rPr>
                <w:rFonts w:ascii="Times New Roman" w:eastAsia="Times New Roman" w:hAnsi="Times New Roman" w:cs="Times New Roman"/>
                <w:b w:val="0"/>
                <w:sz w:val="28"/>
                <w:szCs w:val="28"/>
                <w:lang w:eastAsia="ru-RU"/>
              </w:rPr>
              <w:t xml:space="preserve"> «Гимназии №4 г. </w:t>
            </w:r>
            <w:proofErr w:type="spellStart"/>
            <w:r w:rsidRPr="00F70B5B">
              <w:rPr>
                <w:rFonts w:ascii="Times New Roman" w:eastAsia="Times New Roman" w:hAnsi="Times New Roman" w:cs="Times New Roman"/>
                <w:b w:val="0"/>
                <w:sz w:val="28"/>
                <w:szCs w:val="28"/>
                <w:lang w:eastAsia="ru-RU"/>
              </w:rPr>
              <w:t>Усть-Джегуты</w:t>
            </w:r>
            <w:proofErr w:type="spellEnd"/>
            <w:r w:rsidRPr="00F70B5B">
              <w:rPr>
                <w:rFonts w:ascii="Times New Roman" w:eastAsia="Times New Roman" w:hAnsi="Times New Roman" w:cs="Times New Roman"/>
                <w:b w:val="0"/>
                <w:sz w:val="28"/>
                <w:szCs w:val="28"/>
                <w:lang w:eastAsia="ru-RU"/>
              </w:rPr>
              <w:t>»</w:t>
            </w:r>
          </w:p>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Классный руководитель 6г</w:t>
            </w:r>
            <w:r w:rsidR="00F70B5B" w:rsidRPr="00F70B5B">
              <w:rPr>
                <w:rFonts w:ascii="Times New Roman" w:eastAsia="Times New Roman" w:hAnsi="Times New Roman" w:cs="Times New Roman"/>
                <w:b w:val="0"/>
                <w:sz w:val="28"/>
                <w:szCs w:val="28"/>
                <w:lang w:eastAsia="ru-RU"/>
              </w:rPr>
              <w:t xml:space="preserve"> класса</w:t>
            </w:r>
          </w:p>
        </w:tc>
      </w:tr>
      <w:tr w:rsidR="005A70C3" w:rsidRPr="005A70C3" w:rsidTr="0055554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tcBorders>
            <w:shd w:val="clear" w:color="auto" w:fill="EAF1DD" w:themeFill="accent3" w:themeFillTint="33"/>
          </w:tcPr>
          <w:p w:rsidR="005A70C3" w:rsidRPr="00F70B5B" w:rsidRDefault="005A70C3" w:rsidP="005A70C3">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Домашний адрес, </w:t>
            </w:r>
          </w:p>
          <w:p w:rsidR="005A70C3" w:rsidRPr="00F70B5B" w:rsidRDefault="005A70C3" w:rsidP="005A70C3">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телефон</w:t>
            </w:r>
          </w:p>
        </w:tc>
        <w:tc>
          <w:tcPr>
            <w:cnfStyle w:val="000100000000" w:firstRow="0" w:lastRow="0" w:firstColumn="0" w:lastColumn="1" w:oddVBand="0" w:evenVBand="0" w:oddHBand="0" w:evenHBand="0" w:firstRowFirstColumn="0" w:firstRowLastColumn="0" w:lastRowFirstColumn="0" w:lastRowLastColumn="0"/>
            <w:tcW w:w="6858" w:type="dxa"/>
            <w:tcBorders>
              <w:top w:val="none" w:sz="0" w:space="0" w:color="auto"/>
              <w:bottom w:val="none" w:sz="0" w:space="0" w:color="auto"/>
              <w:right w:val="none" w:sz="0" w:space="0" w:color="auto"/>
            </w:tcBorders>
            <w:shd w:val="clear" w:color="auto" w:fill="EAF1DD" w:themeFill="accent3" w:themeFillTint="33"/>
          </w:tcPr>
          <w:p w:rsidR="005A70C3" w:rsidRPr="00F70B5B" w:rsidRDefault="005A70C3" w:rsidP="005A70C3">
            <w:pPr>
              <w:rPr>
                <w:rFonts w:ascii="Times New Roman" w:eastAsia="Times New Roman" w:hAnsi="Times New Roman" w:cs="Times New Roman"/>
                <w:b w:val="0"/>
                <w:sz w:val="28"/>
                <w:szCs w:val="28"/>
                <w:lang w:eastAsia="ru-RU"/>
              </w:rPr>
            </w:pPr>
            <w:proofErr w:type="spellStart"/>
            <w:r w:rsidRPr="00F70B5B">
              <w:rPr>
                <w:rFonts w:ascii="Times New Roman" w:eastAsia="Times New Roman" w:hAnsi="Times New Roman" w:cs="Times New Roman"/>
                <w:b w:val="0"/>
                <w:sz w:val="28"/>
                <w:szCs w:val="28"/>
                <w:lang w:eastAsia="ru-RU"/>
              </w:rPr>
              <w:t>Усть-Джегутинский</w:t>
            </w:r>
            <w:proofErr w:type="spellEnd"/>
            <w:r w:rsidRPr="00F70B5B">
              <w:rPr>
                <w:rFonts w:ascii="Times New Roman" w:eastAsia="Times New Roman" w:hAnsi="Times New Roman" w:cs="Times New Roman"/>
                <w:b w:val="0"/>
                <w:sz w:val="28"/>
                <w:szCs w:val="28"/>
                <w:lang w:eastAsia="ru-RU"/>
              </w:rPr>
              <w:t xml:space="preserve"> район, г.Усть-Джегута, </w:t>
            </w:r>
            <w:proofErr w:type="spellStart"/>
            <w:r w:rsidRPr="00F70B5B">
              <w:rPr>
                <w:rFonts w:ascii="Times New Roman" w:eastAsia="Times New Roman" w:hAnsi="Times New Roman" w:cs="Times New Roman"/>
                <w:b w:val="0"/>
                <w:sz w:val="28"/>
                <w:szCs w:val="28"/>
                <w:lang w:eastAsia="ru-RU"/>
              </w:rPr>
              <w:t>ул</w:t>
            </w:r>
            <w:proofErr w:type="gramStart"/>
            <w:r w:rsidRPr="00F70B5B">
              <w:rPr>
                <w:rFonts w:ascii="Times New Roman" w:eastAsia="Times New Roman" w:hAnsi="Times New Roman" w:cs="Times New Roman"/>
                <w:b w:val="0"/>
                <w:sz w:val="28"/>
                <w:szCs w:val="28"/>
                <w:lang w:eastAsia="ru-RU"/>
              </w:rPr>
              <w:t>.К</w:t>
            </w:r>
            <w:proofErr w:type="gramEnd"/>
            <w:r w:rsidRPr="00F70B5B">
              <w:rPr>
                <w:rFonts w:ascii="Times New Roman" w:eastAsia="Times New Roman" w:hAnsi="Times New Roman" w:cs="Times New Roman"/>
                <w:b w:val="0"/>
                <w:sz w:val="28"/>
                <w:szCs w:val="28"/>
                <w:lang w:eastAsia="ru-RU"/>
              </w:rPr>
              <w:t>олхозная</w:t>
            </w:r>
            <w:proofErr w:type="spellEnd"/>
            <w:r w:rsidRPr="00F70B5B">
              <w:rPr>
                <w:rFonts w:ascii="Times New Roman" w:eastAsia="Times New Roman" w:hAnsi="Times New Roman" w:cs="Times New Roman"/>
                <w:b w:val="0"/>
                <w:sz w:val="28"/>
                <w:szCs w:val="28"/>
                <w:lang w:eastAsia="ru-RU"/>
              </w:rPr>
              <w:t>, д.49, 8 963 171 98 96</w:t>
            </w:r>
          </w:p>
        </w:tc>
      </w:tr>
      <w:tr w:rsidR="005A70C3" w:rsidRPr="005A70C3" w:rsidTr="00555549">
        <w:trPr>
          <w:trHeight w:val="869"/>
        </w:trPr>
        <w:tc>
          <w:tcPr>
            <w:cnfStyle w:val="001000000000" w:firstRow="0" w:lastRow="0" w:firstColumn="1" w:lastColumn="0" w:oddVBand="0" w:evenVBand="0" w:oddHBand="0" w:evenHBand="0" w:firstRowFirstColumn="0" w:firstRowLastColumn="0" w:lastRowFirstColumn="0" w:lastRowLastColumn="0"/>
            <w:tcW w:w="3321" w:type="dxa"/>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Сведения об образовании</w:t>
            </w:r>
          </w:p>
        </w:tc>
        <w:tc>
          <w:tcPr>
            <w:cnfStyle w:val="000100000000" w:firstRow="0" w:lastRow="0" w:firstColumn="0" w:lastColumn="1" w:oddVBand="0" w:evenVBand="0" w:oddHBand="0" w:evenHBand="0" w:firstRowFirstColumn="0" w:firstRowLastColumn="0" w:lastRowFirstColumn="0" w:lastRowLastColumn="0"/>
            <w:tcW w:w="6858" w:type="dxa"/>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Высше</w:t>
            </w:r>
            <w:proofErr w:type="gramStart"/>
            <w:r w:rsidRPr="00F70B5B">
              <w:rPr>
                <w:rFonts w:ascii="Times New Roman" w:eastAsia="Times New Roman" w:hAnsi="Times New Roman" w:cs="Times New Roman"/>
                <w:b w:val="0"/>
                <w:sz w:val="28"/>
                <w:szCs w:val="28"/>
                <w:lang w:eastAsia="ru-RU"/>
              </w:rPr>
              <w:t>е-</w:t>
            </w:r>
            <w:proofErr w:type="gramEnd"/>
            <w:r w:rsidRPr="00F70B5B">
              <w:rPr>
                <w:rFonts w:ascii="Times New Roman" w:eastAsia="Times New Roman" w:hAnsi="Times New Roman" w:cs="Times New Roman"/>
                <w:b w:val="0"/>
                <w:sz w:val="28"/>
                <w:szCs w:val="28"/>
                <w:lang w:eastAsia="ru-RU"/>
              </w:rPr>
              <w:t xml:space="preserve"> КЧГПИ 1991 год. </w:t>
            </w:r>
          </w:p>
          <w:p w:rsidR="005A70C3" w:rsidRPr="00F70B5B" w:rsidRDefault="005A70C3" w:rsidP="00D154EC">
            <w:pPr>
              <w:rPr>
                <w:rFonts w:ascii="Times New Roman" w:hAnsi="Times New Roman" w:cs="Times New Roman"/>
                <w:b w:val="0"/>
                <w:sz w:val="28"/>
                <w:szCs w:val="28"/>
              </w:rPr>
            </w:pPr>
            <w:r w:rsidRPr="00F70B5B">
              <w:rPr>
                <w:rFonts w:ascii="Times New Roman" w:eastAsia="Times New Roman" w:hAnsi="Times New Roman" w:cs="Times New Roman"/>
                <w:b w:val="0"/>
                <w:sz w:val="28"/>
                <w:szCs w:val="28"/>
                <w:lang w:eastAsia="ru-RU"/>
              </w:rPr>
              <w:t xml:space="preserve">Специальность: учитель </w:t>
            </w:r>
            <w:r w:rsidR="00D154EC">
              <w:rPr>
                <w:rFonts w:ascii="Times New Roman" w:eastAsia="Times New Roman" w:hAnsi="Times New Roman" w:cs="Times New Roman"/>
                <w:b w:val="0"/>
                <w:sz w:val="28"/>
                <w:szCs w:val="28"/>
                <w:lang w:eastAsia="ru-RU"/>
              </w:rPr>
              <w:t>математики</w:t>
            </w:r>
            <w:r w:rsidR="00EA78E6" w:rsidRPr="00F70B5B">
              <w:rPr>
                <w:rFonts w:ascii="Times New Roman" w:hAnsi="Times New Roman" w:cs="Times New Roman"/>
                <w:b w:val="0"/>
                <w:sz w:val="28"/>
                <w:szCs w:val="28"/>
              </w:rPr>
              <w:t xml:space="preserve"> </w:t>
            </w:r>
          </w:p>
        </w:tc>
      </w:tr>
      <w:tr w:rsidR="005A70C3" w:rsidRPr="005A70C3" w:rsidTr="00555549">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tcBorders>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Стаж работы в системе образования, в данной должности</w:t>
            </w:r>
          </w:p>
        </w:tc>
        <w:tc>
          <w:tcPr>
            <w:cnfStyle w:val="000100000000" w:firstRow="0" w:lastRow="0" w:firstColumn="0" w:lastColumn="1" w:oddVBand="0" w:evenVBand="0" w:oddHBand="0" w:evenHBand="0" w:firstRowFirstColumn="0" w:firstRowLastColumn="0" w:lastRowFirstColumn="0" w:lastRowLastColumn="0"/>
            <w:tcW w:w="6858" w:type="dxa"/>
            <w:tcBorders>
              <w:top w:val="none" w:sz="0" w:space="0" w:color="auto"/>
              <w:bottom w:val="none" w:sz="0" w:space="0" w:color="auto"/>
              <w:right w:val="none" w:sz="0" w:space="0" w:color="auto"/>
            </w:tcBorders>
            <w:shd w:val="clear" w:color="auto" w:fill="EAF1DD" w:themeFill="accent3" w:themeFillTint="33"/>
          </w:tcPr>
          <w:p w:rsidR="00C43965" w:rsidRDefault="00C43965" w:rsidP="005A70C3">
            <w:pPr>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 xml:space="preserve">Общий стаж - 28 лет </w:t>
            </w:r>
          </w:p>
          <w:p w:rsidR="005A70C3" w:rsidRDefault="00C43965" w:rsidP="005A70C3">
            <w:pPr>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 xml:space="preserve">Педагогический стаж - </w:t>
            </w:r>
            <w:r w:rsidR="00F751C1" w:rsidRPr="00F70B5B">
              <w:rPr>
                <w:rFonts w:ascii="Times New Roman" w:eastAsia="Times New Roman" w:hAnsi="Times New Roman" w:cs="Times New Roman"/>
                <w:b w:val="0"/>
                <w:sz w:val="28"/>
                <w:szCs w:val="28"/>
                <w:lang w:eastAsia="ru-RU"/>
              </w:rPr>
              <w:t>25</w:t>
            </w:r>
            <w:r w:rsidR="005A70C3" w:rsidRPr="00F70B5B">
              <w:rPr>
                <w:rFonts w:ascii="Times New Roman" w:eastAsia="Times New Roman" w:hAnsi="Times New Roman" w:cs="Times New Roman"/>
                <w:b w:val="0"/>
                <w:sz w:val="28"/>
                <w:szCs w:val="28"/>
                <w:lang w:eastAsia="ru-RU"/>
              </w:rPr>
              <w:t>лет</w:t>
            </w:r>
            <w:r>
              <w:rPr>
                <w:rFonts w:ascii="Times New Roman" w:eastAsia="Times New Roman" w:hAnsi="Times New Roman" w:cs="Times New Roman"/>
                <w:b w:val="0"/>
                <w:sz w:val="28"/>
                <w:szCs w:val="28"/>
                <w:lang w:eastAsia="ru-RU"/>
              </w:rPr>
              <w:t xml:space="preserve"> </w:t>
            </w:r>
          </w:p>
          <w:p w:rsidR="005A70C3" w:rsidRPr="00F70B5B" w:rsidRDefault="00C43965" w:rsidP="003F4804">
            <w:pPr>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 xml:space="preserve">Стаж классного руководителя -  </w:t>
            </w:r>
            <w:r w:rsidR="003F4804">
              <w:rPr>
                <w:rFonts w:ascii="Times New Roman" w:eastAsia="Times New Roman" w:hAnsi="Times New Roman" w:cs="Times New Roman"/>
                <w:b w:val="0"/>
                <w:sz w:val="28"/>
                <w:szCs w:val="28"/>
                <w:lang w:eastAsia="ru-RU"/>
              </w:rPr>
              <w:t>10</w:t>
            </w:r>
            <w:r>
              <w:rPr>
                <w:rFonts w:ascii="Times New Roman" w:eastAsia="Times New Roman" w:hAnsi="Times New Roman" w:cs="Times New Roman"/>
                <w:b w:val="0"/>
                <w:sz w:val="28"/>
                <w:szCs w:val="28"/>
                <w:lang w:eastAsia="ru-RU"/>
              </w:rPr>
              <w:t xml:space="preserve"> лет </w:t>
            </w:r>
          </w:p>
        </w:tc>
      </w:tr>
      <w:tr w:rsidR="005A70C3" w:rsidRPr="005A70C3" w:rsidTr="00555549">
        <w:trPr>
          <w:trHeight w:val="303"/>
        </w:trPr>
        <w:tc>
          <w:tcPr>
            <w:cnfStyle w:val="001000000000" w:firstRow="0" w:lastRow="0" w:firstColumn="1" w:lastColumn="0" w:oddVBand="0" w:evenVBand="0" w:oddHBand="0" w:evenHBand="0" w:firstRowFirstColumn="0" w:firstRowLastColumn="0" w:lastRowFirstColumn="0" w:lastRowLastColumn="0"/>
            <w:tcW w:w="3321" w:type="dxa"/>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Квалификационные категории</w:t>
            </w:r>
          </w:p>
        </w:tc>
        <w:tc>
          <w:tcPr>
            <w:cnfStyle w:val="000100000000" w:firstRow="0" w:lastRow="0" w:firstColumn="0" w:lastColumn="1" w:oddVBand="0" w:evenVBand="0" w:oddHBand="0" w:evenHBand="0" w:firstRowFirstColumn="0" w:firstRowLastColumn="0" w:lastRowFirstColumn="0" w:lastRowLastColumn="0"/>
            <w:tcW w:w="6858" w:type="dxa"/>
            <w:shd w:val="clear" w:color="auto" w:fill="EAF1DD" w:themeFill="accent3" w:themeFillTint="33"/>
          </w:tcPr>
          <w:p w:rsidR="005A70C3" w:rsidRPr="00F70B5B" w:rsidRDefault="00F751C1"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Высшая</w:t>
            </w:r>
          </w:p>
        </w:tc>
      </w:tr>
      <w:tr w:rsidR="005A70C3" w:rsidRPr="005A70C3" w:rsidTr="005555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tcBorders>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Профессиональные награды</w:t>
            </w:r>
          </w:p>
        </w:tc>
        <w:tc>
          <w:tcPr>
            <w:cnfStyle w:val="000100000000" w:firstRow="0" w:lastRow="0" w:firstColumn="0" w:lastColumn="1" w:oddVBand="0" w:evenVBand="0" w:oddHBand="0" w:evenHBand="0" w:firstRowFirstColumn="0" w:firstRowLastColumn="0" w:lastRowFirstColumn="0" w:lastRowLastColumn="0"/>
            <w:tcW w:w="6858" w:type="dxa"/>
            <w:tcBorders>
              <w:top w:val="none" w:sz="0" w:space="0" w:color="auto"/>
              <w:bottom w:val="none" w:sz="0" w:space="0" w:color="auto"/>
              <w:right w:val="none" w:sz="0" w:space="0" w:color="auto"/>
            </w:tcBorders>
            <w:shd w:val="clear" w:color="auto" w:fill="EAF1DD" w:themeFill="accent3" w:themeFillTint="33"/>
          </w:tcPr>
          <w:p w:rsidR="005A70C3" w:rsidRPr="00F70B5B" w:rsidRDefault="005A70C3" w:rsidP="00F751C1">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Грамот</w:t>
            </w:r>
            <w:r w:rsidR="00F751C1" w:rsidRPr="00F70B5B">
              <w:rPr>
                <w:rFonts w:ascii="Times New Roman" w:eastAsia="Times New Roman" w:hAnsi="Times New Roman" w:cs="Times New Roman"/>
                <w:b w:val="0"/>
                <w:sz w:val="28"/>
                <w:szCs w:val="28"/>
                <w:lang w:eastAsia="ru-RU"/>
              </w:rPr>
              <w:t>ы</w:t>
            </w:r>
            <w:r w:rsidRPr="00F70B5B">
              <w:rPr>
                <w:rFonts w:ascii="Times New Roman" w:eastAsia="Times New Roman" w:hAnsi="Times New Roman" w:cs="Times New Roman"/>
                <w:b w:val="0"/>
                <w:sz w:val="28"/>
                <w:szCs w:val="28"/>
                <w:lang w:eastAsia="ru-RU"/>
              </w:rPr>
              <w:t xml:space="preserve"> Администрации </w:t>
            </w:r>
            <w:proofErr w:type="spellStart"/>
            <w:r w:rsidR="00F751C1" w:rsidRPr="00F70B5B">
              <w:rPr>
                <w:rFonts w:ascii="Times New Roman" w:eastAsia="Times New Roman" w:hAnsi="Times New Roman" w:cs="Times New Roman"/>
                <w:b w:val="0"/>
                <w:sz w:val="28"/>
                <w:szCs w:val="28"/>
                <w:lang w:eastAsia="ru-RU"/>
              </w:rPr>
              <w:t>Усть</w:t>
            </w:r>
            <w:proofErr w:type="spellEnd"/>
            <w:r w:rsidR="00F751C1" w:rsidRPr="00F70B5B">
              <w:rPr>
                <w:rFonts w:ascii="Times New Roman" w:eastAsia="Times New Roman" w:hAnsi="Times New Roman" w:cs="Times New Roman"/>
                <w:b w:val="0"/>
                <w:sz w:val="28"/>
                <w:szCs w:val="28"/>
                <w:lang w:eastAsia="ru-RU"/>
              </w:rPr>
              <w:t xml:space="preserve"> </w:t>
            </w:r>
            <w:proofErr w:type="gramStart"/>
            <w:r w:rsidR="00F751C1" w:rsidRPr="00F70B5B">
              <w:rPr>
                <w:rFonts w:ascii="Times New Roman" w:eastAsia="Times New Roman" w:hAnsi="Times New Roman" w:cs="Times New Roman"/>
                <w:b w:val="0"/>
                <w:sz w:val="28"/>
                <w:szCs w:val="28"/>
                <w:lang w:eastAsia="ru-RU"/>
              </w:rPr>
              <w:t>–</w:t>
            </w:r>
            <w:proofErr w:type="spellStart"/>
            <w:r w:rsidR="00F751C1" w:rsidRPr="00F70B5B">
              <w:rPr>
                <w:rFonts w:ascii="Times New Roman" w:eastAsia="Times New Roman" w:hAnsi="Times New Roman" w:cs="Times New Roman"/>
                <w:b w:val="0"/>
                <w:sz w:val="28"/>
                <w:szCs w:val="28"/>
                <w:lang w:eastAsia="ru-RU"/>
              </w:rPr>
              <w:t>Д</w:t>
            </w:r>
            <w:proofErr w:type="gramEnd"/>
            <w:r w:rsidR="00F751C1" w:rsidRPr="00F70B5B">
              <w:rPr>
                <w:rFonts w:ascii="Times New Roman" w:eastAsia="Times New Roman" w:hAnsi="Times New Roman" w:cs="Times New Roman"/>
                <w:b w:val="0"/>
                <w:sz w:val="28"/>
                <w:szCs w:val="28"/>
                <w:lang w:eastAsia="ru-RU"/>
              </w:rPr>
              <w:t>жегутинского</w:t>
            </w:r>
            <w:proofErr w:type="spellEnd"/>
            <w:r w:rsidR="00F751C1" w:rsidRPr="00F70B5B">
              <w:rPr>
                <w:rFonts w:ascii="Times New Roman" w:eastAsia="Times New Roman" w:hAnsi="Times New Roman" w:cs="Times New Roman"/>
                <w:b w:val="0"/>
                <w:sz w:val="28"/>
                <w:szCs w:val="28"/>
                <w:lang w:eastAsia="ru-RU"/>
              </w:rPr>
              <w:t xml:space="preserve">  района 2012</w:t>
            </w:r>
            <w:r w:rsidRPr="00F70B5B">
              <w:rPr>
                <w:rFonts w:ascii="Times New Roman" w:eastAsia="Times New Roman" w:hAnsi="Times New Roman" w:cs="Times New Roman"/>
                <w:b w:val="0"/>
                <w:sz w:val="28"/>
                <w:szCs w:val="28"/>
                <w:lang w:eastAsia="ru-RU"/>
              </w:rPr>
              <w:t xml:space="preserve"> г</w:t>
            </w:r>
            <w:r w:rsidR="00F751C1" w:rsidRPr="00F70B5B">
              <w:rPr>
                <w:rFonts w:ascii="Times New Roman" w:eastAsia="Times New Roman" w:hAnsi="Times New Roman" w:cs="Times New Roman"/>
                <w:b w:val="0"/>
                <w:sz w:val="28"/>
                <w:szCs w:val="28"/>
                <w:lang w:eastAsia="ru-RU"/>
              </w:rPr>
              <w:t>., 2014г., 2015г.</w:t>
            </w:r>
          </w:p>
          <w:p w:rsidR="00F751C1" w:rsidRPr="00F70B5B" w:rsidRDefault="00F751C1" w:rsidP="00F751C1">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Медаль за военно-патриотическое воспитание молодежи от общества ветеранов –</w:t>
            </w:r>
            <w:r w:rsidR="00C43965">
              <w:rPr>
                <w:rFonts w:ascii="Times New Roman" w:eastAsia="Times New Roman" w:hAnsi="Times New Roman" w:cs="Times New Roman"/>
                <w:b w:val="0"/>
                <w:sz w:val="28"/>
                <w:szCs w:val="28"/>
                <w:lang w:eastAsia="ru-RU"/>
              </w:rPr>
              <w:t xml:space="preserve"> </w:t>
            </w:r>
            <w:r w:rsidRPr="00F70B5B">
              <w:rPr>
                <w:rFonts w:ascii="Times New Roman" w:eastAsia="Times New Roman" w:hAnsi="Times New Roman" w:cs="Times New Roman"/>
                <w:b w:val="0"/>
                <w:sz w:val="28"/>
                <w:szCs w:val="28"/>
                <w:lang w:eastAsia="ru-RU"/>
              </w:rPr>
              <w:t>афганцев 2012г.</w:t>
            </w:r>
          </w:p>
          <w:p w:rsidR="005A70C3" w:rsidRPr="00F70B5B" w:rsidRDefault="00F751C1" w:rsidP="00F70B5B">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«Почетный работник общего образования Российской Федерации»</w:t>
            </w:r>
          </w:p>
        </w:tc>
      </w:tr>
      <w:tr w:rsidR="005A70C3" w:rsidRPr="005A70C3" w:rsidTr="00C43965">
        <w:trPr>
          <w:trHeight w:val="1359"/>
        </w:trPr>
        <w:tc>
          <w:tcPr>
            <w:cnfStyle w:val="001000000000" w:firstRow="0" w:lastRow="0" w:firstColumn="1" w:lastColumn="0" w:oddVBand="0" w:evenVBand="0" w:oddHBand="0" w:evenHBand="0" w:firstRowFirstColumn="0" w:firstRowLastColumn="0" w:lastRowFirstColumn="0" w:lastRowLastColumn="0"/>
            <w:tcW w:w="3321" w:type="dxa"/>
            <w:shd w:val="clear" w:color="auto" w:fill="EAF1DD" w:themeFill="accent3" w:themeFillTint="33"/>
          </w:tcPr>
          <w:p w:rsidR="005A70C3" w:rsidRPr="00F70B5B" w:rsidRDefault="005A70C3" w:rsidP="003F4804">
            <w:pPr>
              <w:jc w:val="both"/>
              <w:rPr>
                <w:rFonts w:ascii="Times New Roman" w:eastAsia="Times New Roman" w:hAnsi="Times New Roman" w:cs="Times New Roman"/>
                <w:b w:val="0"/>
                <w:sz w:val="28"/>
                <w:szCs w:val="28"/>
                <w:lang w:eastAsia="ru-RU"/>
              </w:rPr>
            </w:pPr>
            <w:proofErr w:type="gramStart"/>
            <w:r w:rsidRPr="00F70B5B">
              <w:rPr>
                <w:rFonts w:ascii="Times New Roman" w:eastAsia="Times New Roman" w:hAnsi="Times New Roman" w:cs="Times New Roman"/>
                <w:b w:val="0"/>
                <w:sz w:val="28"/>
                <w:szCs w:val="28"/>
                <w:lang w:eastAsia="ru-RU"/>
              </w:rPr>
              <w:t xml:space="preserve">Формы повышения квалификации за последние 5 лет </w:t>
            </w:r>
            <w:r w:rsidR="00C43965">
              <w:rPr>
                <w:rFonts w:ascii="Times New Roman" w:eastAsia="Times New Roman" w:hAnsi="Times New Roman" w:cs="Times New Roman"/>
                <w:b w:val="0"/>
                <w:sz w:val="28"/>
                <w:szCs w:val="28"/>
                <w:lang w:eastAsia="ru-RU"/>
              </w:rPr>
              <w:t xml:space="preserve">                       </w:t>
            </w:r>
            <w:proofErr w:type="gramEnd"/>
          </w:p>
        </w:tc>
        <w:tc>
          <w:tcPr>
            <w:cnfStyle w:val="000100000000" w:firstRow="0" w:lastRow="0" w:firstColumn="0" w:lastColumn="1" w:oddVBand="0" w:evenVBand="0" w:oddHBand="0" w:evenHBand="0" w:firstRowFirstColumn="0" w:firstRowLastColumn="0" w:lastRowFirstColumn="0" w:lastRowLastColumn="0"/>
            <w:tcW w:w="6858" w:type="dxa"/>
            <w:shd w:val="clear" w:color="auto" w:fill="EAF1DD" w:themeFill="accent3" w:themeFillTint="33"/>
          </w:tcPr>
          <w:p w:rsidR="005A70C3" w:rsidRDefault="005A70C3" w:rsidP="00C43965">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Курсы  повышения квалификации в </w:t>
            </w:r>
            <w:r w:rsidR="00C43965">
              <w:rPr>
                <w:rFonts w:ascii="Times New Roman" w:eastAsia="Times New Roman" w:hAnsi="Times New Roman" w:cs="Times New Roman"/>
                <w:b w:val="0"/>
                <w:sz w:val="28"/>
                <w:szCs w:val="28"/>
                <w:lang w:eastAsia="ru-RU"/>
              </w:rPr>
              <w:t>РГБУ КЧ</w:t>
            </w:r>
            <w:r w:rsidR="009D51C1" w:rsidRPr="00F70B5B">
              <w:rPr>
                <w:rFonts w:ascii="Times New Roman" w:eastAsia="Times New Roman" w:hAnsi="Times New Roman" w:cs="Times New Roman"/>
                <w:b w:val="0"/>
                <w:sz w:val="28"/>
                <w:szCs w:val="28"/>
                <w:lang w:eastAsia="ru-RU"/>
              </w:rPr>
              <w:t>РИ</w:t>
            </w:r>
            <w:r w:rsidR="00C43965">
              <w:rPr>
                <w:rFonts w:ascii="Times New Roman" w:eastAsia="Times New Roman" w:hAnsi="Times New Roman" w:cs="Times New Roman"/>
                <w:b w:val="0"/>
                <w:sz w:val="28"/>
                <w:szCs w:val="28"/>
                <w:lang w:eastAsia="ru-RU"/>
              </w:rPr>
              <w:t>П</w:t>
            </w:r>
            <w:r w:rsidR="003F4804">
              <w:rPr>
                <w:rFonts w:ascii="Times New Roman" w:eastAsia="Times New Roman" w:hAnsi="Times New Roman" w:cs="Times New Roman"/>
                <w:b w:val="0"/>
                <w:sz w:val="28"/>
                <w:szCs w:val="28"/>
                <w:lang w:eastAsia="ru-RU"/>
              </w:rPr>
              <w:t>КРО</w:t>
            </w:r>
          </w:p>
          <w:p w:rsidR="003F4804" w:rsidRPr="00F70B5B" w:rsidRDefault="003F4804" w:rsidP="00C43965">
            <w:pPr>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2015</w:t>
            </w:r>
          </w:p>
        </w:tc>
      </w:tr>
      <w:tr w:rsidR="005A70C3" w:rsidRPr="005A70C3" w:rsidTr="00555549">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tcBorders>
            <w:shd w:val="clear" w:color="auto" w:fill="EAF1DD" w:themeFill="accent3" w:themeFillTint="33"/>
          </w:tcPr>
          <w:p w:rsidR="005A70C3" w:rsidRPr="00F70B5B" w:rsidRDefault="005A70C3" w:rsidP="00422049">
            <w:pPr>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О себе и о воспитательной деятельности</w:t>
            </w:r>
          </w:p>
        </w:tc>
        <w:tc>
          <w:tcPr>
            <w:cnfStyle w:val="000100000000" w:firstRow="0" w:lastRow="0" w:firstColumn="0" w:lastColumn="1" w:oddVBand="0" w:evenVBand="0" w:oddHBand="0" w:evenHBand="0" w:firstRowFirstColumn="0" w:firstRowLastColumn="0" w:lastRowFirstColumn="0" w:lastRowLastColumn="0"/>
            <w:tcW w:w="6858" w:type="dxa"/>
            <w:tcBorders>
              <w:top w:val="none" w:sz="0" w:space="0" w:color="auto"/>
              <w:bottom w:val="none" w:sz="0" w:space="0" w:color="auto"/>
              <w:right w:val="none" w:sz="0" w:space="0" w:color="auto"/>
            </w:tcBorders>
            <w:shd w:val="clear" w:color="auto" w:fill="EAF1DD" w:themeFill="accent3" w:themeFillTint="33"/>
          </w:tcPr>
          <w:p w:rsidR="005A70C3" w:rsidRPr="00F70B5B" w:rsidRDefault="005A70C3" w:rsidP="00D154EC">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С 2004 по 2010 год </w:t>
            </w:r>
            <w:r w:rsidR="00D154EC">
              <w:rPr>
                <w:rFonts w:ascii="Times New Roman" w:eastAsia="Times New Roman" w:hAnsi="Times New Roman" w:cs="Times New Roman"/>
                <w:b w:val="0"/>
                <w:sz w:val="28"/>
                <w:szCs w:val="28"/>
                <w:lang w:eastAsia="ru-RU"/>
              </w:rPr>
              <w:t>была</w:t>
            </w:r>
            <w:r w:rsidRPr="00F70B5B">
              <w:rPr>
                <w:rFonts w:ascii="Times New Roman" w:eastAsia="Times New Roman" w:hAnsi="Times New Roman" w:cs="Times New Roman"/>
                <w:b w:val="0"/>
                <w:sz w:val="28"/>
                <w:szCs w:val="28"/>
                <w:lang w:eastAsia="ru-RU"/>
              </w:rPr>
              <w:t xml:space="preserve"> </w:t>
            </w:r>
            <w:proofErr w:type="spellStart"/>
            <w:r w:rsidR="00D154EC">
              <w:rPr>
                <w:rFonts w:ascii="Times New Roman" w:eastAsia="Times New Roman" w:hAnsi="Times New Roman" w:cs="Times New Roman"/>
                <w:b w:val="0"/>
                <w:sz w:val="28"/>
                <w:szCs w:val="28"/>
                <w:lang w:eastAsia="ru-RU"/>
              </w:rPr>
              <w:t>зам</w:t>
            </w:r>
            <w:proofErr w:type="gramStart"/>
            <w:r w:rsidR="00D154EC">
              <w:rPr>
                <w:rFonts w:ascii="Times New Roman" w:eastAsia="Times New Roman" w:hAnsi="Times New Roman" w:cs="Times New Roman"/>
                <w:b w:val="0"/>
                <w:sz w:val="28"/>
                <w:szCs w:val="28"/>
                <w:lang w:eastAsia="ru-RU"/>
              </w:rPr>
              <w:t>.</w:t>
            </w:r>
            <w:r w:rsidRPr="00F70B5B">
              <w:rPr>
                <w:rFonts w:ascii="Times New Roman" w:eastAsia="Times New Roman" w:hAnsi="Times New Roman" w:cs="Times New Roman"/>
                <w:b w:val="0"/>
                <w:sz w:val="28"/>
                <w:szCs w:val="28"/>
                <w:lang w:eastAsia="ru-RU"/>
              </w:rPr>
              <w:t>д</w:t>
            </w:r>
            <w:proofErr w:type="gramEnd"/>
            <w:r w:rsidRPr="00F70B5B">
              <w:rPr>
                <w:rFonts w:ascii="Times New Roman" w:eastAsia="Times New Roman" w:hAnsi="Times New Roman" w:cs="Times New Roman"/>
                <w:b w:val="0"/>
                <w:sz w:val="28"/>
                <w:szCs w:val="28"/>
                <w:lang w:eastAsia="ru-RU"/>
              </w:rPr>
              <w:t>иректором</w:t>
            </w:r>
            <w:proofErr w:type="spellEnd"/>
            <w:r w:rsidRPr="00F70B5B">
              <w:rPr>
                <w:rFonts w:ascii="Times New Roman" w:eastAsia="Times New Roman" w:hAnsi="Times New Roman" w:cs="Times New Roman"/>
                <w:b w:val="0"/>
                <w:sz w:val="28"/>
                <w:szCs w:val="28"/>
                <w:lang w:eastAsia="ru-RU"/>
              </w:rPr>
              <w:t xml:space="preserve"> </w:t>
            </w:r>
            <w:r w:rsidR="00D154EC">
              <w:rPr>
                <w:rFonts w:ascii="Times New Roman" w:eastAsia="Times New Roman" w:hAnsi="Times New Roman" w:cs="Times New Roman"/>
                <w:b w:val="0"/>
                <w:sz w:val="28"/>
                <w:szCs w:val="28"/>
                <w:lang w:eastAsia="ru-RU"/>
              </w:rPr>
              <w:t>по воспитательной работе</w:t>
            </w:r>
            <w:r w:rsidR="003F4804">
              <w:rPr>
                <w:rFonts w:ascii="Times New Roman" w:eastAsia="Times New Roman" w:hAnsi="Times New Roman" w:cs="Times New Roman"/>
                <w:b w:val="0"/>
                <w:sz w:val="28"/>
                <w:szCs w:val="28"/>
                <w:lang w:eastAsia="ru-RU"/>
              </w:rPr>
              <w:t xml:space="preserve">. </w:t>
            </w:r>
            <w:bookmarkStart w:id="0" w:name="_GoBack"/>
            <w:bookmarkEnd w:id="0"/>
            <w:r w:rsidRPr="00F70B5B">
              <w:rPr>
                <w:rFonts w:ascii="Times New Roman" w:eastAsia="Times New Roman" w:hAnsi="Times New Roman" w:cs="Times New Roman"/>
                <w:b w:val="0"/>
                <w:sz w:val="28"/>
                <w:szCs w:val="28"/>
                <w:lang w:eastAsia="ru-RU"/>
              </w:rPr>
              <w:t xml:space="preserve">В своей воспитательной деятельности опираюсь на гуманно-личностный подход к ученикам.   </w:t>
            </w:r>
          </w:p>
        </w:tc>
      </w:tr>
      <w:tr w:rsidR="005A70C3" w:rsidRPr="005A70C3" w:rsidTr="00555549">
        <w:trPr>
          <w:cnfStyle w:val="010000000000" w:firstRow="0" w:lastRow="1" w:firstColumn="0" w:lastColumn="0" w:oddVBand="0" w:evenVBand="0" w:oddHBand="0"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tcBorders>
            <w:shd w:val="clear" w:color="auto" w:fill="EAF1DD" w:themeFill="accent3" w:themeFillTint="33"/>
          </w:tcPr>
          <w:p w:rsidR="005A70C3" w:rsidRPr="00F70B5B" w:rsidRDefault="005A70C3" w:rsidP="005A70C3">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Собственные инновационные разработки (наименование проектов, программ, дата разработки, результаты реализации)</w:t>
            </w:r>
          </w:p>
        </w:tc>
        <w:tc>
          <w:tcPr>
            <w:cnfStyle w:val="000100000000" w:firstRow="0" w:lastRow="0" w:firstColumn="0" w:lastColumn="1" w:oddVBand="0" w:evenVBand="0" w:oddHBand="0" w:evenHBand="0" w:firstRowFirstColumn="0" w:firstRowLastColumn="0" w:lastRowFirstColumn="0" w:lastRowLastColumn="0"/>
            <w:tcW w:w="6858" w:type="dxa"/>
            <w:tcBorders>
              <w:top w:val="none" w:sz="0" w:space="0" w:color="auto"/>
              <w:bottom w:val="none" w:sz="0" w:space="0" w:color="auto"/>
              <w:right w:val="none" w:sz="0" w:space="0" w:color="auto"/>
            </w:tcBorders>
            <w:shd w:val="clear" w:color="auto" w:fill="EAF1DD" w:themeFill="accent3" w:themeFillTint="33"/>
          </w:tcPr>
          <w:p w:rsidR="009A6D73" w:rsidRDefault="009A6D73" w:rsidP="009D51C1">
            <w:pPr>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Воспитательная программа «Я расту» 2014</w:t>
            </w:r>
          </w:p>
          <w:p w:rsidR="009D51C1" w:rsidRPr="00F70B5B" w:rsidRDefault="005A70C3" w:rsidP="009D51C1">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Исследовательск</w:t>
            </w:r>
            <w:r w:rsidR="009D51C1" w:rsidRPr="00F70B5B">
              <w:rPr>
                <w:rFonts w:ascii="Times New Roman" w:eastAsia="Times New Roman" w:hAnsi="Times New Roman" w:cs="Times New Roman"/>
                <w:b w:val="0"/>
                <w:sz w:val="28"/>
                <w:szCs w:val="28"/>
                <w:lang w:eastAsia="ru-RU"/>
              </w:rPr>
              <w:t>ие</w:t>
            </w:r>
            <w:r w:rsidRPr="00F70B5B">
              <w:rPr>
                <w:rFonts w:ascii="Times New Roman" w:eastAsia="Times New Roman" w:hAnsi="Times New Roman" w:cs="Times New Roman"/>
                <w:b w:val="0"/>
                <w:sz w:val="28"/>
                <w:szCs w:val="28"/>
                <w:lang w:eastAsia="ru-RU"/>
              </w:rPr>
              <w:t xml:space="preserve"> работ</w:t>
            </w:r>
            <w:r w:rsidR="009D51C1" w:rsidRPr="00F70B5B">
              <w:rPr>
                <w:rFonts w:ascii="Times New Roman" w:eastAsia="Times New Roman" w:hAnsi="Times New Roman" w:cs="Times New Roman"/>
                <w:b w:val="0"/>
                <w:sz w:val="28"/>
                <w:szCs w:val="28"/>
                <w:lang w:eastAsia="ru-RU"/>
              </w:rPr>
              <w:t>ы</w:t>
            </w:r>
            <w:r w:rsidRPr="00F70B5B">
              <w:rPr>
                <w:rFonts w:ascii="Times New Roman" w:eastAsia="Times New Roman" w:hAnsi="Times New Roman" w:cs="Times New Roman"/>
                <w:b w:val="0"/>
                <w:sz w:val="28"/>
                <w:szCs w:val="28"/>
                <w:lang w:eastAsia="ru-RU"/>
              </w:rPr>
              <w:t xml:space="preserve"> « </w:t>
            </w:r>
            <w:r w:rsidR="009D51C1" w:rsidRPr="00F70B5B">
              <w:rPr>
                <w:rFonts w:ascii="Times New Roman" w:eastAsia="Times New Roman" w:hAnsi="Times New Roman" w:cs="Times New Roman"/>
                <w:b w:val="0"/>
                <w:sz w:val="28"/>
                <w:szCs w:val="28"/>
                <w:lang w:eastAsia="ru-RU"/>
              </w:rPr>
              <w:t>Афганистан – боль моя»,</w:t>
            </w:r>
          </w:p>
          <w:p w:rsidR="009A6D73" w:rsidRDefault="009D51C1" w:rsidP="009D51C1">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«Творческая жизнь К.Кулиева»,</w:t>
            </w:r>
            <w:r w:rsidR="009A6D73">
              <w:rPr>
                <w:rFonts w:ascii="Times New Roman" w:eastAsia="Times New Roman" w:hAnsi="Times New Roman" w:cs="Times New Roman"/>
                <w:b w:val="0"/>
                <w:sz w:val="28"/>
                <w:szCs w:val="28"/>
                <w:lang w:eastAsia="ru-RU"/>
              </w:rPr>
              <w:t>2014</w:t>
            </w:r>
          </w:p>
          <w:p w:rsidR="009D51C1" w:rsidRDefault="009D51C1" w:rsidP="009D51C1">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 </w:t>
            </w:r>
            <w:r w:rsidR="009A6D73">
              <w:rPr>
                <w:rFonts w:ascii="Times New Roman" w:eastAsia="Times New Roman" w:hAnsi="Times New Roman" w:cs="Times New Roman"/>
                <w:b w:val="0"/>
                <w:sz w:val="28"/>
                <w:szCs w:val="28"/>
                <w:lang w:eastAsia="ru-RU"/>
              </w:rPr>
              <w:t>С</w:t>
            </w:r>
            <w:r w:rsidR="00862ECB" w:rsidRPr="00F70B5B">
              <w:rPr>
                <w:rFonts w:ascii="Times New Roman" w:eastAsia="Times New Roman" w:hAnsi="Times New Roman" w:cs="Times New Roman"/>
                <w:b w:val="0"/>
                <w:sz w:val="28"/>
                <w:szCs w:val="28"/>
                <w:lang w:eastAsia="ru-RU"/>
              </w:rPr>
              <w:t>оциологический</w:t>
            </w:r>
            <w:r w:rsidRPr="00F70B5B">
              <w:rPr>
                <w:rFonts w:ascii="Times New Roman" w:eastAsia="Times New Roman" w:hAnsi="Times New Roman" w:cs="Times New Roman"/>
                <w:b w:val="0"/>
                <w:sz w:val="28"/>
                <w:szCs w:val="28"/>
                <w:lang w:eastAsia="ru-RU"/>
              </w:rPr>
              <w:t xml:space="preserve"> проект</w:t>
            </w:r>
            <w:r w:rsidR="00862ECB" w:rsidRPr="00F70B5B">
              <w:rPr>
                <w:rFonts w:ascii="Times New Roman" w:eastAsia="Times New Roman" w:hAnsi="Times New Roman" w:cs="Times New Roman"/>
                <w:b w:val="0"/>
                <w:sz w:val="28"/>
                <w:szCs w:val="28"/>
                <w:lang w:eastAsia="ru-RU"/>
              </w:rPr>
              <w:t xml:space="preserve"> «Я выбираю жизнь»</w:t>
            </w:r>
            <w:r w:rsidR="009A6D73">
              <w:rPr>
                <w:rFonts w:ascii="Times New Roman" w:eastAsia="Times New Roman" w:hAnsi="Times New Roman" w:cs="Times New Roman"/>
                <w:b w:val="0"/>
                <w:sz w:val="28"/>
                <w:szCs w:val="28"/>
                <w:lang w:eastAsia="ru-RU"/>
              </w:rPr>
              <w:t xml:space="preserve"> 2012</w:t>
            </w:r>
          </w:p>
          <w:p w:rsidR="009A6D73" w:rsidRPr="009A6D73" w:rsidRDefault="0079565D" w:rsidP="0079565D">
            <w:pPr>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2015</w:t>
            </w:r>
          </w:p>
          <w:p w:rsidR="005A70C3" w:rsidRPr="00F70B5B" w:rsidRDefault="005A70C3" w:rsidP="009D51C1">
            <w:pPr>
              <w:jc w:val="both"/>
              <w:rPr>
                <w:rFonts w:ascii="Times New Roman" w:eastAsia="Times New Roman" w:hAnsi="Times New Roman" w:cs="Times New Roman"/>
                <w:b w:val="0"/>
                <w:sz w:val="28"/>
                <w:szCs w:val="28"/>
                <w:lang w:eastAsia="ru-RU"/>
              </w:rPr>
            </w:pPr>
            <w:r w:rsidRPr="00F70B5B">
              <w:rPr>
                <w:rFonts w:ascii="Times New Roman" w:eastAsia="Times New Roman" w:hAnsi="Times New Roman" w:cs="Times New Roman"/>
                <w:b w:val="0"/>
                <w:sz w:val="28"/>
                <w:szCs w:val="28"/>
                <w:lang w:eastAsia="ru-RU"/>
              </w:rPr>
              <w:t xml:space="preserve"> </w:t>
            </w:r>
            <w:r w:rsidR="0079565D">
              <w:rPr>
                <w:rFonts w:ascii="Times New Roman" w:eastAsia="Times New Roman" w:hAnsi="Times New Roman" w:cs="Times New Roman"/>
                <w:b w:val="0"/>
                <w:sz w:val="28"/>
                <w:szCs w:val="28"/>
                <w:lang w:eastAsia="ru-RU"/>
              </w:rPr>
              <w:t>В</w:t>
            </w:r>
            <w:r w:rsidR="00C43965" w:rsidRPr="00F70B5B">
              <w:rPr>
                <w:rFonts w:ascii="Times New Roman" w:eastAsia="Times New Roman" w:hAnsi="Times New Roman" w:cs="Times New Roman"/>
                <w:b w:val="0"/>
                <w:sz w:val="28"/>
                <w:szCs w:val="28"/>
                <w:lang w:eastAsia="ru-RU"/>
              </w:rPr>
              <w:t>идео презентации</w:t>
            </w:r>
            <w:r w:rsidR="009D51C1" w:rsidRPr="00F70B5B">
              <w:rPr>
                <w:rFonts w:ascii="Times New Roman" w:eastAsia="Times New Roman" w:hAnsi="Times New Roman" w:cs="Times New Roman"/>
                <w:b w:val="0"/>
                <w:sz w:val="28"/>
                <w:szCs w:val="28"/>
                <w:lang w:eastAsia="ru-RU"/>
              </w:rPr>
              <w:t xml:space="preserve"> «Погибшие воины-афганцы Усть-Джегутинского района», «Я служу России» о выпускниках нашей гимназии, </w:t>
            </w:r>
            <w:r w:rsidR="0079565D">
              <w:rPr>
                <w:rFonts w:ascii="Times New Roman" w:eastAsia="Times New Roman" w:hAnsi="Times New Roman" w:cs="Times New Roman"/>
                <w:b w:val="0"/>
                <w:sz w:val="28"/>
                <w:szCs w:val="28"/>
                <w:lang w:eastAsia="ru-RU"/>
              </w:rPr>
              <w:t>2014-2015</w:t>
            </w:r>
          </w:p>
        </w:tc>
      </w:tr>
    </w:tbl>
    <w:p w:rsidR="004F1CCC" w:rsidRDefault="004F1CCC" w:rsidP="004F1CCC">
      <w:pPr>
        <w:spacing w:after="0"/>
      </w:pPr>
    </w:p>
    <w:p w:rsidR="00B05059" w:rsidRDefault="00B05059" w:rsidP="004F1CCC">
      <w:pPr>
        <w:spacing w:after="0"/>
        <w:rPr>
          <w:rFonts w:ascii="Times New Roman" w:eastAsia="Times New Roman" w:hAnsi="Times New Roman" w:cs="Times New Roman"/>
          <w:b/>
          <w:sz w:val="28"/>
          <w:szCs w:val="28"/>
          <w:lang w:eastAsia="ru-RU"/>
        </w:rPr>
      </w:pPr>
    </w:p>
    <w:p w:rsidR="006C294F" w:rsidRDefault="006C294F" w:rsidP="004F1CCC">
      <w:pPr>
        <w:spacing w:after="0"/>
        <w:rPr>
          <w:rFonts w:ascii="Times New Roman" w:eastAsia="Times New Roman" w:hAnsi="Times New Roman" w:cs="Times New Roman"/>
          <w:b/>
          <w:sz w:val="28"/>
          <w:szCs w:val="28"/>
          <w:lang w:eastAsia="ru-RU"/>
        </w:rPr>
      </w:pPr>
    </w:p>
    <w:p w:rsidR="00D154EC" w:rsidRDefault="00D154EC" w:rsidP="004F1CCC">
      <w:pPr>
        <w:spacing w:after="0"/>
        <w:rPr>
          <w:rFonts w:ascii="Times New Roman" w:eastAsia="Times New Roman" w:hAnsi="Times New Roman" w:cs="Times New Roman"/>
          <w:b/>
          <w:sz w:val="28"/>
          <w:szCs w:val="28"/>
          <w:lang w:eastAsia="ru-RU"/>
        </w:rPr>
      </w:pPr>
    </w:p>
    <w:p w:rsidR="00D154EC" w:rsidRDefault="00D154EC" w:rsidP="004F1CCC">
      <w:pPr>
        <w:spacing w:after="0"/>
        <w:rPr>
          <w:rFonts w:ascii="Times New Roman" w:eastAsia="Times New Roman" w:hAnsi="Times New Roman" w:cs="Times New Roman"/>
          <w:b/>
          <w:sz w:val="28"/>
          <w:szCs w:val="28"/>
          <w:lang w:eastAsia="ru-RU"/>
        </w:rPr>
      </w:pPr>
    </w:p>
    <w:p w:rsidR="006C294F" w:rsidRPr="00C40474" w:rsidRDefault="006C294F" w:rsidP="004F1CCC">
      <w:pPr>
        <w:spacing w:after="0"/>
        <w:rPr>
          <w:rFonts w:ascii="Times New Roman" w:eastAsia="Times New Roman" w:hAnsi="Times New Roman" w:cs="Times New Roman"/>
          <w:b/>
          <w:sz w:val="28"/>
          <w:szCs w:val="28"/>
          <w:lang w:eastAsia="ru-RU"/>
        </w:rPr>
      </w:pPr>
    </w:p>
    <w:p w:rsidR="004F1CCC" w:rsidRPr="00B05059" w:rsidRDefault="004F1CCC" w:rsidP="004F1CCC">
      <w:pPr>
        <w:spacing w:after="0" w:line="240" w:lineRule="auto"/>
        <w:rPr>
          <w:rFonts w:ascii="Times New Roman" w:eastAsia="Times New Roman" w:hAnsi="Times New Roman" w:cs="Times New Roman"/>
          <w:sz w:val="28"/>
          <w:szCs w:val="28"/>
          <w:lang w:eastAsia="ru-RU"/>
        </w:rPr>
      </w:pPr>
      <w:r w:rsidRPr="00B05059">
        <w:rPr>
          <w:rFonts w:ascii="Times New Roman" w:eastAsia="Times New Roman" w:hAnsi="Times New Roman" w:cs="Times New Roman"/>
          <w:sz w:val="28"/>
          <w:szCs w:val="28"/>
          <w:lang w:eastAsia="ru-RU"/>
        </w:rPr>
        <w:lastRenderedPageBreak/>
        <w:t>Рассм</w:t>
      </w:r>
      <w:r w:rsidR="00B05059">
        <w:rPr>
          <w:rFonts w:ascii="Times New Roman" w:eastAsia="Times New Roman" w:hAnsi="Times New Roman" w:cs="Times New Roman"/>
          <w:sz w:val="28"/>
          <w:szCs w:val="28"/>
          <w:lang w:eastAsia="ru-RU"/>
        </w:rPr>
        <w:t xml:space="preserve">отрено                        </w:t>
      </w:r>
      <w:r w:rsidRPr="00B05059">
        <w:rPr>
          <w:rFonts w:ascii="Times New Roman" w:eastAsia="Times New Roman" w:hAnsi="Times New Roman" w:cs="Times New Roman"/>
          <w:sz w:val="28"/>
          <w:szCs w:val="28"/>
          <w:lang w:eastAsia="ru-RU"/>
        </w:rPr>
        <w:t xml:space="preserve">   Согласовано</w:t>
      </w:r>
      <w:proofErr w:type="gramStart"/>
      <w:r w:rsidRPr="00B05059">
        <w:rPr>
          <w:rFonts w:ascii="Times New Roman" w:eastAsia="Times New Roman" w:hAnsi="Times New Roman" w:cs="Times New Roman"/>
          <w:sz w:val="28"/>
          <w:szCs w:val="28"/>
          <w:lang w:eastAsia="ru-RU"/>
        </w:rPr>
        <w:t xml:space="preserve">   </w:t>
      </w:r>
      <w:r w:rsidR="00B05059">
        <w:rPr>
          <w:rFonts w:ascii="Times New Roman" w:eastAsia="Times New Roman" w:hAnsi="Times New Roman" w:cs="Times New Roman"/>
          <w:sz w:val="28"/>
          <w:szCs w:val="28"/>
          <w:lang w:eastAsia="ru-RU"/>
        </w:rPr>
        <w:t xml:space="preserve">                            </w:t>
      </w:r>
      <w:r w:rsidR="00B05059" w:rsidRPr="00B05059">
        <w:rPr>
          <w:rFonts w:ascii="Times New Roman" w:eastAsia="Times New Roman" w:hAnsi="Times New Roman" w:cs="Times New Roman"/>
          <w:sz w:val="28"/>
          <w:szCs w:val="28"/>
          <w:lang w:eastAsia="ru-RU"/>
        </w:rPr>
        <w:t xml:space="preserve"> </w:t>
      </w:r>
      <w:r w:rsidRPr="00B05059">
        <w:rPr>
          <w:rFonts w:ascii="Times New Roman" w:eastAsia="Times New Roman" w:hAnsi="Times New Roman" w:cs="Times New Roman"/>
          <w:sz w:val="28"/>
          <w:szCs w:val="28"/>
          <w:lang w:eastAsia="ru-RU"/>
        </w:rPr>
        <w:t xml:space="preserve"> У</w:t>
      </w:r>
      <w:proofErr w:type="gramEnd"/>
      <w:r w:rsidRPr="00B05059">
        <w:rPr>
          <w:rFonts w:ascii="Times New Roman" w:eastAsia="Times New Roman" w:hAnsi="Times New Roman" w:cs="Times New Roman"/>
          <w:sz w:val="28"/>
          <w:szCs w:val="28"/>
          <w:lang w:eastAsia="ru-RU"/>
        </w:rPr>
        <w:t xml:space="preserve">тверждаю </w:t>
      </w:r>
    </w:p>
    <w:p w:rsidR="004F1CCC" w:rsidRPr="00B05059" w:rsidRDefault="004F1CCC" w:rsidP="004F1CCC">
      <w:pPr>
        <w:spacing w:after="0" w:line="240" w:lineRule="auto"/>
        <w:rPr>
          <w:rFonts w:ascii="Times New Roman" w:eastAsia="Times New Roman" w:hAnsi="Times New Roman" w:cs="Times New Roman"/>
          <w:sz w:val="28"/>
          <w:szCs w:val="28"/>
          <w:lang w:eastAsia="ru-RU"/>
        </w:rPr>
      </w:pPr>
      <w:r w:rsidRPr="00B05059">
        <w:rPr>
          <w:rFonts w:ascii="Times New Roman" w:eastAsia="Times New Roman" w:hAnsi="Times New Roman" w:cs="Times New Roman"/>
          <w:sz w:val="28"/>
          <w:szCs w:val="28"/>
          <w:lang w:eastAsia="ru-RU"/>
        </w:rPr>
        <w:t>на з</w:t>
      </w:r>
      <w:r w:rsidR="00B05059">
        <w:rPr>
          <w:rFonts w:ascii="Times New Roman" w:eastAsia="Times New Roman" w:hAnsi="Times New Roman" w:cs="Times New Roman"/>
          <w:sz w:val="28"/>
          <w:szCs w:val="28"/>
          <w:lang w:eastAsia="ru-RU"/>
        </w:rPr>
        <w:t xml:space="preserve">аседании МО                </w:t>
      </w:r>
      <w:r w:rsidR="00B05059" w:rsidRPr="00B05059">
        <w:rPr>
          <w:rFonts w:ascii="Times New Roman" w:eastAsia="Times New Roman" w:hAnsi="Times New Roman" w:cs="Times New Roman"/>
          <w:sz w:val="28"/>
          <w:szCs w:val="28"/>
          <w:lang w:eastAsia="ru-RU"/>
        </w:rPr>
        <w:t xml:space="preserve"> </w:t>
      </w:r>
      <w:r w:rsidRPr="00B05059">
        <w:rPr>
          <w:rFonts w:ascii="Times New Roman" w:eastAsia="Times New Roman" w:hAnsi="Times New Roman" w:cs="Times New Roman"/>
          <w:sz w:val="28"/>
          <w:szCs w:val="28"/>
          <w:lang w:eastAsia="ru-RU"/>
        </w:rPr>
        <w:t xml:space="preserve"> зам. ди</w:t>
      </w:r>
      <w:r w:rsidR="00B05059">
        <w:rPr>
          <w:rFonts w:ascii="Times New Roman" w:eastAsia="Times New Roman" w:hAnsi="Times New Roman" w:cs="Times New Roman"/>
          <w:sz w:val="28"/>
          <w:szCs w:val="28"/>
          <w:lang w:eastAsia="ru-RU"/>
        </w:rPr>
        <w:t xml:space="preserve">ректора по ВР               </w:t>
      </w:r>
      <w:r w:rsidRPr="00B05059">
        <w:rPr>
          <w:rFonts w:ascii="Times New Roman" w:eastAsia="Times New Roman" w:hAnsi="Times New Roman" w:cs="Times New Roman"/>
          <w:sz w:val="28"/>
          <w:szCs w:val="28"/>
          <w:lang w:eastAsia="ru-RU"/>
        </w:rPr>
        <w:t>Директор гимназии</w:t>
      </w:r>
    </w:p>
    <w:p w:rsidR="004F1CCC" w:rsidRPr="00B05059" w:rsidRDefault="004F1CCC" w:rsidP="004F1CCC">
      <w:pPr>
        <w:spacing w:after="0" w:line="240" w:lineRule="auto"/>
        <w:rPr>
          <w:rFonts w:ascii="Times New Roman" w:eastAsia="Times New Roman" w:hAnsi="Times New Roman" w:cs="Times New Roman"/>
          <w:sz w:val="28"/>
          <w:szCs w:val="28"/>
          <w:lang w:eastAsia="ru-RU"/>
        </w:rPr>
      </w:pPr>
      <w:proofErr w:type="spellStart"/>
      <w:r w:rsidRPr="00B05059">
        <w:rPr>
          <w:rFonts w:ascii="Times New Roman" w:eastAsia="Times New Roman" w:hAnsi="Times New Roman" w:cs="Times New Roman"/>
          <w:sz w:val="28"/>
          <w:szCs w:val="28"/>
          <w:lang w:eastAsia="ru-RU"/>
        </w:rPr>
        <w:t>кл</w:t>
      </w:r>
      <w:proofErr w:type="spellEnd"/>
      <w:r w:rsidRPr="00B05059">
        <w:rPr>
          <w:rFonts w:ascii="Times New Roman" w:eastAsia="Times New Roman" w:hAnsi="Times New Roman" w:cs="Times New Roman"/>
          <w:sz w:val="28"/>
          <w:szCs w:val="28"/>
          <w:lang w:eastAsia="ru-RU"/>
        </w:rPr>
        <w:t xml:space="preserve">. руководителей                                             </w:t>
      </w:r>
      <w:r w:rsidR="00B05059">
        <w:rPr>
          <w:rFonts w:ascii="Times New Roman" w:eastAsia="Times New Roman" w:hAnsi="Times New Roman" w:cs="Times New Roman"/>
          <w:sz w:val="28"/>
          <w:szCs w:val="28"/>
          <w:lang w:eastAsia="ru-RU"/>
        </w:rPr>
        <w:t xml:space="preserve">                        </w:t>
      </w:r>
      <w:r w:rsidRPr="00B05059">
        <w:rPr>
          <w:rFonts w:ascii="Times New Roman" w:eastAsia="Times New Roman" w:hAnsi="Times New Roman" w:cs="Times New Roman"/>
          <w:sz w:val="28"/>
          <w:szCs w:val="28"/>
          <w:lang w:eastAsia="ru-RU"/>
        </w:rPr>
        <w:t xml:space="preserve"> </w:t>
      </w:r>
      <w:proofErr w:type="spellStart"/>
      <w:r w:rsidRPr="00B05059">
        <w:rPr>
          <w:rFonts w:ascii="Times New Roman" w:eastAsia="Times New Roman" w:hAnsi="Times New Roman" w:cs="Times New Roman"/>
          <w:sz w:val="28"/>
          <w:szCs w:val="28"/>
          <w:lang w:eastAsia="ru-RU"/>
        </w:rPr>
        <w:t>Байкулова</w:t>
      </w:r>
      <w:proofErr w:type="spellEnd"/>
      <w:r w:rsidRPr="00B05059">
        <w:rPr>
          <w:rFonts w:ascii="Times New Roman" w:eastAsia="Times New Roman" w:hAnsi="Times New Roman" w:cs="Times New Roman"/>
          <w:sz w:val="28"/>
          <w:szCs w:val="28"/>
          <w:lang w:eastAsia="ru-RU"/>
        </w:rPr>
        <w:t xml:space="preserve"> А.М.</w:t>
      </w:r>
    </w:p>
    <w:p w:rsidR="004F1CCC" w:rsidRPr="00B05059" w:rsidRDefault="004F1CCC" w:rsidP="004F1CCC">
      <w:pPr>
        <w:spacing w:after="0" w:line="240" w:lineRule="auto"/>
        <w:rPr>
          <w:rFonts w:ascii="Times New Roman" w:eastAsia="Times New Roman" w:hAnsi="Times New Roman" w:cs="Times New Roman"/>
          <w:sz w:val="28"/>
          <w:szCs w:val="28"/>
          <w:lang w:eastAsia="ru-RU"/>
        </w:rPr>
      </w:pPr>
    </w:p>
    <w:p w:rsidR="004F1CCC" w:rsidRPr="00B05059" w:rsidRDefault="004F1CCC" w:rsidP="00B05059">
      <w:pPr>
        <w:spacing w:after="0" w:line="240" w:lineRule="auto"/>
        <w:rPr>
          <w:rFonts w:ascii="Times New Roman" w:eastAsia="Times New Roman" w:hAnsi="Times New Roman" w:cs="Times New Roman"/>
          <w:sz w:val="28"/>
          <w:szCs w:val="28"/>
          <w:lang w:eastAsia="ru-RU"/>
        </w:rPr>
      </w:pPr>
      <w:r w:rsidRPr="00B05059">
        <w:rPr>
          <w:rFonts w:ascii="Times New Roman" w:eastAsia="Times New Roman" w:hAnsi="Times New Roman" w:cs="Times New Roman"/>
          <w:sz w:val="28"/>
          <w:szCs w:val="28"/>
          <w:lang w:eastAsia="ru-RU"/>
        </w:rPr>
        <w:t xml:space="preserve">________________      </w:t>
      </w:r>
      <w:r w:rsidR="00B05059">
        <w:rPr>
          <w:rFonts w:ascii="Times New Roman" w:eastAsia="Times New Roman" w:hAnsi="Times New Roman" w:cs="Times New Roman"/>
          <w:sz w:val="28"/>
          <w:szCs w:val="28"/>
          <w:lang w:eastAsia="ru-RU"/>
        </w:rPr>
        <w:t xml:space="preserve">           ________________</w:t>
      </w:r>
      <w:r w:rsidRPr="00B05059">
        <w:rPr>
          <w:rFonts w:ascii="Times New Roman" w:eastAsia="Times New Roman" w:hAnsi="Times New Roman" w:cs="Times New Roman"/>
          <w:sz w:val="28"/>
          <w:szCs w:val="28"/>
          <w:lang w:eastAsia="ru-RU"/>
        </w:rPr>
        <w:t xml:space="preserve">  </w:t>
      </w:r>
      <w:r w:rsidR="00B05059">
        <w:rPr>
          <w:rFonts w:ascii="Times New Roman" w:eastAsia="Times New Roman" w:hAnsi="Times New Roman" w:cs="Times New Roman"/>
          <w:sz w:val="28"/>
          <w:szCs w:val="28"/>
          <w:lang w:eastAsia="ru-RU"/>
        </w:rPr>
        <w:t xml:space="preserve">              _______________</w:t>
      </w:r>
    </w:p>
    <w:p w:rsidR="004F1CCC" w:rsidRDefault="004F1CCC" w:rsidP="009A6D73">
      <w:pPr>
        <w:spacing w:after="0"/>
        <w:jc w:val="both"/>
        <w:rPr>
          <w:rFonts w:ascii="Times New Roman" w:eastAsia="Times New Roman" w:hAnsi="Times New Roman" w:cs="Times New Roman"/>
          <w:b/>
          <w:sz w:val="28"/>
          <w:szCs w:val="28"/>
          <w:u w:val="single"/>
          <w:lang w:eastAsia="ru-RU"/>
        </w:rPr>
      </w:pPr>
    </w:p>
    <w:p w:rsidR="004F1CCC" w:rsidRPr="00470923" w:rsidRDefault="004F1CCC" w:rsidP="009A6D73">
      <w:pPr>
        <w:spacing w:after="0"/>
        <w:jc w:val="both"/>
        <w:rPr>
          <w:rFonts w:ascii="Times New Roman" w:eastAsia="Times New Roman" w:hAnsi="Times New Roman" w:cs="Times New Roman"/>
          <w:b/>
          <w:sz w:val="28"/>
          <w:szCs w:val="28"/>
          <w:u w:val="single"/>
          <w:lang w:eastAsia="ru-RU"/>
        </w:rPr>
      </w:pPr>
    </w:p>
    <w:p w:rsidR="009A6D73" w:rsidRDefault="00CA0CA8" w:rsidP="009A6D73">
      <w:pPr>
        <w:spacing w:after="0"/>
        <w:jc w:val="center"/>
        <w:rPr>
          <w:rFonts w:ascii="Times New Roman" w:eastAsia="Times New Roman" w:hAnsi="Times New Roman" w:cs="Times New Roman"/>
          <w:b/>
          <w:i/>
          <w:sz w:val="56"/>
          <w:szCs w:val="28"/>
          <w:lang w:eastAsia="ru-RU"/>
        </w:rPr>
      </w:pPr>
      <w:r w:rsidRPr="006D3705">
        <w:rPr>
          <w:noProof/>
          <w:color w:val="002060"/>
          <w:sz w:val="20"/>
          <w:lang w:eastAsia="ru-RU"/>
        </w:rPr>
        <mc:AlternateContent>
          <mc:Choice Requires="wps">
            <w:drawing>
              <wp:anchor distT="0" distB="0" distL="114300" distR="114300" simplePos="0" relativeHeight="251649536" behindDoc="0" locked="0" layoutInCell="1" allowOverlap="1" wp14:anchorId="3DE43432" wp14:editId="76B341FF">
                <wp:simplePos x="0" y="0"/>
                <wp:positionH relativeFrom="column">
                  <wp:posOffset>-132080</wp:posOffset>
                </wp:positionH>
                <wp:positionV relativeFrom="paragraph">
                  <wp:posOffset>622300</wp:posOffset>
                </wp:positionV>
                <wp:extent cx="6510020" cy="973455"/>
                <wp:effectExtent l="76200" t="57150" r="119380" b="131445"/>
                <wp:wrapSquare wrapText="bothSides"/>
                <wp:docPr id="79" name="Поле 79"/>
                <wp:cNvGraphicFramePr/>
                <a:graphic xmlns:a="http://schemas.openxmlformats.org/drawingml/2006/main">
                  <a:graphicData uri="http://schemas.microsoft.com/office/word/2010/wordprocessingShape">
                    <wps:wsp>
                      <wps:cNvSpPr txBox="1"/>
                      <wps:spPr>
                        <a:xfrm>
                          <a:off x="0" y="0"/>
                          <a:ext cx="6510020" cy="973455"/>
                        </a:xfrm>
                        <a:prstGeom prst="rect">
                          <a:avLst/>
                        </a:prstGeom>
                        <a:solidFill>
                          <a:schemeClr val="bg2"/>
                        </a:solidFill>
                        <a:ln>
                          <a:solidFill>
                            <a:schemeClr val="accent2">
                              <a:lumMod val="20000"/>
                              <a:lumOff val="80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B35534" w:rsidRPr="00470923" w:rsidRDefault="00B35534" w:rsidP="009A6D73">
                            <w:pPr>
                              <w:spacing w:after="0"/>
                              <w:jc w:val="center"/>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70923">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Я расту</w:t>
                            </w:r>
                            <w:r w:rsidRPr="00470923">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rsidR="00B35534" w:rsidRPr="00470923" w:rsidRDefault="00B35534" w:rsidP="009A6D73">
                            <w:pPr>
                              <w:spacing w:after="0"/>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10.4pt;margin-top:49pt;width:512.6pt;height:7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" fillcolor="#eeece1 [3214]" strokecolor="#f2dbdb [661]">
                <v:shadow on="t" color="black" opacity="20971f" offset="0,2.2pt"/>
                <v:textbox>
                  <w:txbxContent>
                    <w:p w:rsidR="00B35534" w:rsidRPr="00470923" w:rsidRDefault="00B35534" w:rsidP="009A6D73">
                      <w:pPr>
                        <w:spacing w:after="0"/>
                        <w:jc w:val="center"/>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70923">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Я расту</w:t>
                      </w:r>
                      <w:r w:rsidRPr="00470923">
                        <w:rPr>
                          <w:rFonts w:ascii="Times New Roman" w:eastAsia="Times New Roman" w:hAnsi="Times New Roman" w:cs="Times New Roman"/>
                          <w:b/>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rsidR="00B35534" w:rsidRPr="00470923" w:rsidRDefault="00B35534" w:rsidP="009A6D73">
                      <w:pPr>
                        <w:spacing w:after="0"/>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r w:rsidR="009A6D73" w:rsidRPr="006D3705">
        <w:rPr>
          <w:rFonts w:ascii="Times New Roman" w:eastAsia="Times New Roman" w:hAnsi="Times New Roman" w:cs="Times New Roman"/>
          <w:b/>
          <w:i/>
          <w:color w:val="002060"/>
          <w:sz w:val="56"/>
          <w:szCs w:val="28"/>
          <w:lang w:eastAsia="ru-RU"/>
        </w:rPr>
        <w:t>Программа воспитательной работы</w:t>
      </w:r>
    </w:p>
    <w:p w:rsidR="009A6D73" w:rsidRDefault="009A6D73" w:rsidP="004F1CCC">
      <w:pPr>
        <w:spacing w:after="0"/>
        <w:rPr>
          <w:rFonts w:ascii="Times New Roman" w:eastAsia="Times New Roman" w:hAnsi="Times New Roman" w:cs="Times New Roman"/>
          <w:b/>
          <w:i/>
          <w:sz w:val="56"/>
          <w:szCs w:val="28"/>
          <w:lang w:eastAsia="ru-RU"/>
        </w:rPr>
      </w:pPr>
    </w:p>
    <w:p w:rsidR="00BD7AA4" w:rsidRPr="00896AF6" w:rsidRDefault="009E07CA" w:rsidP="00896AF6">
      <w:pPr>
        <w:spacing w:after="0"/>
        <w:jc w:val="center"/>
        <w:rPr>
          <w:rFonts w:ascii="Times New Roman" w:eastAsia="Times New Roman" w:hAnsi="Times New Roman" w:cs="Times New Roman"/>
          <w:b/>
          <w:i/>
          <w:sz w:val="28"/>
          <w:szCs w:val="28"/>
          <w:lang w:eastAsia="ru-RU"/>
        </w:rPr>
      </w:pPr>
      <w:r w:rsidRPr="009E07CA">
        <w:rPr>
          <w:rFonts w:ascii="Times New Roman" w:eastAsia="Times New Roman" w:hAnsi="Times New Roman" w:cs="Times New Roman"/>
          <w:b/>
          <w:noProof/>
          <w:color w:val="0F243E" w:themeColor="text2" w:themeShade="80"/>
          <w:sz w:val="40"/>
          <w:szCs w:val="28"/>
          <w:lang w:eastAsia="ru-RU"/>
        </w:rPr>
        <mc:AlternateContent>
          <mc:Choice Requires="wps">
            <w:drawing>
              <wp:anchor distT="0" distB="0" distL="114300" distR="114300" simplePos="0" relativeHeight="251650560" behindDoc="0" locked="0" layoutInCell="1" allowOverlap="1" wp14:anchorId="55F7B9B0" wp14:editId="1B9B7DEA">
                <wp:simplePos x="0" y="0"/>
                <wp:positionH relativeFrom="column">
                  <wp:posOffset>251791</wp:posOffset>
                </wp:positionH>
                <wp:positionV relativeFrom="paragraph">
                  <wp:posOffset>3155895</wp:posOffset>
                </wp:positionV>
                <wp:extent cx="5834270" cy="1480930"/>
                <wp:effectExtent l="57150" t="38100" r="71755" b="1193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270" cy="1480930"/>
                        </a:xfrm>
                        <a:prstGeom prst="rect">
                          <a:avLst/>
                        </a:prstGeom>
                        <a:solidFill>
                          <a:schemeClr val="bg1">
                            <a:lumMod val="85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B35534" w:rsidRPr="009E07CA" w:rsidRDefault="00B35534" w:rsidP="009E07CA">
                            <w:pPr>
                              <w:spacing w:after="0"/>
                              <w:jc w:val="center"/>
                              <w:rPr>
                                <w:rFonts w:ascii="Times New Roman" w:eastAsia="Times New Roman" w:hAnsi="Times New Roman" w:cs="Times New Roman"/>
                                <w:b/>
                                <w:i/>
                                <w:sz w:val="96"/>
                                <w:szCs w:val="28"/>
                                <w:lang w:eastAsia="ru-RU"/>
                              </w:rPr>
                            </w:pPr>
                            <w:r w:rsidRPr="009E07CA">
                              <w:rPr>
                                <w:rFonts w:ascii="Times New Roman" w:eastAsia="Times New Roman" w:hAnsi="Times New Roman" w:cs="Times New Roman"/>
                                <w:b/>
                                <w:color w:val="0F243E" w:themeColor="text2" w:themeShade="80"/>
                                <w:sz w:val="48"/>
                                <w:szCs w:val="28"/>
                                <w:lang w:eastAsia="ru-RU"/>
                              </w:rPr>
                              <w:t>на 2013-2018 г.</w:t>
                            </w:r>
                          </w:p>
                          <w:p w:rsidR="00B35534" w:rsidRPr="009E07CA" w:rsidRDefault="00B35534" w:rsidP="009E07CA">
                            <w:pPr>
                              <w:spacing w:after="0"/>
                              <w:jc w:val="center"/>
                              <w:rPr>
                                <w:rFonts w:ascii="Times New Roman" w:eastAsia="Times New Roman" w:hAnsi="Times New Roman" w:cs="Times New Roman"/>
                                <w:b/>
                                <w:i/>
                                <w:color w:val="0F243E" w:themeColor="text2" w:themeShade="80"/>
                                <w:sz w:val="44"/>
                                <w:szCs w:val="28"/>
                                <w:lang w:eastAsia="ru-RU"/>
                              </w:rPr>
                            </w:pPr>
                            <w:r w:rsidRPr="009E07CA">
                              <w:rPr>
                                <w:rFonts w:ascii="Times New Roman" w:eastAsia="Times New Roman" w:hAnsi="Times New Roman" w:cs="Times New Roman"/>
                                <w:b/>
                                <w:i/>
                                <w:color w:val="0F243E" w:themeColor="text2" w:themeShade="80"/>
                                <w:sz w:val="44"/>
                                <w:szCs w:val="28"/>
                                <w:lang w:eastAsia="ru-RU"/>
                              </w:rPr>
                              <w:t>(5 - 9 класс)</w:t>
                            </w:r>
                          </w:p>
                          <w:p w:rsidR="00B35534" w:rsidRPr="00CA0CA8" w:rsidRDefault="00B35534" w:rsidP="009E07CA">
                            <w:pPr>
                              <w:spacing w:after="0"/>
                              <w:jc w:val="center"/>
                              <w:rPr>
                                <w:rFonts w:ascii="Times New Roman" w:eastAsia="Times New Roman" w:hAnsi="Times New Roman" w:cs="Times New Roman"/>
                                <w:color w:val="0F243E" w:themeColor="text2" w:themeShade="80"/>
                                <w:sz w:val="36"/>
                                <w:szCs w:val="28"/>
                                <w:lang w:eastAsia="ru-RU"/>
                              </w:rPr>
                            </w:pPr>
                            <w:r w:rsidRPr="00CA0CA8">
                              <w:rPr>
                                <w:rFonts w:ascii="Times New Roman" w:eastAsia="Times New Roman" w:hAnsi="Times New Roman" w:cs="Times New Roman"/>
                                <w:color w:val="0F243E" w:themeColor="text2" w:themeShade="80"/>
                                <w:sz w:val="36"/>
                                <w:szCs w:val="28"/>
                                <w:lang w:eastAsia="ru-RU"/>
                              </w:rPr>
                              <w:t>Классный руководитель</w:t>
                            </w:r>
                          </w:p>
                          <w:p w:rsidR="00B35534" w:rsidRPr="009E07CA" w:rsidRDefault="00B35534" w:rsidP="009E07CA">
                            <w:pPr>
                              <w:spacing w:after="0"/>
                              <w:jc w:val="center"/>
                              <w:rPr>
                                <w:rFonts w:ascii="Times New Roman" w:eastAsia="Times New Roman" w:hAnsi="Times New Roman" w:cs="Times New Roman"/>
                                <w:b/>
                                <w:color w:val="0F243E" w:themeColor="text2" w:themeShade="80"/>
                                <w:sz w:val="36"/>
                                <w:szCs w:val="28"/>
                                <w:lang w:eastAsia="ru-RU"/>
                              </w:rPr>
                            </w:pPr>
                            <w:r w:rsidRPr="009E07CA">
                              <w:rPr>
                                <w:rFonts w:ascii="Times New Roman" w:eastAsia="Times New Roman" w:hAnsi="Times New Roman" w:cs="Times New Roman"/>
                                <w:b/>
                                <w:color w:val="0F243E" w:themeColor="text2" w:themeShade="80"/>
                                <w:sz w:val="36"/>
                                <w:szCs w:val="28"/>
                                <w:lang w:eastAsia="ru-RU"/>
                              </w:rPr>
                              <w:t>Чотчаева Л.А-К.</w:t>
                            </w:r>
                          </w:p>
                          <w:p w:rsidR="00B35534" w:rsidRDefault="00B355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9.85pt;margin-top:248.5pt;width:459.4pt;height:11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" fillcolor="#d8d8d8 [2732]" stroked="f">
                <v:shadow on="t" color="black" opacity="20971f" offset="0,2.2pt"/>
                <v:textbox>
                  <w:txbxContent>
                    <w:p w:rsidR="00B35534" w:rsidRPr="009E07CA" w:rsidRDefault="00B35534" w:rsidP="009E07CA">
                      <w:pPr>
                        <w:spacing w:after="0"/>
                        <w:jc w:val="center"/>
                        <w:rPr>
                          <w:rFonts w:ascii="Times New Roman" w:eastAsia="Times New Roman" w:hAnsi="Times New Roman" w:cs="Times New Roman"/>
                          <w:b/>
                          <w:i/>
                          <w:sz w:val="96"/>
                          <w:szCs w:val="28"/>
                          <w:lang w:eastAsia="ru-RU"/>
                        </w:rPr>
                      </w:pPr>
                      <w:r w:rsidRPr="009E07CA">
                        <w:rPr>
                          <w:rFonts w:ascii="Times New Roman" w:eastAsia="Times New Roman" w:hAnsi="Times New Roman" w:cs="Times New Roman"/>
                          <w:b/>
                          <w:color w:val="0F243E" w:themeColor="text2" w:themeShade="80"/>
                          <w:sz w:val="48"/>
                          <w:szCs w:val="28"/>
                          <w:lang w:eastAsia="ru-RU"/>
                        </w:rPr>
                        <w:t>на 2013-2018 г.</w:t>
                      </w:r>
                    </w:p>
                    <w:p w:rsidR="00B35534" w:rsidRPr="009E07CA" w:rsidRDefault="00B35534" w:rsidP="009E07CA">
                      <w:pPr>
                        <w:spacing w:after="0"/>
                        <w:jc w:val="center"/>
                        <w:rPr>
                          <w:rFonts w:ascii="Times New Roman" w:eastAsia="Times New Roman" w:hAnsi="Times New Roman" w:cs="Times New Roman"/>
                          <w:b/>
                          <w:i/>
                          <w:color w:val="0F243E" w:themeColor="text2" w:themeShade="80"/>
                          <w:sz w:val="44"/>
                          <w:szCs w:val="28"/>
                          <w:lang w:eastAsia="ru-RU"/>
                        </w:rPr>
                      </w:pPr>
                      <w:r w:rsidRPr="009E07CA">
                        <w:rPr>
                          <w:rFonts w:ascii="Times New Roman" w:eastAsia="Times New Roman" w:hAnsi="Times New Roman" w:cs="Times New Roman"/>
                          <w:b/>
                          <w:i/>
                          <w:color w:val="0F243E" w:themeColor="text2" w:themeShade="80"/>
                          <w:sz w:val="44"/>
                          <w:szCs w:val="28"/>
                          <w:lang w:eastAsia="ru-RU"/>
                        </w:rPr>
                        <w:t>(5 - 9 класс)</w:t>
                      </w:r>
                    </w:p>
                    <w:p w:rsidR="00B35534" w:rsidRPr="00CA0CA8" w:rsidRDefault="00B35534" w:rsidP="009E07CA">
                      <w:pPr>
                        <w:spacing w:after="0"/>
                        <w:jc w:val="center"/>
                        <w:rPr>
                          <w:rFonts w:ascii="Times New Roman" w:eastAsia="Times New Roman" w:hAnsi="Times New Roman" w:cs="Times New Roman"/>
                          <w:color w:val="0F243E" w:themeColor="text2" w:themeShade="80"/>
                          <w:sz w:val="36"/>
                          <w:szCs w:val="28"/>
                          <w:lang w:eastAsia="ru-RU"/>
                        </w:rPr>
                      </w:pPr>
                      <w:r w:rsidRPr="00CA0CA8">
                        <w:rPr>
                          <w:rFonts w:ascii="Times New Roman" w:eastAsia="Times New Roman" w:hAnsi="Times New Roman" w:cs="Times New Roman"/>
                          <w:color w:val="0F243E" w:themeColor="text2" w:themeShade="80"/>
                          <w:sz w:val="36"/>
                          <w:szCs w:val="28"/>
                          <w:lang w:eastAsia="ru-RU"/>
                        </w:rPr>
                        <w:t>Классный руководитель</w:t>
                      </w:r>
                    </w:p>
                    <w:p w:rsidR="00B35534" w:rsidRPr="009E07CA" w:rsidRDefault="00B35534" w:rsidP="009E07CA">
                      <w:pPr>
                        <w:spacing w:after="0"/>
                        <w:jc w:val="center"/>
                        <w:rPr>
                          <w:rFonts w:ascii="Times New Roman" w:eastAsia="Times New Roman" w:hAnsi="Times New Roman" w:cs="Times New Roman"/>
                          <w:b/>
                          <w:color w:val="0F243E" w:themeColor="text2" w:themeShade="80"/>
                          <w:sz w:val="36"/>
                          <w:szCs w:val="28"/>
                          <w:lang w:eastAsia="ru-RU"/>
                        </w:rPr>
                      </w:pPr>
                      <w:r w:rsidRPr="009E07CA">
                        <w:rPr>
                          <w:rFonts w:ascii="Times New Roman" w:eastAsia="Times New Roman" w:hAnsi="Times New Roman" w:cs="Times New Roman"/>
                          <w:b/>
                          <w:color w:val="0F243E" w:themeColor="text2" w:themeShade="80"/>
                          <w:sz w:val="36"/>
                          <w:szCs w:val="28"/>
                          <w:lang w:eastAsia="ru-RU"/>
                        </w:rPr>
                        <w:t>Чотчаева Л.А-К.</w:t>
                      </w:r>
                    </w:p>
                    <w:p w:rsidR="00B35534" w:rsidRDefault="00B35534"/>
                  </w:txbxContent>
                </v:textbox>
              </v:shape>
            </w:pict>
          </mc:Fallback>
        </mc:AlternateContent>
      </w:r>
      <w:r w:rsidR="007B5F40">
        <w:rPr>
          <w:rFonts w:ascii="Times New Roman" w:eastAsia="Times New Roman" w:hAnsi="Times New Roman" w:cs="Times New Roman"/>
          <w:b/>
          <w:i/>
          <w:noProof/>
          <w:sz w:val="28"/>
          <w:szCs w:val="28"/>
          <w:lang w:eastAsia="ru-RU"/>
        </w:rPr>
        <w:drawing>
          <wp:inline distT="0" distB="0" distL="0" distR="0" wp14:anchorId="373A3FD8" wp14:editId="50B00008">
            <wp:extent cx="5247860" cy="2633869"/>
            <wp:effectExtent l="0" t="228600" r="0" b="1062355"/>
            <wp:docPr id="1" name="Рисунок 1" descr="C:\Users\Лиза\Desktop\Лиза\фото из камеры 4\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за\Desktop\Лиза\фото из камеры 4\DSCN1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861" cy="263386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9A6D73" w:rsidRDefault="009A6D73" w:rsidP="009A6D73">
      <w:pPr>
        <w:spacing w:after="0"/>
        <w:jc w:val="center"/>
        <w:rPr>
          <w:rFonts w:ascii="Times New Roman" w:eastAsia="Times New Roman" w:hAnsi="Times New Roman" w:cs="Times New Roman"/>
          <w:b/>
          <w:color w:val="0F243E" w:themeColor="text2" w:themeShade="80"/>
          <w:sz w:val="28"/>
          <w:szCs w:val="28"/>
          <w:lang w:eastAsia="ru-RU"/>
        </w:rPr>
      </w:pPr>
    </w:p>
    <w:p w:rsidR="009A6D73" w:rsidRDefault="009A6D73" w:rsidP="009A6D73">
      <w:pPr>
        <w:spacing w:after="0"/>
        <w:jc w:val="center"/>
        <w:rPr>
          <w:rFonts w:ascii="Times New Roman" w:eastAsia="Times New Roman" w:hAnsi="Times New Roman" w:cs="Times New Roman"/>
          <w:b/>
          <w:color w:val="000000"/>
          <w:sz w:val="28"/>
          <w:szCs w:val="28"/>
          <w:lang w:eastAsia="ru-RU"/>
        </w:rPr>
      </w:pPr>
    </w:p>
    <w:p w:rsidR="009A6D73" w:rsidRDefault="009A6D73" w:rsidP="009A6D73">
      <w:pPr>
        <w:spacing w:after="0"/>
        <w:jc w:val="center"/>
        <w:rPr>
          <w:rFonts w:ascii="Times New Roman" w:eastAsia="Times New Roman" w:hAnsi="Times New Roman" w:cs="Times New Roman"/>
          <w:b/>
          <w:color w:val="000000"/>
          <w:sz w:val="28"/>
          <w:szCs w:val="28"/>
          <w:lang w:eastAsia="ru-RU"/>
        </w:rPr>
      </w:pPr>
    </w:p>
    <w:p w:rsidR="009A6D73" w:rsidRDefault="009A6D73" w:rsidP="009A6D73">
      <w:pPr>
        <w:spacing w:after="0"/>
        <w:jc w:val="center"/>
        <w:rPr>
          <w:rFonts w:ascii="Times New Roman" w:eastAsia="Times New Roman" w:hAnsi="Times New Roman" w:cs="Times New Roman"/>
          <w:b/>
          <w:color w:val="000000"/>
          <w:sz w:val="28"/>
          <w:szCs w:val="28"/>
          <w:lang w:eastAsia="ru-RU"/>
        </w:rPr>
      </w:pPr>
    </w:p>
    <w:p w:rsidR="00C40474" w:rsidRDefault="00B05059" w:rsidP="006B7372">
      <w:pPr>
        <w:spacing w:after="0"/>
        <w:rPr>
          <w:rFonts w:ascii="Times New Roman" w:eastAsia="Times New Roman" w:hAnsi="Times New Roman" w:cs="Times New Roman"/>
          <w:b/>
          <w:color w:val="000000"/>
          <w:sz w:val="28"/>
          <w:szCs w:val="28"/>
          <w:lang w:eastAsia="ru-RU"/>
        </w:rPr>
      </w:pPr>
      <w:r w:rsidRPr="004329ED">
        <w:rPr>
          <w:rFonts w:ascii="Times New Roman" w:eastAsia="Times New Roman" w:hAnsi="Times New Roman" w:cs="Times New Roman"/>
          <w:b/>
          <w:noProof/>
          <w:color w:val="000000"/>
          <w:sz w:val="28"/>
          <w:szCs w:val="28"/>
          <w:lang w:eastAsia="ru-RU"/>
        </w:rPr>
        <mc:AlternateContent>
          <mc:Choice Requires="wps">
            <w:drawing>
              <wp:anchor distT="0" distB="0" distL="114300" distR="114300" simplePos="0" relativeHeight="251651584" behindDoc="0" locked="0" layoutInCell="1" allowOverlap="1" wp14:anchorId="0AFE2673" wp14:editId="5315C0B3">
                <wp:simplePos x="0" y="0"/>
                <wp:positionH relativeFrom="column">
                  <wp:posOffset>1802765</wp:posOffset>
                </wp:positionH>
                <wp:positionV relativeFrom="paragraph">
                  <wp:posOffset>16510</wp:posOffset>
                </wp:positionV>
                <wp:extent cx="2563495" cy="655955"/>
                <wp:effectExtent l="76200" t="38100" r="103505" b="10604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5595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35534" w:rsidRDefault="00B35534" w:rsidP="004329ED">
                            <w:pPr>
                              <w:spacing w:after="0" w:line="240" w:lineRule="auto"/>
                              <w:jc w:val="center"/>
                              <w:rPr>
                                <w:b/>
                                <w:sz w:val="36"/>
                              </w:rPr>
                            </w:pPr>
                            <w:r>
                              <w:rPr>
                                <w:b/>
                                <w:sz w:val="36"/>
                              </w:rPr>
                              <w:t>г.Усть-Джегута</w:t>
                            </w:r>
                          </w:p>
                          <w:p w:rsidR="00B35534" w:rsidRPr="004329ED" w:rsidRDefault="00B35534" w:rsidP="004329ED">
                            <w:pPr>
                              <w:spacing w:after="0" w:line="240" w:lineRule="auto"/>
                              <w:jc w:val="center"/>
                              <w:rPr>
                                <w:b/>
                                <w:sz w:val="36"/>
                              </w:rPr>
                            </w:pPr>
                            <w:r w:rsidRPr="004329ED">
                              <w:rPr>
                                <w:b/>
                                <w:sz w:val="36"/>
                              </w:rPr>
                              <w:t>2014г.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1.95pt;margin-top:1.3pt;width:201.85pt;height:5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" fillcolor="#eeece1 [3214]" stroked="f">
                <v:shadow on="t" color="black" opacity="20971f" offset="0,2.2pt"/>
                <v:textbox>
                  <w:txbxContent>
                    <w:p w:rsidR="00B35534" w:rsidRDefault="00B35534" w:rsidP="004329ED">
                      <w:pPr>
                        <w:spacing w:after="0" w:line="240" w:lineRule="auto"/>
                        <w:jc w:val="center"/>
                        <w:rPr>
                          <w:b/>
                          <w:sz w:val="36"/>
                        </w:rPr>
                      </w:pPr>
                      <w:r>
                        <w:rPr>
                          <w:b/>
                          <w:sz w:val="36"/>
                        </w:rPr>
                        <w:t>г.Усть-Джегута</w:t>
                      </w:r>
                    </w:p>
                    <w:p w:rsidR="00B35534" w:rsidRPr="004329ED" w:rsidRDefault="00B35534" w:rsidP="004329ED">
                      <w:pPr>
                        <w:spacing w:after="0" w:line="240" w:lineRule="auto"/>
                        <w:jc w:val="center"/>
                        <w:rPr>
                          <w:b/>
                          <w:sz w:val="36"/>
                        </w:rPr>
                      </w:pPr>
                      <w:r w:rsidRPr="004329ED">
                        <w:rPr>
                          <w:b/>
                          <w:sz w:val="36"/>
                        </w:rPr>
                        <w:t>2014г.</w:t>
                      </w:r>
                    </w:p>
                  </w:txbxContent>
                </v:textbox>
              </v:shape>
            </w:pict>
          </mc:Fallback>
        </mc:AlternateContent>
      </w:r>
    </w:p>
    <w:p w:rsidR="00896AF6" w:rsidRDefault="00896AF6" w:rsidP="006B7372">
      <w:pPr>
        <w:spacing w:after="0"/>
        <w:rPr>
          <w:rFonts w:ascii="Times New Roman" w:eastAsia="Times New Roman" w:hAnsi="Times New Roman" w:cs="Times New Roman"/>
          <w:b/>
          <w:color w:val="000000"/>
          <w:sz w:val="28"/>
          <w:szCs w:val="28"/>
          <w:lang w:eastAsia="ru-RU"/>
        </w:rPr>
      </w:pPr>
    </w:p>
    <w:p w:rsidR="00B05059" w:rsidRDefault="00B05059" w:rsidP="006B7372">
      <w:pPr>
        <w:spacing w:after="0"/>
        <w:rPr>
          <w:rFonts w:ascii="Times New Roman" w:eastAsia="Times New Roman" w:hAnsi="Times New Roman" w:cs="Times New Roman"/>
          <w:b/>
          <w:color w:val="000000"/>
          <w:sz w:val="28"/>
          <w:szCs w:val="28"/>
          <w:lang w:eastAsia="ru-RU"/>
        </w:rPr>
      </w:pPr>
    </w:p>
    <w:p w:rsidR="00D154EC" w:rsidRDefault="00D154EC" w:rsidP="006B7372">
      <w:pPr>
        <w:spacing w:after="0"/>
        <w:rPr>
          <w:rFonts w:ascii="Times New Roman" w:eastAsia="Times New Roman" w:hAnsi="Times New Roman" w:cs="Times New Roman"/>
          <w:b/>
          <w:color w:val="000000"/>
          <w:sz w:val="28"/>
          <w:szCs w:val="28"/>
          <w:lang w:eastAsia="ru-RU"/>
        </w:rPr>
      </w:pPr>
    </w:p>
    <w:p w:rsidR="003F357E" w:rsidRPr="003F357E" w:rsidRDefault="003F357E" w:rsidP="003F357E">
      <w:pPr>
        <w:numPr>
          <w:ilvl w:val="0"/>
          <w:numId w:val="22"/>
        </w:numPr>
        <w:spacing w:after="0"/>
        <w:contextualSpacing/>
        <w:jc w:val="center"/>
        <w:rPr>
          <w:rFonts w:ascii="Times New Roman" w:eastAsia="Times New Roman" w:hAnsi="Times New Roman" w:cs="Times New Roman"/>
          <w:b/>
          <w:color w:val="0F243E" w:themeColor="text2" w:themeShade="80"/>
          <w:sz w:val="36"/>
          <w:szCs w:val="28"/>
          <w:lang w:eastAsia="ru-RU"/>
        </w:rPr>
      </w:pPr>
      <w:r w:rsidRPr="003F357E">
        <w:rPr>
          <w:rFonts w:ascii="Times New Roman" w:eastAsia="Times New Roman" w:hAnsi="Times New Roman" w:cs="Times New Roman"/>
          <w:b/>
          <w:color w:val="000000"/>
          <w:sz w:val="36"/>
          <w:szCs w:val="28"/>
          <w:lang w:eastAsia="ru-RU"/>
        </w:rPr>
        <w:lastRenderedPageBreak/>
        <w:t>Пояснительная записка</w:t>
      </w:r>
    </w:p>
    <w:p w:rsidR="003F357E" w:rsidRPr="003F357E" w:rsidRDefault="003F357E" w:rsidP="003F357E">
      <w:pPr>
        <w:shd w:val="clear" w:color="auto" w:fill="FFFFFF"/>
        <w:spacing w:after="0"/>
        <w:jc w:val="right"/>
        <w:rPr>
          <w:rFonts w:ascii="Times New Roman" w:eastAsia="Times New Roman" w:hAnsi="Times New Roman" w:cs="Times New Roman"/>
          <w:b/>
          <w:i/>
          <w:color w:val="000000"/>
          <w:sz w:val="28"/>
          <w:szCs w:val="28"/>
          <w:lang w:eastAsia="ar-SA"/>
        </w:rPr>
      </w:pPr>
      <w:r w:rsidRPr="003F357E">
        <w:rPr>
          <w:rFonts w:ascii="Times New Roman" w:eastAsia="Times New Roman" w:hAnsi="Times New Roman" w:cs="Times New Roman"/>
          <w:b/>
          <w:i/>
          <w:color w:val="000000"/>
          <w:sz w:val="28"/>
          <w:szCs w:val="28"/>
          <w:lang w:eastAsia="ar-SA"/>
        </w:rPr>
        <w:t>Учитель работает над самой ответственной задачей –</w:t>
      </w:r>
    </w:p>
    <w:p w:rsidR="003F357E" w:rsidRPr="003F357E" w:rsidRDefault="003F357E" w:rsidP="003F357E">
      <w:pPr>
        <w:shd w:val="clear" w:color="auto" w:fill="FFFFFF"/>
        <w:spacing w:after="0"/>
        <w:jc w:val="right"/>
        <w:rPr>
          <w:rFonts w:ascii="Times New Roman" w:eastAsia="Times New Roman" w:hAnsi="Times New Roman" w:cs="Times New Roman"/>
          <w:b/>
          <w:i/>
          <w:color w:val="000000"/>
          <w:sz w:val="28"/>
          <w:szCs w:val="28"/>
          <w:lang w:eastAsia="ar-SA"/>
        </w:rPr>
      </w:pPr>
      <w:r w:rsidRPr="003F357E">
        <w:rPr>
          <w:rFonts w:ascii="Times New Roman" w:eastAsia="Times New Roman" w:hAnsi="Times New Roman" w:cs="Times New Roman"/>
          <w:b/>
          <w:i/>
          <w:color w:val="000000"/>
          <w:sz w:val="28"/>
          <w:szCs w:val="28"/>
          <w:lang w:eastAsia="ar-SA"/>
        </w:rPr>
        <w:t xml:space="preserve"> он формирует человека. </w:t>
      </w:r>
      <w:r w:rsidRPr="003F357E">
        <w:rPr>
          <w:rFonts w:ascii="Times New Roman" w:eastAsia="Times New Roman" w:hAnsi="Times New Roman" w:cs="Times New Roman"/>
          <w:b/>
          <w:i/>
          <w:color w:val="000000"/>
          <w:sz w:val="28"/>
          <w:szCs w:val="28"/>
          <w:lang w:eastAsia="ar-SA"/>
        </w:rPr>
        <w:br/>
        <w:t>М. И. Калинин</w:t>
      </w:r>
    </w:p>
    <w:p w:rsidR="003F357E" w:rsidRPr="003F357E" w:rsidRDefault="003F357E" w:rsidP="003F357E">
      <w:pPr>
        <w:spacing w:after="0"/>
        <w:ind w:firstLine="708"/>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Воспитание – один из сложнейших социальных процессов. Его сложность  в бесконечной многогранности, в постоянном взаимодействии управляемого и стихийного. В процессе своего становления как личности, ребенок испытывает взаимодействия со стороны школы, семьи, сверстников, средств массовой информации. Воспитание состоит не в прямом воздействии, а в социальном взаимодействии педагога и воспитанника.</w:t>
      </w:r>
    </w:p>
    <w:p w:rsidR="003F357E" w:rsidRPr="003F357E" w:rsidRDefault="003F357E" w:rsidP="003F357E">
      <w:pPr>
        <w:spacing w:after="0"/>
        <w:ind w:firstLine="708"/>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В условиях сегодняшнего дня, поставленная цель и задачи воспитательного процесса в школе требует особого отношения к роли классного руководителя в воспитании. Невозможно говорить о функциях, содержании деятельности классного руководителя вне конкретной воспитательной системы школы. Воспитание должно выступать не как пассивное усвоение воспитанниками передаваемого воспитателями опыта, не как активная деятельность воспитанников, организуемая воспитателями, не как активная деятельность воспитанников без воспитателей, а как общая творческая бескорыстная и самоотверженная забота членов общества о всестороннем развитии личности каждого из них в процессе познания и преобразования окружающей деятельности.</w:t>
      </w:r>
    </w:p>
    <w:p w:rsidR="003F357E" w:rsidRPr="003F357E" w:rsidRDefault="003F357E" w:rsidP="003F357E">
      <w:pPr>
        <w:spacing w:after="0"/>
        <w:ind w:firstLine="425"/>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Главное в воспитательной работе – в характере взаимодействия классного руководителя и воспитанников, т.е. в воспитанных отношениях. Эти отношения, основанные на коллективной, партнерской, равноправной творческой деятельности классного руководителя и детей, деятельности, направленной на заботу друг о друге и окружающих, создают условия для формирования системы воспитательной работы и определяют роль, функции, цели, задачи и содержание деятельности классного руководителя, что позволяет правильно и эффективно организовать работу с ними.</w:t>
      </w:r>
    </w:p>
    <w:p w:rsidR="003F357E" w:rsidRPr="003F357E" w:rsidRDefault="003F357E" w:rsidP="003F357E">
      <w:pPr>
        <w:widowControl w:val="0"/>
        <w:autoSpaceDE w:val="0"/>
        <w:autoSpaceDN w:val="0"/>
        <w:adjustRightInd w:val="0"/>
        <w:spacing w:after="0"/>
        <w:ind w:firstLine="425"/>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Каждый классный руководитель формирует ребёнка не по частям, он имеет дело с целостной личностью, т. е. должен заботиться и о его здоровье, и о его способностях, и о его нравственности. Кроме того, классный руководитель, решая свои задачи, обращается за помощью и к учителям-предметникам, и к родителям, и  к социуму.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Средний школьный возраст - самый благоприятный для творческого развития. В этом возрасте учащимся нравится решать проблемные ситуации, находить сходство и различие, определять причину и следствие. Ребятам интересны внеклассные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Pr="003F357E">
        <w:rPr>
          <w:rFonts w:ascii="Times New Roman" w:eastAsia="Times New Roman" w:hAnsi="Times New Roman" w:cs="Times New Roman"/>
          <w:sz w:val="26"/>
          <w:szCs w:val="26"/>
          <w:lang w:eastAsia="ru-RU"/>
        </w:rPr>
        <w:br/>
        <w:t>      Исследования внутреннего мира подростков показывают, что одной из самых главных моральных проблем среднего школьного возраста является несогласованность убеждений, нравственных идей и понятий с поступками, действиями, поведением. Система оценочных суждений, нравственных идеалов неустойчива. Трудности жизненного плана, семейные проблемы, влияние друзей могут вызвать у ребят сложности в развитии и становлении. Работа классного руководителя должна быть направлена на формирование нравственного опыта, развитие системы справедливых оценочных суждений.   </w:t>
      </w:r>
    </w:p>
    <w:p w:rsidR="003F357E" w:rsidRPr="003F357E" w:rsidRDefault="003F357E" w:rsidP="003F357E">
      <w:pPr>
        <w:spacing w:after="0"/>
        <w:ind w:firstLine="425"/>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В этом возрасте особое значение приобретает чувственная сфера. Свои чувства подростки могут проявлять очень бурно, иногда аффективно. Этот период жизни ребенка иногда называют периодом тяжелого кризиса. Признаками его могут быть упрямство, эгоизм, замкнутость, уход в себя, вспышки гнева. Поэтому классный руководитель должен быть внимателен к внутреннему миру ребенка, больше уделять внимания индивидуальной работе, проблемы ребенка решать, наедине с ним.</w:t>
      </w:r>
    </w:p>
    <w:p w:rsidR="003F357E" w:rsidRPr="003F357E" w:rsidRDefault="003F357E" w:rsidP="003F357E">
      <w:pPr>
        <w:spacing w:after="0"/>
        <w:ind w:firstLine="425"/>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Организуя свою работу, классный руководитель обеспечивает физическое, нравственное развитие личности школьника, создаёт условия для развития его интеллектуальных, творческих способностей, для самоопределения, самореализации, самоорганизации и </w:t>
      </w:r>
      <w:proofErr w:type="spellStart"/>
      <w:r w:rsidRPr="003F357E">
        <w:rPr>
          <w:rFonts w:ascii="Times New Roman" w:eastAsia="Times New Roman" w:hAnsi="Times New Roman" w:cs="Times New Roman"/>
          <w:sz w:val="26"/>
          <w:szCs w:val="26"/>
          <w:lang w:eastAsia="ru-RU"/>
        </w:rPr>
        <w:t>самореабилитации</w:t>
      </w:r>
      <w:proofErr w:type="spellEnd"/>
      <w:r w:rsidRPr="003F357E">
        <w:rPr>
          <w:rFonts w:ascii="Times New Roman" w:eastAsia="Times New Roman" w:hAnsi="Times New Roman" w:cs="Times New Roman"/>
          <w:sz w:val="26"/>
          <w:szCs w:val="26"/>
          <w:lang w:eastAsia="ru-RU"/>
        </w:rPr>
        <w:t xml:space="preserve">. Всё это осуществляется совместно с семьями детей и другими учителями, работающими в классе. </w:t>
      </w:r>
    </w:p>
    <w:p w:rsidR="003F357E" w:rsidRPr="003F357E" w:rsidRDefault="003F357E" w:rsidP="003F357E">
      <w:pPr>
        <w:tabs>
          <w:tab w:val="left" w:pos="426"/>
        </w:tabs>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ab/>
        <w:t xml:space="preserve">В основе программы воспитания лежит </w:t>
      </w:r>
      <w:r w:rsidRPr="003F357E">
        <w:rPr>
          <w:rFonts w:ascii="Times New Roman" w:eastAsia="Times New Roman" w:hAnsi="Times New Roman" w:cs="Times New Roman"/>
          <w:b/>
          <w:i/>
          <w:sz w:val="26"/>
          <w:szCs w:val="26"/>
          <w:lang w:eastAsia="ru-RU"/>
        </w:rPr>
        <w:t>личностный принцип воспитания учащихся,</w:t>
      </w:r>
      <w:r w:rsidRPr="003F357E">
        <w:rPr>
          <w:rFonts w:ascii="Times New Roman" w:eastAsia="Times New Roman" w:hAnsi="Times New Roman" w:cs="Times New Roman"/>
          <w:sz w:val="26"/>
          <w:szCs w:val="26"/>
          <w:lang w:eastAsia="ru-RU"/>
        </w:rPr>
        <w:t xml:space="preserve"> то есть учет индивидуальных </w:t>
      </w:r>
      <w:proofErr w:type="gramStart"/>
      <w:r w:rsidRPr="003F357E">
        <w:rPr>
          <w:rFonts w:ascii="Times New Roman" w:eastAsia="Times New Roman" w:hAnsi="Times New Roman" w:cs="Times New Roman"/>
          <w:sz w:val="26"/>
          <w:szCs w:val="26"/>
          <w:lang w:eastAsia="ru-RU"/>
        </w:rPr>
        <w:t>особенностей</w:t>
      </w:r>
      <w:proofErr w:type="gramEnd"/>
      <w:r w:rsidRPr="003F357E">
        <w:rPr>
          <w:rFonts w:ascii="Times New Roman" w:eastAsia="Times New Roman" w:hAnsi="Times New Roman" w:cs="Times New Roman"/>
          <w:sz w:val="26"/>
          <w:szCs w:val="26"/>
          <w:lang w:eastAsia="ru-RU"/>
        </w:rPr>
        <w:t xml:space="preserve"> как учащихся, так и преподавателей, а также учет межличностных отношений в семье, с друзьями, в различных коллективах, членом которых может быть ребенок (кружок, музыкальная школа, спортивная секция и т.д.)</w:t>
      </w:r>
    </w:p>
    <w:p w:rsidR="003F357E" w:rsidRPr="003F357E" w:rsidRDefault="003F357E" w:rsidP="003F357E">
      <w:pPr>
        <w:tabs>
          <w:tab w:val="left" w:pos="426"/>
        </w:tabs>
        <w:spacing w:after="0" w:line="360" w:lineRule="auto"/>
        <w:ind w:firstLine="426"/>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Программа рассчитана на период 2014-2019 годы. В процессе реализации программы в нее могут вноситься коррективы (по результатам проводимых мониторингов и анализа работы на каждом этапе), а также включаться новые идеи.</w:t>
      </w:r>
    </w:p>
    <w:p w:rsidR="003F357E" w:rsidRPr="003F357E" w:rsidRDefault="003F357E" w:rsidP="003F357E">
      <w:pPr>
        <w:numPr>
          <w:ilvl w:val="0"/>
          <w:numId w:val="22"/>
        </w:numPr>
        <w:tabs>
          <w:tab w:val="left" w:pos="426"/>
        </w:tabs>
        <w:spacing w:after="0" w:line="360" w:lineRule="auto"/>
        <w:contextualSpacing/>
        <w:jc w:val="both"/>
        <w:rPr>
          <w:rFonts w:ascii="Times New Roman" w:eastAsia="Times New Roman" w:hAnsi="Times New Roman" w:cs="Times New Roman"/>
          <w:b/>
          <w:color w:val="000000"/>
          <w:sz w:val="36"/>
          <w:szCs w:val="26"/>
          <w:lang w:eastAsia="ru-RU"/>
        </w:rPr>
      </w:pPr>
      <w:r w:rsidRPr="003F357E">
        <w:rPr>
          <w:rFonts w:ascii="Times New Roman" w:eastAsia="Times New Roman" w:hAnsi="Times New Roman" w:cs="Times New Roman"/>
          <w:b/>
          <w:color w:val="000000"/>
          <w:sz w:val="36"/>
          <w:szCs w:val="26"/>
          <w:lang w:eastAsia="ru-RU"/>
        </w:rPr>
        <w:t>Цель и задачи программы воспитания</w:t>
      </w:r>
    </w:p>
    <w:p w:rsidR="003F357E" w:rsidRPr="003F357E" w:rsidRDefault="003F357E" w:rsidP="003F357E">
      <w:pPr>
        <w:spacing w:after="0"/>
        <w:ind w:firstLine="426"/>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 xml:space="preserve">Приоритетным смысловым стержнем программы  воспитания «Я расту» является   воспитание духовно-нравственного  ребенка, т.е. формирование у него качеств, отвечающих представлениям об истинной человечности, о доброте и культурной полноценности в восприятии мира. </w:t>
      </w:r>
      <w:proofErr w:type="spellStart"/>
      <w:r w:rsidRPr="003F357E">
        <w:rPr>
          <w:rFonts w:ascii="Times New Roman" w:eastAsia="Times New Roman" w:hAnsi="Times New Roman" w:cs="Times New Roman"/>
          <w:color w:val="000000"/>
          <w:sz w:val="26"/>
          <w:szCs w:val="26"/>
          <w:lang w:eastAsia="ru-RU"/>
        </w:rPr>
        <w:t>Культуросозидающая</w:t>
      </w:r>
      <w:proofErr w:type="spellEnd"/>
      <w:r w:rsidRPr="003F357E">
        <w:rPr>
          <w:rFonts w:ascii="Times New Roman" w:eastAsia="Times New Roman" w:hAnsi="Times New Roman" w:cs="Times New Roman"/>
          <w:color w:val="000000"/>
          <w:sz w:val="26"/>
          <w:szCs w:val="26"/>
          <w:lang w:eastAsia="ru-RU"/>
        </w:rPr>
        <w:t xml:space="preserve"> роль программы состоит также в воспитании гражданственности и патриотизма.</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b/>
          <w:color w:val="000000"/>
          <w:sz w:val="26"/>
          <w:szCs w:val="26"/>
          <w:lang w:eastAsia="ru-RU"/>
        </w:rPr>
        <w:t>Главная цель</w:t>
      </w:r>
      <w:r w:rsidRPr="003F357E">
        <w:rPr>
          <w:rFonts w:ascii="Times New Roman" w:eastAsia="Times New Roman" w:hAnsi="Times New Roman" w:cs="Times New Roman"/>
          <w:color w:val="000000"/>
          <w:sz w:val="26"/>
          <w:szCs w:val="26"/>
          <w:lang w:eastAsia="ru-RU"/>
        </w:rPr>
        <w:t xml:space="preserve"> воспитательной программы – </w:t>
      </w:r>
      <w:r w:rsidRPr="003F357E">
        <w:rPr>
          <w:rFonts w:ascii="Times New Roman" w:eastAsia="Times New Roman" w:hAnsi="Times New Roman" w:cs="Times New Roman"/>
          <w:i/>
          <w:color w:val="000000"/>
          <w:sz w:val="26"/>
          <w:szCs w:val="26"/>
          <w:lang w:eastAsia="ru-RU"/>
        </w:rPr>
        <w:t>воспитание  духовно развитой личности с позитивным отношением к жизни и активной гражданской позицией</w:t>
      </w:r>
      <w:r w:rsidRPr="003F357E">
        <w:rPr>
          <w:rFonts w:ascii="Times New Roman" w:eastAsia="Times New Roman" w:hAnsi="Times New Roman" w:cs="Times New Roman"/>
          <w:color w:val="000000"/>
          <w:sz w:val="26"/>
          <w:szCs w:val="26"/>
          <w:lang w:eastAsia="ru-RU"/>
        </w:rPr>
        <w:t xml:space="preserve"> </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 xml:space="preserve">В соответствии с поставленной целью определены </w:t>
      </w:r>
      <w:r w:rsidRPr="003F357E">
        <w:rPr>
          <w:rFonts w:ascii="Times New Roman" w:eastAsia="Times New Roman" w:hAnsi="Times New Roman" w:cs="Times New Roman"/>
          <w:b/>
          <w:color w:val="000000"/>
          <w:sz w:val="26"/>
          <w:szCs w:val="26"/>
          <w:lang w:eastAsia="ru-RU"/>
        </w:rPr>
        <w:t xml:space="preserve">задачи </w:t>
      </w:r>
      <w:r w:rsidRPr="003F357E">
        <w:rPr>
          <w:rFonts w:ascii="Times New Roman" w:eastAsia="Times New Roman" w:hAnsi="Times New Roman" w:cs="Times New Roman"/>
          <w:color w:val="000000"/>
          <w:sz w:val="26"/>
          <w:szCs w:val="26"/>
          <w:lang w:eastAsia="ru-RU"/>
        </w:rPr>
        <w:t>программы воспитания:</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развивать индивидуальные творческие способности учащихся</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формировать гражданско-патриотические качества личности</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воспитывать желание и стремление  учащихся к самопознанию, самовоспитанию, самосовершенствованию</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формировать культуру здоровья</w:t>
      </w:r>
    </w:p>
    <w:p w:rsidR="003F357E" w:rsidRPr="003F357E" w:rsidRDefault="003F357E" w:rsidP="003F357E">
      <w:pPr>
        <w:numPr>
          <w:ilvl w:val="0"/>
          <w:numId w:val="1"/>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воспитывать позитивное отношение к себе, развивать </w:t>
      </w:r>
      <w:proofErr w:type="gramStart"/>
      <w:r w:rsidRPr="003F357E">
        <w:rPr>
          <w:rFonts w:ascii="Times New Roman" w:eastAsia="Times New Roman" w:hAnsi="Times New Roman" w:cs="Times New Roman"/>
          <w:sz w:val="26"/>
          <w:szCs w:val="26"/>
          <w:lang w:eastAsia="ru-RU"/>
        </w:rPr>
        <w:t>Я-концепцию</w:t>
      </w:r>
      <w:proofErr w:type="gramEnd"/>
      <w:r w:rsidRPr="003F357E">
        <w:rPr>
          <w:rFonts w:ascii="Times New Roman" w:eastAsia="Times New Roman" w:hAnsi="Times New Roman" w:cs="Times New Roman"/>
          <w:sz w:val="26"/>
          <w:szCs w:val="26"/>
          <w:lang w:eastAsia="ru-RU"/>
        </w:rPr>
        <w:t>, нравственные качества личности</w:t>
      </w:r>
    </w:p>
    <w:p w:rsidR="003F357E" w:rsidRPr="003F357E" w:rsidRDefault="003F357E" w:rsidP="003F357E">
      <w:pPr>
        <w:numPr>
          <w:ilvl w:val="0"/>
          <w:numId w:val="1"/>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воспитывать чувство уважения к родителям, семье</w:t>
      </w:r>
    </w:p>
    <w:p w:rsidR="003F357E" w:rsidRPr="003F357E" w:rsidRDefault="003F357E" w:rsidP="003F357E">
      <w:pPr>
        <w:numPr>
          <w:ilvl w:val="0"/>
          <w:numId w:val="1"/>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воспитывать уважение к другим людям, терпимость к чужому мнению, традициям, формировать умение вести диалог и готовность к сотрудничеству</w:t>
      </w:r>
    </w:p>
    <w:p w:rsidR="003F357E" w:rsidRPr="003F357E" w:rsidRDefault="003F357E" w:rsidP="003F357E">
      <w:pPr>
        <w:numPr>
          <w:ilvl w:val="0"/>
          <w:numId w:val="1"/>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воспитывать ответственность, самостоятельность, добросовестное отношение к учебе и трудовой деятельности</w:t>
      </w:r>
    </w:p>
    <w:p w:rsidR="003F357E" w:rsidRPr="003F357E" w:rsidRDefault="003F357E" w:rsidP="003F357E">
      <w:pPr>
        <w:numPr>
          <w:ilvl w:val="0"/>
          <w:numId w:val="1"/>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формировать чувство осознания ценности культурных традиций своей Родины, понимание неразрывности связей Родины, ее культуры с другими странами</w:t>
      </w:r>
    </w:p>
    <w:p w:rsidR="003F357E" w:rsidRPr="003F357E" w:rsidRDefault="003F357E" w:rsidP="003F357E">
      <w:pPr>
        <w:spacing w:after="0"/>
        <w:jc w:val="both"/>
        <w:rPr>
          <w:rFonts w:ascii="Times New Roman" w:eastAsia="Times New Roman" w:hAnsi="Times New Roman" w:cs="Times New Roman"/>
          <w:i/>
          <w:sz w:val="26"/>
          <w:szCs w:val="26"/>
          <w:u w:val="single"/>
          <w:lang w:eastAsia="ru-RU"/>
        </w:rPr>
      </w:pPr>
      <w:r w:rsidRPr="003F357E">
        <w:rPr>
          <w:rFonts w:ascii="Times New Roman" w:eastAsia="Times New Roman" w:hAnsi="Times New Roman" w:cs="Times New Roman"/>
          <w:i/>
          <w:sz w:val="26"/>
          <w:szCs w:val="26"/>
          <w:u w:val="single"/>
          <w:lang w:eastAsia="ru-RU"/>
        </w:rPr>
        <w:t xml:space="preserve">Программа предусматривает </w:t>
      </w:r>
    </w:p>
    <w:p w:rsidR="003F357E" w:rsidRPr="003F357E" w:rsidRDefault="003F357E" w:rsidP="003F357E">
      <w:pPr>
        <w:numPr>
          <w:ilvl w:val="0"/>
          <w:numId w:val="2"/>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эстетического вкуса, формирование норм поведения, необходимых учащимся в быту, в общении со сверстниками, в семье, в общественных местах, на природе</w:t>
      </w:r>
    </w:p>
    <w:p w:rsidR="003F357E" w:rsidRPr="003F357E" w:rsidRDefault="003F357E" w:rsidP="003F357E">
      <w:pPr>
        <w:numPr>
          <w:ilvl w:val="0"/>
          <w:numId w:val="2"/>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воспитание совестливости, порядочности, точности и обязательности в обещаниях, соблюдение этикета, наличие тактичности в отношениях с родными и близкими, а также с другими людьми. </w:t>
      </w:r>
    </w:p>
    <w:p w:rsidR="003F357E" w:rsidRPr="003F357E" w:rsidRDefault="003F357E" w:rsidP="003F357E">
      <w:pPr>
        <w:numPr>
          <w:ilvl w:val="0"/>
          <w:numId w:val="2"/>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моральных качеств, чувства долга и адекватного своего восприятия художественных ценностей</w:t>
      </w:r>
    </w:p>
    <w:p w:rsidR="003F357E" w:rsidRPr="003F357E" w:rsidRDefault="003F357E" w:rsidP="003F357E">
      <w:pPr>
        <w:numPr>
          <w:ilvl w:val="0"/>
          <w:numId w:val="2"/>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посещение театров и музеев, выставок</w:t>
      </w:r>
    </w:p>
    <w:p w:rsidR="003F357E" w:rsidRPr="003F357E" w:rsidRDefault="003F357E" w:rsidP="003F357E">
      <w:pPr>
        <w:numPr>
          <w:ilvl w:val="0"/>
          <w:numId w:val="2"/>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внешней культуры школьника, умения сохранять свою индивидуальность и неповторимость.</w:t>
      </w:r>
    </w:p>
    <w:p w:rsidR="003F357E" w:rsidRPr="003F357E" w:rsidRDefault="003F357E" w:rsidP="003F357E">
      <w:pPr>
        <w:spacing w:after="0"/>
        <w:jc w:val="both"/>
        <w:rPr>
          <w:rFonts w:ascii="Times New Roman" w:eastAsia="Times New Roman" w:hAnsi="Times New Roman" w:cs="Times New Roman"/>
          <w:i/>
          <w:sz w:val="26"/>
          <w:szCs w:val="26"/>
          <w:lang w:eastAsia="ru-RU"/>
        </w:rPr>
      </w:pPr>
      <w:r w:rsidRPr="003F357E">
        <w:rPr>
          <w:rFonts w:ascii="Times New Roman" w:eastAsia="Times New Roman" w:hAnsi="Times New Roman" w:cs="Times New Roman"/>
          <w:i/>
          <w:sz w:val="26"/>
          <w:szCs w:val="26"/>
          <w:lang w:eastAsia="ru-RU"/>
        </w:rPr>
        <w:t>Формы реализации задач:</w:t>
      </w:r>
    </w:p>
    <w:p w:rsidR="003F357E" w:rsidRPr="003F357E" w:rsidRDefault="003F357E" w:rsidP="003F357E">
      <w:pPr>
        <w:numPr>
          <w:ilvl w:val="0"/>
          <w:numId w:val="3"/>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изучение психологических особенностей учащихся (наблюдение, индивидуальные и групповые собеседования с учащимися и родителями, анкетирование, мини исследования); организация групповых занятий со школьным психологом</w:t>
      </w:r>
    </w:p>
    <w:p w:rsidR="003F357E" w:rsidRPr="003F357E" w:rsidRDefault="003F357E" w:rsidP="003F357E">
      <w:pPr>
        <w:numPr>
          <w:ilvl w:val="0"/>
          <w:numId w:val="3"/>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посещение уроков с программой наблюдения с последующим анализом на классных и родительских собраниях;</w:t>
      </w:r>
    </w:p>
    <w:p w:rsidR="003F357E" w:rsidRPr="003F357E" w:rsidRDefault="003F357E" w:rsidP="003F357E">
      <w:pPr>
        <w:numPr>
          <w:ilvl w:val="0"/>
          <w:numId w:val="3"/>
        </w:num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тематические классные часы, </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 xml:space="preserve">дискуссии, диспуты, конференции </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ролевые, деловые, образовательные игры;</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экскурсии, походы, уроки в музее</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 xml:space="preserve">соревнования; викторины, интеллектуальные марафоны; </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проектные игры;</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участие в общешкольных и городских благотворительных акциях</w:t>
      </w:r>
    </w:p>
    <w:p w:rsidR="003F357E" w:rsidRPr="003F357E" w:rsidRDefault="003F357E" w:rsidP="003F357E">
      <w:pPr>
        <w:numPr>
          <w:ilvl w:val="0"/>
          <w:numId w:val="3"/>
        </w:numPr>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bCs/>
          <w:color w:val="000000"/>
          <w:sz w:val="26"/>
          <w:szCs w:val="26"/>
          <w:lang w:eastAsia="ru-RU"/>
        </w:rPr>
        <w:t>организация занятости во второй половине дня.</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color w:val="000000"/>
          <w:sz w:val="26"/>
          <w:szCs w:val="26"/>
          <w:lang w:eastAsia="ru-RU"/>
        </w:rPr>
        <w:t xml:space="preserve">                </w:t>
      </w:r>
      <w:r w:rsidRPr="003F357E">
        <w:rPr>
          <w:rFonts w:ascii="Times New Roman" w:eastAsia="Times New Roman" w:hAnsi="Times New Roman" w:cs="Times New Roman"/>
          <w:sz w:val="26"/>
          <w:szCs w:val="26"/>
          <w:lang w:eastAsia="ru-RU"/>
        </w:rPr>
        <w:t xml:space="preserve"> Воспитательная программа рассчитана на 5 лет (5 – 9 класс) на период 2014- 2019 годы. В процессе реализации программы в нее могут вноситься коррективы (по результатам проводимых мониторингов и анализа работы на каждом этапе), а также включаться новые.</w:t>
      </w: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Default="003F357E" w:rsidP="003F357E">
      <w:pPr>
        <w:spacing w:after="0"/>
        <w:rPr>
          <w:rFonts w:ascii="Times New Roman" w:eastAsia="Times New Roman" w:hAnsi="Times New Roman" w:cs="Times New Roman"/>
          <w:sz w:val="26"/>
          <w:szCs w:val="26"/>
          <w:lang w:eastAsia="ru-RU"/>
        </w:rPr>
      </w:pPr>
    </w:p>
    <w:p w:rsidR="00CA2709" w:rsidRDefault="00CA2709" w:rsidP="003F357E">
      <w:pPr>
        <w:spacing w:after="0"/>
        <w:rPr>
          <w:rFonts w:ascii="Times New Roman" w:eastAsia="Times New Roman" w:hAnsi="Times New Roman" w:cs="Times New Roman"/>
          <w:sz w:val="26"/>
          <w:szCs w:val="26"/>
          <w:lang w:eastAsia="ru-RU"/>
        </w:rPr>
      </w:pPr>
    </w:p>
    <w:p w:rsidR="00CA2709" w:rsidRPr="003F357E" w:rsidRDefault="00CA2709" w:rsidP="003F357E">
      <w:pPr>
        <w:spacing w:after="0"/>
        <w:rPr>
          <w:rFonts w:ascii="Times New Roman" w:eastAsia="Times New Roman" w:hAnsi="Times New Roman" w:cs="Times New Roman"/>
          <w:sz w:val="26"/>
          <w:szCs w:val="26"/>
          <w:lang w:eastAsia="ru-RU"/>
        </w:rPr>
      </w:pPr>
    </w:p>
    <w:p w:rsidR="003F357E" w:rsidRPr="003F357E" w:rsidRDefault="003F357E" w:rsidP="003F357E">
      <w:pPr>
        <w:numPr>
          <w:ilvl w:val="0"/>
          <w:numId w:val="22"/>
        </w:numPr>
        <w:spacing w:after="0"/>
        <w:contextualSpacing/>
        <w:jc w:val="center"/>
        <w:rPr>
          <w:rFonts w:ascii="Times New Roman" w:eastAsia="Times New Roman" w:hAnsi="Times New Roman" w:cs="Times New Roman"/>
          <w:b/>
          <w:sz w:val="36"/>
          <w:szCs w:val="26"/>
          <w:lang w:eastAsia="ru-RU"/>
        </w:rPr>
      </w:pPr>
      <w:r w:rsidRPr="003F357E">
        <w:rPr>
          <w:rFonts w:ascii="Times New Roman" w:eastAsia="Times New Roman" w:hAnsi="Times New Roman" w:cs="Times New Roman"/>
          <w:b/>
          <w:sz w:val="36"/>
          <w:szCs w:val="26"/>
          <w:lang w:eastAsia="ru-RU"/>
        </w:rPr>
        <w:lastRenderedPageBreak/>
        <w:t>Паспорт программы</w:t>
      </w:r>
    </w:p>
    <w:p w:rsidR="003F357E" w:rsidRPr="003F357E" w:rsidRDefault="003F357E" w:rsidP="003F357E">
      <w:pPr>
        <w:spacing w:after="0"/>
        <w:jc w:val="center"/>
        <w:rPr>
          <w:rFonts w:ascii="Times New Roman" w:eastAsia="Times New Roman" w:hAnsi="Times New Roman" w:cs="Times New Roman"/>
          <w:b/>
          <w:sz w:val="28"/>
          <w:szCs w:val="26"/>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90"/>
        <w:gridCol w:w="5810"/>
      </w:tblGrid>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Наименование программы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sz w:val="26"/>
                <w:szCs w:val="26"/>
                <w:lang w:eastAsia="ru-RU"/>
              </w:rPr>
              <w:t xml:space="preserve"> </w:t>
            </w:r>
            <w:r w:rsidRPr="003F357E">
              <w:rPr>
                <w:rFonts w:ascii="Times New Roman" w:eastAsia="Times New Roman" w:hAnsi="Times New Roman" w:cs="Times New Roman"/>
                <w:b/>
                <w:sz w:val="26"/>
                <w:szCs w:val="26"/>
                <w:lang w:eastAsia="ru-RU"/>
              </w:rPr>
              <w:t xml:space="preserve">«Я расту».  </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Основание для разработки</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воспитательной работы с учащимися 5 – 9 класса</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3 </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Основные разработчики программы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Классный руководитель Чотчаева Л.А-К.</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4</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Цель и задачи программы</w:t>
            </w:r>
          </w:p>
        </w:tc>
        <w:tc>
          <w:tcPr>
            <w:tcW w:w="58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b/>
                <w:color w:val="000000"/>
                <w:sz w:val="26"/>
                <w:szCs w:val="26"/>
                <w:lang w:eastAsia="ru-RU"/>
              </w:rPr>
              <w:t>Цель</w:t>
            </w:r>
            <w:r w:rsidRPr="003F357E">
              <w:rPr>
                <w:rFonts w:ascii="Times New Roman" w:eastAsia="Times New Roman" w:hAnsi="Times New Roman" w:cs="Times New Roman"/>
                <w:color w:val="000000"/>
                <w:sz w:val="26"/>
                <w:szCs w:val="26"/>
                <w:lang w:eastAsia="ru-RU"/>
              </w:rPr>
              <w:t xml:space="preserve"> воспитательной программы – воспитание  духовно развитой личности с позитивным отношением к жизни и активной гражданской позицией </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b/>
                <w:color w:val="000000"/>
                <w:sz w:val="26"/>
                <w:szCs w:val="26"/>
                <w:lang w:eastAsia="ru-RU"/>
              </w:rPr>
              <w:t xml:space="preserve">Задачи </w:t>
            </w:r>
            <w:r w:rsidRPr="003F357E">
              <w:rPr>
                <w:rFonts w:ascii="Times New Roman" w:eastAsia="Times New Roman" w:hAnsi="Times New Roman" w:cs="Times New Roman"/>
                <w:color w:val="000000"/>
                <w:sz w:val="26"/>
                <w:szCs w:val="26"/>
                <w:lang w:eastAsia="ru-RU"/>
              </w:rPr>
              <w:t>программы воспитания:</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развивать индивидуальные творческие способности учащихся</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формировать гражданско-патриотические качества личности</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воспитывать желание и стремление  учащихся к самопознанию, самовоспитанию, самосовершенствованию</w:t>
            </w:r>
          </w:p>
          <w:p w:rsidR="003F357E" w:rsidRPr="003F357E" w:rsidRDefault="003F357E" w:rsidP="003F357E">
            <w:pPr>
              <w:numPr>
                <w:ilvl w:val="0"/>
                <w:numId w:val="1"/>
              </w:num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формировать культуру здоровья</w:t>
            </w:r>
          </w:p>
          <w:p w:rsidR="003F357E" w:rsidRPr="003F357E" w:rsidRDefault="003F357E" w:rsidP="003F357E">
            <w:pPr>
              <w:spacing w:after="0"/>
              <w:rPr>
                <w:rFonts w:ascii="Times New Roman" w:eastAsia="Times New Roman" w:hAnsi="Times New Roman" w:cs="Times New Roman"/>
                <w:sz w:val="26"/>
                <w:szCs w:val="26"/>
                <w:lang w:eastAsia="ru-RU"/>
              </w:rPr>
            </w:pP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5</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Условия достижения цели и задач                                                                                                                                                                                                                                                                                                                                                                                                                                                                                                                                                                                                                                                                                                                                                                                                                      программы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Поддержка администрации школы, наличие научно-методического, ресурсного обеспечения.</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Наличие предыдущего положительного опыта.</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6</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Основные направления программы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«Я - гражданин»   </w:t>
            </w:r>
          </w:p>
          <w:p w:rsidR="003F357E" w:rsidRPr="003F357E" w:rsidRDefault="003F357E" w:rsidP="003F357E">
            <w:pPr>
              <w:spacing w:after="0"/>
              <w:rPr>
                <w:rFonts w:ascii="Times New Roman" w:eastAsia="Times New Roman" w:hAnsi="Times New Roman" w:cs="Times New Roman"/>
                <w:sz w:val="26"/>
                <w:szCs w:val="26"/>
                <w:lang w:eastAsia="ru-RU"/>
              </w:rPr>
            </w:pPr>
            <w:proofErr w:type="gramStart"/>
            <w:r w:rsidRPr="003F357E">
              <w:rPr>
                <w:rFonts w:ascii="Times New Roman" w:eastAsia="Times New Roman" w:hAnsi="Times New Roman" w:cs="Times New Roman"/>
                <w:sz w:val="26"/>
                <w:szCs w:val="26"/>
                <w:lang w:eastAsia="ru-RU"/>
              </w:rPr>
              <w:t>«Я - человек»</w:t>
            </w:r>
            <w:proofErr w:type="gramEnd"/>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«Я и труд»</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«Я и здоровье»</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«Я и природа»</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«Я и культура»</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7</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Сроки реализации</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Сентябрь 2014 – июнь 2019</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8</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Исполнители основных мероприятий программы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Классный руководитель, органы самоуправления класса, родители, ученики</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9</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Ожидаемые результаты</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личности: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мыслящей, способной найти выход из нестандартной ситуации, обладающей чётко сформулированными навыками учебной деятельности: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w:t>
            </w:r>
            <w:proofErr w:type="gramStart"/>
            <w:r w:rsidRPr="003F357E">
              <w:rPr>
                <w:rFonts w:ascii="Times New Roman" w:eastAsia="Times New Roman" w:hAnsi="Times New Roman" w:cs="Times New Roman"/>
                <w:sz w:val="26"/>
                <w:szCs w:val="26"/>
                <w:lang w:eastAsia="ru-RU"/>
              </w:rPr>
              <w:t>творческой, обладающей широкими способностями, развитым интеллектом, стремящейся к преобразующей деятельности;</w:t>
            </w:r>
            <w:proofErr w:type="gramEnd"/>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духовной, стремящейся к познанию, поиску смысла жизни, цельности;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гуманной, стремящейся к миру и гармонии с окружающим миром, милосердию, доброте, способной к состраданию и оказанию помощи;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proofErr w:type="gramStart"/>
            <w:r w:rsidRPr="003F357E">
              <w:rPr>
                <w:rFonts w:ascii="Times New Roman" w:eastAsia="Times New Roman" w:hAnsi="Times New Roman" w:cs="Times New Roman"/>
                <w:sz w:val="26"/>
                <w:szCs w:val="26"/>
                <w:lang w:eastAsia="ru-RU"/>
              </w:rPr>
              <w:t>любящей</w:t>
            </w:r>
            <w:proofErr w:type="gramEnd"/>
            <w:r w:rsidRPr="003F357E">
              <w:rPr>
                <w:rFonts w:ascii="Times New Roman" w:eastAsia="Times New Roman" w:hAnsi="Times New Roman" w:cs="Times New Roman"/>
                <w:sz w:val="26"/>
                <w:szCs w:val="26"/>
                <w:lang w:eastAsia="ru-RU"/>
              </w:rPr>
              <w:t xml:space="preserve"> свою малую и большую Родину;</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знающей и хранящей традиции;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ведущей здоровый образ жизни;</w:t>
            </w:r>
          </w:p>
          <w:p w:rsidR="003F357E" w:rsidRPr="003F357E" w:rsidRDefault="003F357E" w:rsidP="003F357E">
            <w:pPr>
              <w:numPr>
                <w:ilvl w:val="0"/>
                <w:numId w:val="9"/>
              </w:num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свободной, обладающей высоким уровнем самосознания, чувством собственного достоинства, верным выбором содержания жизнедеятельности.</w:t>
            </w:r>
          </w:p>
        </w:tc>
      </w:tr>
      <w:tr w:rsidR="003F357E" w:rsidRPr="003F357E" w:rsidTr="003F357E">
        <w:tc>
          <w:tcPr>
            <w:tcW w:w="64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10</w:t>
            </w:r>
          </w:p>
        </w:tc>
        <w:tc>
          <w:tcPr>
            <w:tcW w:w="319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Система контроля </w:t>
            </w:r>
          </w:p>
        </w:tc>
        <w:tc>
          <w:tcPr>
            <w:tcW w:w="58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Текущий и итоговый контроль в форме тестов, анкетирования, опросов детей, родителей, использование методики мониторинга.</w:t>
            </w:r>
          </w:p>
        </w:tc>
      </w:tr>
    </w:tbl>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numPr>
          <w:ilvl w:val="0"/>
          <w:numId w:val="22"/>
        </w:numPr>
        <w:spacing w:after="0"/>
        <w:contextualSpacing/>
        <w:rPr>
          <w:rFonts w:ascii="Times New Roman" w:eastAsia="Times New Roman" w:hAnsi="Times New Roman" w:cs="Times New Roman"/>
          <w:b/>
          <w:sz w:val="36"/>
          <w:szCs w:val="26"/>
          <w:lang w:eastAsia="ru-RU"/>
        </w:rPr>
      </w:pPr>
      <w:r w:rsidRPr="003F357E">
        <w:rPr>
          <w:rFonts w:ascii="Times New Roman" w:eastAsia="Times New Roman" w:hAnsi="Times New Roman" w:cs="Times New Roman"/>
          <w:b/>
          <w:sz w:val="36"/>
          <w:szCs w:val="26"/>
          <w:lang w:eastAsia="ru-RU"/>
        </w:rPr>
        <w:t>Этапы реализации программы</w:t>
      </w:r>
    </w:p>
    <w:p w:rsidR="003F357E" w:rsidRPr="003F357E" w:rsidRDefault="003F357E" w:rsidP="003F357E">
      <w:pPr>
        <w:spacing w:after="0"/>
        <w:rPr>
          <w:rFonts w:ascii="Times New Roman" w:eastAsia="Times New Roman" w:hAnsi="Times New Roman" w:cs="Times New Roman"/>
          <w:sz w:val="32"/>
          <w:szCs w:val="26"/>
          <w:lang w:eastAsia="ru-RU"/>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79"/>
        <w:gridCol w:w="900"/>
        <w:gridCol w:w="5758"/>
      </w:tblGrid>
      <w:tr w:rsidR="003F357E" w:rsidRPr="003F357E" w:rsidTr="003F357E">
        <w:tc>
          <w:tcPr>
            <w:tcW w:w="100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этапы</w:t>
            </w:r>
          </w:p>
        </w:tc>
        <w:tc>
          <w:tcPr>
            <w:tcW w:w="198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сроки</w:t>
            </w:r>
          </w:p>
        </w:tc>
        <w:tc>
          <w:tcPr>
            <w:tcW w:w="90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класс</w:t>
            </w:r>
          </w:p>
        </w:tc>
        <w:tc>
          <w:tcPr>
            <w:tcW w:w="57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задачи этапа</w:t>
            </w:r>
          </w:p>
        </w:tc>
      </w:tr>
      <w:tr w:rsidR="003F357E" w:rsidRPr="003F357E" w:rsidTr="003F357E">
        <w:tc>
          <w:tcPr>
            <w:tcW w:w="100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 этап</w:t>
            </w:r>
          </w:p>
        </w:tc>
        <w:tc>
          <w:tcPr>
            <w:tcW w:w="198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2014 - 2015</w:t>
            </w:r>
          </w:p>
        </w:tc>
        <w:tc>
          <w:tcPr>
            <w:tcW w:w="90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5</w:t>
            </w:r>
          </w:p>
        </w:tc>
        <w:tc>
          <w:tcPr>
            <w:tcW w:w="57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1. Развитие творческой активности, создание условий для ее проявления.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2. Формирование у учащихся нравственного отношения к окружающим людям.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3. Формирование у учащихся начальных навыков самопознания, самовоспитания, самосовершенствования.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4. Воспитание позитивного отношения к здоровому образу жизни. </w:t>
            </w:r>
          </w:p>
          <w:p w:rsidR="003F357E" w:rsidRPr="003F357E" w:rsidRDefault="003F357E" w:rsidP="003F357E">
            <w:pPr>
              <w:spacing w:after="0"/>
              <w:rPr>
                <w:rFonts w:ascii="Times New Roman" w:eastAsia="Times New Roman" w:hAnsi="Times New Roman" w:cs="Times New Roman"/>
                <w:sz w:val="26"/>
                <w:szCs w:val="26"/>
                <w:lang w:eastAsia="ru-RU"/>
              </w:rPr>
            </w:pPr>
          </w:p>
        </w:tc>
      </w:tr>
      <w:tr w:rsidR="003F357E" w:rsidRPr="003F357E" w:rsidTr="003F357E">
        <w:tc>
          <w:tcPr>
            <w:tcW w:w="100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 этап</w:t>
            </w:r>
          </w:p>
        </w:tc>
        <w:tc>
          <w:tcPr>
            <w:tcW w:w="198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2015 – 2016</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2016 - 2017</w:t>
            </w:r>
          </w:p>
        </w:tc>
        <w:tc>
          <w:tcPr>
            <w:tcW w:w="90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6, 7</w:t>
            </w:r>
          </w:p>
        </w:tc>
        <w:tc>
          <w:tcPr>
            <w:tcW w:w="57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1. Формирование стремления к развитию совершенствованию своих творческих способностей.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2. Создание условий для появления активности в организации жизни класса.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3. Создание условий для применения навыков самопознания, самосовершенствования.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4. Формирование позитивных действий в предупреждении вредных привычек. </w:t>
            </w:r>
          </w:p>
          <w:p w:rsidR="003F357E" w:rsidRPr="003F357E" w:rsidRDefault="003F357E" w:rsidP="003F357E">
            <w:pPr>
              <w:spacing w:after="0"/>
              <w:rPr>
                <w:rFonts w:ascii="Times New Roman" w:eastAsia="Times New Roman" w:hAnsi="Times New Roman" w:cs="Times New Roman"/>
                <w:sz w:val="26"/>
                <w:szCs w:val="26"/>
                <w:lang w:eastAsia="ru-RU"/>
              </w:rPr>
            </w:pPr>
          </w:p>
        </w:tc>
      </w:tr>
      <w:tr w:rsidR="003F357E" w:rsidRPr="003F357E" w:rsidTr="003F357E">
        <w:tc>
          <w:tcPr>
            <w:tcW w:w="100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3 этап</w:t>
            </w:r>
          </w:p>
        </w:tc>
        <w:tc>
          <w:tcPr>
            <w:tcW w:w="198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2017- 2018</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2018 - 2019</w:t>
            </w:r>
          </w:p>
        </w:tc>
        <w:tc>
          <w:tcPr>
            <w:tcW w:w="90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8, 9</w:t>
            </w:r>
          </w:p>
        </w:tc>
        <w:tc>
          <w:tcPr>
            <w:tcW w:w="57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1. Формирование умения находить приложение своим творческим умениям и навыкам.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 xml:space="preserve"> 2. Формирование умения находить возможность для проявления своей позитивной гражданской позиции.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3. Формирование стремления более глубокого самопознания, поощрение попыток самосовершенствования.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4. Формирование сознательного выбора здорового образа жизни.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5. Формирование сознательного профессионального выбора.</w:t>
            </w:r>
          </w:p>
        </w:tc>
      </w:tr>
    </w:tbl>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p>
    <w:p w:rsidR="003F357E" w:rsidRPr="003F357E" w:rsidRDefault="003F357E" w:rsidP="003F357E">
      <w:pPr>
        <w:numPr>
          <w:ilvl w:val="0"/>
          <w:numId w:val="22"/>
        </w:numPr>
        <w:spacing w:after="0"/>
        <w:contextualSpacing/>
        <w:rPr>
          <w:rFonts w:ascii="Times New Roman" w:eastAsia="Times New Roman" w:hAnsi="Times New Roman" w:cs="Times New Roman"/>
          <w:b/>
          <w:sz w:val="32"/>
          <w:szCs w:val="26"/>
          <w:lang w:eastAsia="ru-RU"/>
        </w:rPr>
      </w:pPr>
      <w:r w:rsidRPr="003F357E">
        <w:rPr>
          <w:rFonts w:ascii="Times New Roman" w:eastAsia="Times New Roman" w:hAnsi="Times New Roman" w:cs="Times New Roman"/>
          <w:b/>
          <w:sz w:val="36"/>
          <w:szCs w:val="26"/>
          <w:lang w:eastAsia="ru-RU"/>
        </w:rPr>
        <w:t>Правовой базой для составления программы являются</w:t>
      </w:r>
      <w:r w:rsidRPr="003F357E">
        <w:rPr>
          <w:rFonts w:ascii="Times New Roman" w:eastAsia="Times New Roman" w:hAnsi="Times New Roman" w:cs="Times New Roman"/>
          <w:b/>
          <w:sz w:val="32"/>
          <w:szCs w:val="26"/>
          <w:lang w:eastAsia="ru-RU"/>
        </w:rPr>
        <w:t xml:space="preserve">: </w:t>
      </w:r>
    </w:p>
    <w:p w:rsidR="003F357E" w:rsidRPr="003F357E" w:rsidRDefault="003F357E" w:rsidP="003F357E">
      <w:pPr>
        <w:spacing w:after="0"/>
        <w:rPr>
          <w:rFonts w:ascii="Times New Roman" w:eastAsia="Times New Roman" w:hAnsi="Times New Roman" w:cs="Times New Roman"/>
          <w:b/>
          <w:sz w:val="26"/>
          <w:szCs w:val="26"/>
          <w:lang w:eastAsia="ru-RU"/>
        </w:rPr>
      </w:pP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Конвенция ООН о правах ребёнка.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Государственная программа “Патриотическое воспитание граждан Российской Федерации”.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w:t>
      </w:r>
      <w:proofErr w:type="spellStart"/>
      <w:r w:rsidRPr="003F357E">
        <w:rPr>
          <w:rFonts w:ascii="Times New Roman" w:eastAsia="Times New Roman" w:hAnsi="Times New Roman" w:cs="Times New Roman"/>
          <w:sz w:val="26"/>
          <w:szCs w:val="26"/>
          <w:lang w:eastAsia="ru-RU"/>
        </w:rPr>
        <w:t>Мин</w:t>
      </w:r>
      <w:proofErr w:type="gramStart"/>
      <w:r w:rsidRPr="003F357E">
        <w:rPr>
          <w:rFonts w:ascii="Times New Roman" w:eastAsia="Times New Roman" w:hAnsi="Times New Roman" w:cs="Times New Roman"/>
          <w:sz w:val="26"/>
          <w:szCs w:val="26"/>
          <w:lang w:eastAsia="ru-RU"/>
        </w:rPr>
        <w:t>.о</w:t>
      </w:r>
      <w:proofErr w:type="gramEnd"/>
      <w:r w:rsidRPr="003F357E">
        <w:rPr>
          <w:rFonts w:ascii="Times New Roman" w:eastAsia="Times New Roman" w:hAnsi="Times New Roman" w:cs="Times New Roman"/>
          <w:sz w:val="26"/>
          <w:szCs w:val="26"/>
          <w:lang w:eastAsia="ru-RU"/>
        </w:rPr>
        <w:t>бразования</w:t>
      </w:r>
      <w:proofErr w:type="spellEnd"/>
      <w:r w:rsidRPr="003F357E">
        <w:rPr>
          <w:rFonts w:ascii="Times New Roman" w:eastAsia="Times New Roman" w:hAnsi="Times New Roman" w:cs="Times New Roman"/>
          <w:sz w:val="26"/>
          <w:szCs w:val="26"/>
          <w:lang w:eastAsia="ru-RU"/>
        </w:rPr>
        <w:t xml:space="preserve"> России от 01.03.2003г. №30-51-131/1б). </w:t>
      </w:r>
    </w:p>
    <w:p w:rsidR="003F357E" w:rsidRPr="003F357E" w:rsidRDefault="003F357E" w:rsidP="003F357E">
      <w:pPr>
        <w:spacing w:after="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Методические рекомендации Мин. Образования России о взаимодействии образовательного учреждения с семьёй (приложение к письму </w:t>
      </w:r>
      <w:proofErr w:type="spellStart"/>
      <w:r w:rsidRPr="003F357E">
        <w:rPr>
          <w:rFonts w:ascii="Times New Roman" w:eastAsia="Times New Roman" w:hAnsi="Times New Roman" w:cs="Times New Roman"/>
          <w:sz w:val="26"/>
          <w:szCs w:val="26"/>
          <w:lang w:eastAsia="ru-RU"/>
        </w:rPr>
        <w:t>Мин</w:t>
      </w:r>
      <w:proofErr w:type="gramStart"/>
      <w:r w:rsidRPr="003F357E">
        <w:rPr>
          <w:rFonts w:ascii="Times New Roman" w:eastAsia="Times New Roman" w:hAnsi="Times New Roman" w:cs="Times New Roman"/>
          <w:sz w:val="26"/>
          <w:szCs w:val="26"/>
          <w:lang w:eastAsia="ru-RU"/>
        </w:rPr>
        <w:t>.о</w:t>
      </w:r>
      <w:proofErr w:type="gramEnd"/>
      <w:r w:rsidRPr="003F357E">
        <w:rPr>
          <w:rFonts w:ascii="Times New Roman" w:eastAsia="Times New Roman" w:hAnsi="Times New Roman" w:cs="Times New Roman"/>
          <w:sz w:val="26"/>
          <w:szCs w:val="26"/>
          <w:lang w:eastAsia="ru-RU"/>
        </w:rPr>
        <w:t>бразования</w:t>
      </w:r>
      <w:proofErr w:type="spellEnd"/>
      <w:r w:rsidRPr="003F357E">
        <w:rPr>
          <w:rFonts w:ascii="Times New Roman" w:eastAsia="Times New Roman" w:hAnsi="Times New Roman" w:cs="Times New Roman"/>
          <w:sz w:val="26"/>
          <w:szCs w:val="26"/>
          <w:lang w:eastAsia="ru-RU"/>
        </w:rPr>
        <w:t xml:space="preserve"> России от 31.01.2001г. № 90/30-1б). </w:t>
      </w:r>
    </w:p>
    <w:p w:rsidR="003F357E" w:rsidRPr="003F357E" w:rsidRDefault="003F357E" w:rsidP="003F357E">
      <w:pPr>
        <w:spacing w:after="0"/>
        <w:jc w:val="both"/>
        <w:rPr>
          <w:rFonts w:ascii="Times New Roman" w:eastAsia="Times New Roman" w:hAnsi="Times New Roman" w:cs="Times New Roman"/>
          <w:sz w:val="26"/>
          <w:szCs w:val="26"/>
          <w:u w:val="single"/>
          <w:lang w:eastAsia="ru-RU"/>
        </w:rPr>
      </w:pPr>
    </w:p>
    <w:p w:rsidR="003F357E" w:rsidRPr="003F357E" w:rsidRDefault="003F357E" w:rsidP="003F357E">
      <w:pPr>
        <w:numPr>
          <w:ilvl w:val="0"/>
          <w:numId w:val="22"/>
        </w:numPr>
        <w:tabs>
          <w:tab w:val="left" w:pos="3240"/>
        </w:tabs>
        <w:spacing w:after="0"/>
        <w:contextualSpacing/>
        <w:rPr>
          <w:rFonts w:ascii="Times New Roman" w:eastAsia="Times New Roman" w:hAnsi="Times New Roman" w:cs="Times New Roman"/>
          <w:b/>
          <w:color w:val="000000"/>
          <w:sz w:val="32"/>
          <w:szCs w:val="26"/>
          <w:lang w:eastAsia="ru-RU"/>
        </w:rPr>
      </w:pPr>
      <w:r w:rsidRPr="003F357E">
        <w:rPr>
          <w:rFonts w:ascii="Times New Roman" w:eastAsia="Times New Roman" w:hAnsi="Times New Roman" w:cs="Times New Roman"/>
          <w:b/>
          <w:color w:val="000000"/>
          <w:sz w:val="32"/>
          <w:szCs w:val="26"/>
          <w:lang w:eastAsia="ru-RU"/>
        </w:rPr>
        <w:t>Основные принципы программы воспитания «Я расту».</w:t>
      </w:r>
    </w:p>
    <w:p w:rsidR="003F357E" w:rsidRPr="003F357E" w:rsidRDefault="003F357E" w:rsidP="003F357E">
      <w:pPr>
        <w:spacing w:after="0"/>
        <w:ind w:firstLine="360"/>
        <w:jc w:val="both"/>
        <w:rPr>
          <w:rFonts w:ascii="Times New Roman" w:eastAsia="Times New Roman" w:hAnsi="Times New Roman" w:cs="Times New Roman"/>
          <w:color w:val="000000"/>
          <w:sz w:val="26"/>
          <w:szCs w:val="26"/>
          <w:lang w:eastAsia="ru-RU"/>
        </w:rPr>
      </w:pPr>
    </w:p>
    <w:p w:rsidR="003F357E" w:rsidRPr="003F357E" w:rsidRDefault="003F357E" w:rsidP="003F357E">
      <w:pPr>
        <w:spacing w:after="0"/>
        <w:ind w:firstLine="36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Программа воспитательной работы разработана как целостная система воспитания и включает в себя принципы – наиважнейшие правила, выражающие объективную сущность отношений классного руководителя и воспитанника в процессе их взаимодействия, позволяющие воспитать социально-активную, нравственно и физически здоровую личность.</w:t>
      </w:r>
    </w:p>
    <w:p w:rsidR="003F357E" w:rsidRPr="003F357E" w:rsidRDefault="003F357E" w:rsidP="003F357E">
      <w:pPr>
        <w:spacing w:after="0"/>
        <w:ind w:firstLine="360"/>
        <w:jc w:val="both"/>
        <w:rPr>
          <w:rFonts w:ascii="Times New Roman" w:eastAsia="Times New Roman" w:hAnsi="Times New Roman" w:cs="Times New Roman"/>
          <w:color w:val="000000"/>
          <w:sz w:val="26"/>
          <w:szCs w:val="26"/>
          <w:lang w:eastAsia="ru-RU"/>
        </w:rPr>
      </w:pPr>
    </w:p>
    <w:p w:rsidR="003F357E" w:rsidRPr="003F357E" w:rsidRDefault="003F357E" w:rsidP="003F357E">
      <w:pPr>
        <w:spacing w:after="0"/>
        <w:ind w:firstLine="36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Приоритетными принципами построения воспитательной системы класса являются:</w:t>
      </w:r>
    </w:p>
    <w:p w:rsidR="003F357E" w:rsidRPr="003F357E" w:rsidRDefault="003F357E" w:rsidP="003F357E">
      <w:pPr>
        <w:numPr>
          <w:ilvl w:val="0"/>
          <w:numId w:val="4"/>
        </w:numPr>
        <w:tabs>
          <w:tab w:val="left" w:pos="142"/>
        </w:tabs>
        <w:spacing w:after="0"/>
        <w:ind w:left="284" w:hanging="284"/>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i/>
          <w:color w:val="000000"/>
          <w:sz w:val="26"/>
          <w:szCs w:val="26"/>
          <w:lang w:eastAsia="ru-RU"/>
        </w:rPr>
        <w:t>Принцип целостности в воспитании</w:t>
      </w:r>
      <w:r w:rsidRPr="003F357E">
        <w:rPr>
          <w:rFonts w:ascii="Times New Roman" w:eastAsia="Times New Roman" w:hAnsi="Times New Roman" w:cs="Times New Roman"/>
          <w:color w:val="000000"/>
          <w:sz w:val="26"/>
          <w:szCs w:val="26"/>
          <w:lang w:eastAsia="ru-RU"/>
        </w:rPr>
        <w:t xml:space="preserve">.  </w:t>
      </w:r>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Единство, взаимосвязь, интеграция урочной и внеурочной форм работы</w:t>
      </w:r>
    </w:p>
    <w:p w:rsidR="003F357E" w:rsidRPr="003F357E" w:rsidRDefault="003F357E" w:rsidP="003F357E">
      <w:pPr>
        <w:numPr>
          <w:ilvl w:val="0"/>
          <w:numId w:val="4"/>
        </w:numPr>
        <w:tabs>
          <w:tab w:val="left" w:pos="142"/>
        </w:tabs>
        <w:spacing w:after="0"/>
        <w:jc w:val="both"/>
        <w:rPr>
          <w:rFonts w:ascii="Times New Roman" w:eastAsia="Times New Roman" w:hAnsi="Times New Roman" w:cs="Times New Roman"/>
          <w:i/>
          <w:color w:val="000000"/>
          <w:sz w:val="26"/>
          <w:szCs w:val="26"/>
          <w:lang w:eastAsia="ru-RU"/>
        </w:rPr>
      </w:pPr>
      <w:r w:rsidRPr="003F357E">
        <w:rPr>
          <w:rFonts w:ascii="Times New Roman" w:eastAsia="Times New Roman" w:hAnsi="Times New Roman" w:cs="Times New Roman"/>
          <w:i/>
          <w:color w:val="000000"/>
          <w:sz w:val="26"/>
          <w:szCs w:val="26"/>
          <w:lang w:eastAsia="ru-RU"/>
        </w:rPr>
        <w:t xml:space="preserve">Принцип </w:t>
      </w:r>
      <w:proofErr w:type="spellStart"/>
      <w:r w:rsidRPr="003F357E">
        <w:rPr>
          <w:rFonts w:ascii="Times New Roman" w:eastAsia="Times New Roman" w:hAnsi="Times New Roman" w:cs="Times New Roman"/>
          <w:i/>
          <w:color w:val="000000"/>
          <w:sz w:val="26"/>
          <w:szCs w:val="26"/>
          <w:lang w:eastAsia="ru-RU"/>
        </w:rPr>
        <w:t>культуросообразности</w:t>
      </w:r>
      <w:proofErr w:type="spellEnd"/>
      <w:r w:rsidRPr="003F357E">
        <w:rPr>
          <w:rFonts w:ascii="Times New Roman" w:eastAsia="Times New Roman" w:hAnsi="Times New Roman" w:cs="Times New Roman"/>
          <w:i/>
          <w:color w:val="000000"/>
          <w:sz w:val="26"/>
          <w:szCs w:val="26"/>
          <w:lang w:eastAsia="ru-RU"/>
        </w:rPr>
        <w:t xml:space="preserve"> </w:t>
      </w:r>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Соответствие этапов вхождения личности в пространство культуры этапами вхождения в пространство культуры человека</w:t>
      </w:r>
    </w:p>
    <w:p w:rsidR="003F357E" w:rsidRPr="003F357E" w:rsidRDefault="003F357E" w:rsidP="003F357E">
      <w:pPr>
        <w:tabs>
          <w:tab w:val="left" w:pos="142"/>
        </w:tabs>
        <w:spacing w:after="0"/>
        <w:jc w:val="both"/>
        <w:rPr>
          <w:rFonts w:ascii="Times New Roman" w:eastAsia="Times New Roman" w:hAnsi="Times New Roman" w:cs="Times New Roman"/>
          <w:i/>
          <w:color w:val="000000"/>
          <w:sz w:val="26"/>
          <w:szCs w:val="26"/>
          <w:lang w:eastAsia="ru-RU"/>
        </w:rPr>
      </w:pPr>
      <w:r w:rsidRPr="003F357E">
        <w:rPr>
          <w:rFonts w:ascii="Times New Roman" w:eastAsia="Times New Roman" w:hAnsi="Times New Roman" w:cs="Times New Roman"/>
          <w:i/>
          <w:color w:val="000000"/>
          <w:sz w:val="26"/>
          <w:szCs w:val="26"/>
          <w:lang w:eastAsia="ru-RU"/>
        </w:rPr>
        <w:t xml:space="preserve">Принцип  </w:t>
      </w:r>
      <w:proofErr w:type="spellStart"/>
      <w:r w:rsidRPr="003F357E">
        <w:rPr>
          <w:rFonts w:ascii="Times New Roman" w:eastAsia="Times New Roman" w:hAnsi="Times New Roman" w:cs="Times New Roman"/>
          <w:i/>
          <w:color w:val="000000"/>
          <w:sz w:val="26"/>
          <w:szCs w:val="26"/>
          <w:lang w:eastAsia="ru-RU"/>
        </w:rPr>
        <w:t>природосообразности</w:t>
      </w:r>
      <w:proofErr w:type="spellEnd"/>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lastRenderedPageBreak/>
        <w:t>Все принять таким как есть, не ломать ребенка, а развивать</w:t>
      </w:r>
    </w:p>
    <w:p w:rsidR="003F357E" w:rsidRPr="003F357E" w:rsidRDefault="003F357E" w:rsidP="003F357E">
      <w:pPr>
        <w:numPr>
          <w:ilvl w:val="0"/>
          <w:numId w:val="4"/>
        </w:num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i/>
          <w:color w:val="000000"/>
          <w:sz w:val="26"/>
          <w:szCs w:val="26"/>
          <w:lang w:eastAsia="ru-RU"/>
        </w:rPr>
        <w:t>Принцип воспитания творческой личности ребенка</w:t>
      </w:r>
      <w:r w:rsidRPr="003F357E">
        <w:rPr>
          <w:rFonts w:ascii="Times New Roman" w:eastAsia="Times New Roman" w:hAnsi="Times New Roman" w:cs="Times New Roman"/>
          <w:color w:val="000000"/>
          <w:sz w:val="26"/>
          <w:szCs w:val="26"/>
          <w:lang w:eastAsia="ru-RU"/>
        </w:rPr>
        <w:t xml:space="preserve">. </w:t>
      </w:r>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w:t>
      </w:r>
    </w:p>
    <w:p w:rsidR="003F357E" w:rsidRPr="003F357E" w:rsidRDefault="003F357E" w:rsidP="003F357E">
      <w:pPr>
        <w:numPr>
          <w:ilvl w:val="0"/>
          <w:numId w:val="4"/>
        </w:numPr>
        <w:tabs>
          <w:tab w:val="left" w:pos="142"/>
        </w:tabs>
        <w:spacing w:after="0"/>
        <w:ind w:left="284" w:hanging="284"/>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i/>
          <w:color w:val="000000"/>
          <w:sz w:val="26"/>
          <w:szCs w:val="26"/>
          <w:lang w:eastAsia="ru-RU"/>
        </w:rPr>
        <w:t>Принцип опоры на классное ученическое самоуправление</w:t>
      </w:r>
      <w:r w:rsidRPr="003F357E">
        <w:rPr>
          <w:rFonts w:ascii="Times New Roman" w:eastAsia="Times New Roman" w:hAnsi="Times New Roman" w:cs="Times New Roman"/>
          <w:color w:val="000000"/>
          <w:sz w:val="26"/>
          <w:szCs w:val="26"/>
          <w:lang w:eastAsia="ru-RU"/>
        </w:rPr>
        <w:t xml:space="preserve">.    </w:t>
      </w:r>
    </w:p>
    <w:p w:rsidR="003F357E" w:rsidRPr="003F357E" w:rsidRDefault="003F357E" w:rsidP="003F357E">
      <w:pPr>
        <w:tabs>
          <w:tab w:val="left" w:pos="142"/>
        </w:tabs>
        <w:spacing w:after="0"/>
        <w:jc w:val="both"/>
        <w:rPr>
          <w:rFonts w:ascii="Times New Roman" w:eastAsia="Times New Roman" w:hAnsi="Times New Roman" w:cs="Times New Roman"/>
          <w:bCs/>
          <w:color w:val="000000"/>
          <w:sz w:val="26"/>
          <w:szCs w:val="26"/>
          <w:lang w:eastAsia="ru-RU"/>
        </w:rPr>
      </w:pPr>
      <w:r w:rsidRPr="003F357E">
        <w:rPr>
          <w:rFonts w:ascii="Times New Roman" w:eastAsia="Times New Roman" w:hAnsi="Times New Roman" w:cs="Times New Roman"/>
          <w:color w:val="000000"/>
          <w:sz w:val="26"/>
          <w:szCs w:val="26"/>
          <w:lang w:eastAsia="ru-RU"/>
        </w:rPr>
        <w:t>Этот принцип предусматривает создание условий для социального становления учащихся</w:t>
      </w:r>
      <w:r w:rsidRPr="003F357E">
        <w:rPr>
          <w:rFonts w:ascii="Times New Roman" w:eastAsia="Times New Roman" w:hAnsi="Times New Roman" w:cs="Times New Roman"/>
          <w:bCs/>
          <w:color w:val="000000"/>
          <w:sz w:val="26"/>
          <w:szCs w:val="26"/>
          <w:lang w:eastAsia="ru-RU"/>
        </w:rPr>
        <w:t>.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классным руководителем и учащимися. Через свое участие в решении проблем ребята вырабатывают  качества, необходимые для преодоления сложностей социальной жизни. Совместное участие  в мероприятиях, поездках, походах, соревнованиях сближает учащихся, позволяя им раскрыться в любых ситуациях.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w:t>
      </w:r>
    </w:p>
    <w:p w:rsidR="003F357E" w:rsidRPr="003F357E" w:rsidRDefault="003F357E" w:rsidP="003F357E">
      <w:pPr>
        <w:numPr>
          <w:ilvl w:val="0"/>
          <w:numId w:val="4"/>
        </w:numPr>
        <w:tabs>
          <w:tab w:val="left" w:pos="142"/>
        </w:tabs>
        <w:spacing w:after="0"/>
        <w:ind w:left="284" w:hanging="284"/>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i/>
          <w:color w:val="000000"/>
          <w:sz w:val="26"/>
          <w:szCs w:val="26"/>
          <w:lang w:eastAsia="ru-RU"/>
        </w:rPr>
        <w:t>Принцип сотрудничества</w:t>
      </w:r>
      <w:r w:rsidRPr="003F357E">
        <w:rPr>
          <w:rFonts w:ascii="Times New Roman" w:eastAsia="Times New Roman" w:hAnsi="Times New Roman" w:cs="Times New Roman"/>
          <w:color w:val="000000"/>
          <w:sz w:val="26"/>
          <w:szCs w:val="26"/>
          <w:lang w:eastAsia="ru-RU"/>
        </w:rPr>
        <w:t xml:space="preserve">. </w:t>
      </w:r>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Стремление ребенка удовлетворить свои потребности и желание классного руководителя сделать все от него зависящее для организации необходимых условий для этого образуют вместе необходимое единство целей воспитателя и воспитанника. Воспитательная система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w:t>
      </w:r>
    </w:p>
    <w:p w:rsidR="003F357E" w:rsidRPr="003F357E" w:rsidRDefault="003F357E" w:rsidP="003F357E">
      <w:pPr>
        <w:tabs>
          <w:tab w:val="left" w:pos="142"/>
        </w:tabs>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Совместный поиск истины, через взаимодействие: семьи, школы и общества.</w:t>
      </w: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F154FC" w:rsidRDefault="00F154FC" w:rsidP="003F357E">
      <w:pPr>
        <w:spacing w:after="0" w:line="240" w:lineRule="auto"/>
        <w:rPr>
          <w:rFonts w:ascii="Times New Roman" w:eastAsia="Times New Roman" w:hAnsi="Times New Roman" w:cs="Times New Roman"/>
          <w:b/>
          <w:color w:val="000000"/>
          <w:sz w:val="26"/>
          <w:szCs w:val="26"/>
          <w:lang w:eastAsia="ru-RU"/>
        </w:rPr>
      </w:pPr>
    </w:p>
    <w:p w:rsidR="00F154FC" w:rsidRPr="003F357E" w:rsidRDefault="00F154FC"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CA2709" w:rsidRDefault="00CA2709" w:rsidP="003F357E">
      <w:pPr>
        <w:spacing w:after="0" w:line="240" w:lineRule="auto"/>
        <w:rPr>
          <w:rFonts w:ascii="Times New Roman" w:eastAsia="Times New Roman" w:hAnsi="Times New Roman" w:cs="Times New Roman"/>
          <w:b/>
          <w:color w:val="000000"/>
          <w:sz w:val="26"/>
          <w:szCs w:val="26"/>
          <w:lang w:eastAsia="ru-RU"/>
        </w:rPr>
      </w:pPr>
    </w:p>
    <w:p w:rsidR="00CA2709" w:rsidRDefault="00CA2709" w:rsidP="003F357E">
      <w:pPr>
        <w:spacing w:after="0" w:line="240" w:lineRule="auto"/>
        <w:rPr>
          <w:rFonts w:ascii="Times New Roman" w:eastAsia="Times New Roman" w:hAnsi="Times New Roman" w:cs="Times New Roman"/>
          <w:b/>
          <w:color w:val="000000"/>
          <w:sz w:val="26"/>
          <w:szCs w:val="26"/>
          <w:lang w:eastAsia="ru-RU"/>
        </w:rPr>
      </w:pPr>
    </w:p>
    <w:p w:rsidR="00CA2709" w:rsidRDefault="00CA2709" w:rsidP="003F357E">
      <w:pPr>
        <w:spacing w:after="0" w:line="240" w:lineRule="auto"/>
        <w:rPr>
          <w:rFonts w:ascii="Times New Roman" w:eastAsia="Times New Roman" w:hAnsi="Times New Roman" w:cs="Times New Roman"/>
          <w:b/>
          <w:color w:val="000000"/>
          <w:sz w:val="26"/>
          <w:szCs w:val="26"/>
          <w:lang w:eastAsia="ru-RU"/>
        </w:rPr>
      </w:pPr>
    </w:p>
    <w:p w:rsidR="00CA2709" w:rsidRDefault="00CA2709" w:rsidP="003F357E">
      <w:pPr>
        <w:spacing w:after="0" w:line="240" w:lineRule="auto"/>
        <w:rPr>
          <w:rFonts w:ascii="Times New Roman" w:eastAsia="Times New Roman" w:hAnsi="Times New Roman" w:cs="Times New Roman"/>
          <w:b/>
          <w:color w:val="000000"/>
          <w:sz w:val="26"/>
          <w:szCs w:val="26"/>
          <w:lang w:eastAsia="ru-RU"/>
        </w:rPr>
      </w:pPr>
    </w:p>
    <w:p w:rsidR="00CA2709" w:rsidRPr="003F357E" w:rsidRDefault="00CA2709"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ind w:left="-425" w:firstLine="141"/>
        <w:rPr>
          <w:rFonts w:ascii="Times New Roman" w:eastAsia="Times New Roman" w:hAnsi="Times New Roman" w:cs="Times New Roman"/>
          <w:b/>
          <w:color w:val="000000"/>
          <w:sz w:val="26"/>
          <w:szCs w:val="26"/>
          <w:lang w:eastAsia="ru-RU"/>
        </w:rPr>
      </w:pPr>
    </w:p>
    <w:p w:rsidR="003F357E" w:rsidRPr="003F357E" w:rsidRDefault="003F357E" w:rsidP="003F357E">
      <w:pPr>
        <w:spacing w:after="0" w:line="240" w:lineRule="auto"/>
        <w:ind w:left="-425" w:firstLine="141"/>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 xml:space="preserve">          Рассмотрено                          Согласовано</w:t>
      </w:r>
      <w:proofErr w:type="gramStart"/>
      <w:r w:rsidRPr="003F357E">
        <w:rPr>
          <w:rFonts w:ascii="Times New Roman" w:eastAsia="Times New Roman" w:hAnsi="Times New Roman" w:cs="Times New Roman"/>
          <w:sz w:val="28"/>
          <w:szCs w:val="28"/>
          <w:lang w:eastAsia="ru-RU"/>
        </w:rPr>
        <w:t xml:space="preserve">                                   У</w:t>
      </w:r>
      <w:proofErr w:type="gramEnd"/>
      <w:r w:rsidRPr="003F357E">
        <w:rPr>
          <w:rFonts w:ascii="Times New Roman" w:eastAsia="Times New Roman" w:hAnsi="Times New Roman" w:cs="Times New Roman"/>
          <w:sz w:val="28"/>
          <w:szCs w:val="28"/>
          <w:lang w:eastAsia="ru-RU"/>
        </w:rPr>
        <w:t xml:space="preserve">тверждаю </w:t>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на заседании МО                    зам. директора по ВР                 Директор гимназии</w:t>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proofErr w:type="spellStart"/>
      <w:r w:rsidRPr="003F357E">
        <w:rPr>
          <w:rFonts w:ascii="Times New Roman" w:eastAsia="Times New Roman" w:hAnsi="Times New Roman" w:cs="Times New Roman"/>
          <w:sz w:val="28"/>
          <w:szCs w:val="28"/>
          <w:lang w:eastAsia="ru-RU"/>
        </w:rPr>
        <w:t>кл</w:t>
      </w:r>
      <w:proofErr w:type="spellEnd"/>
      <w:r w:rsidRPr="003F357E">
        <w:rPr>
          <w:rFonts w:ascii="Times New Roman" w:eastAsia="Times New Roman" w:hAnsi="Times New Roman" w:cs="Times New Roman"/>
          <w:sz w:val="28"/>
          <w:szCs w:val="28"/>
          <w:lang w:eastAsia="ru-RU"/>
        </w:rPr>
        <w:t xml:space="preserve">. руководителей                                                                              </w:t>
      </w:r>
      <w:proofErr w:type="spellStart"/>
      <w:r w:rsidRPr="003F357E">
        <w:rPr>
          <w:rFonts w:ascii="Times New Roman" w:eastAsia="Times New Roman" w:hAnsi="Times New Roman" w:cs="Times New Roman"/>
          <w:sz w:val="28"/>
          <w:szCs w:val="28"/>
          <w:lang w:eastAsia="ru-RU"/>
        </w:rPr>
        <w:t>Байкулова</w:t>
      </w:r>
      <w:proofErr w:type="spellEnd"/>
      <w:r w:rsidRPr="003F357E">
        <w:rPr>
          <w:rFonts w:ascii="Times New Roman" w:eastAsia="Times New Roman" w:hAnsi="Times New Roman" w:cs="Times New Roman"/>
          <w:sz w:val="28"/>
          <w:szCs w:val="28"/>
          <w:lang w:eastAsia="ru-RU"/>
        </w:rPr>
        <w:t xml:space="preserve"> А.М.</w:t>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Times New Roman" w:eastAsia="Times New Roman" w:hAnsi="Times New Roman" w:cs="Times New Roman"/>
          <w:b/>
          <w:sz w:val="28"/>
          <w:szCs w:val="28"/>
          <w:lang w:eastAsia="ru-RU"/>
        </w:rPr>
      </w:pPr>
      <w:r w:rsidRPr="003F357E">
        <w:rPr>
          <w:rFonts w:ascii="Times New Roman" w:eastAsia="Times New Roman" w:hAnsi="Times New Roman" w:cs="Times New Roman"/>
          <w:b/>
          <w:sz w:val="28"/>
          <w:szCs w:val="28"/>
          <w:lang w:eastAsia="ru-RU"/>
        </w:rPr>
        <w:t>________________                    ________________           ______________________</w:t>
      </w:r>
    </w:p>
    <w:p w:rsidR="003F357E" w:rsidRPr="003F357E" w:rsidRDefault="003F357E" w:rsidP="003F357E">
      <w:pPr>
        <w:spacing w:after="0" w:line="240" w:lineRule="auto"/>
        <w:rPr>
          <w:rFonts w:ascii="Times New Roman" w:eastAsia="Times New Roman" w:hAnsi="Times New Roman" w:cs="Times New Roman"/>
          <w:b/>
          <w:sz w:val="28"/>
          <w:szCs w:val="28"/>
          <w:lang w:eastAsia="ru-RU"/>
        </w:rPr>
      </w:pPr>
    </w:p>
    <w:p w:rsidR="003F357E" w:rsidRPr="003F357E" w:rsidRDefault="003F357E" w:rsidP="003F357E">
      <w:pPr>
        <w:spacing w:after="0" w:line="240" w:lineRule="auto"/>
        <w:jc w:val="center"/>
        <w:rPr>
          <w:rFonts w:ascii="Times New Roman" w:eastAsia="Times New Roman" w:hAnsi="Times New Roman" w:cs="Times New Roman"/>
          <w:sz w:val="28"/>
          <w:szCs w:val="28"/>
          <w:lang w:eastAsia="ru-RU"/>
        </w:rPr>
      </w:pPr>
      <w:r w:rsidRPr="003F357E">
        <w:rPr>
          <w:rFonts w:ascii="Bookman Old Style" w:eastAsia="Times New Roman" w:hAnsi="Bookman Old Style" w:cs="Times New Roman"/>
          <w:sz w:val="28"/>
          <w:szCs w:val="28"/>
          <w:lang w:eastAsia="ru-RU"/>
        </w:rPr>
        <w:t xml:space="preserve">                                                  </w:t>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Times New Roman" w:eastAsia="Times New Roman" w:hAnsi="Times New Roman" w:cs="Times New Roman"/>
          <w:sz w:val="28"/>
          <w:szCs w:val="28"/>
          <w:lang w:eastAsia="ru-RU"/>
        </w:rPr>
      </w:pPr>
      <w:r w:rsidRPr="003F357E">
        <w:rPr>
          <w:rFonts w:ascii="Times New Roman" w:eastAsia="Times New Roman" w:hAnsi="Times New Roman" w:cs="Times New Roman"/>
          <w:noProof/>
          <w:sz w:val="28"/>
          <w:szCs w:val="28"/>
          <w:lang w:eastAsia="ru-RU"/>
        </w:rPr>
        <w:drawing>
          <wp:anchor distT="0" distB="0" distL="114300" distR="114300" simplePos="0" relativeHeight="251652608" behindDoc="1" locked="0" layoutInCell="1" allowOverlap="1" wp14:anchorId="048E7257" wp14:editId="67C528E1">
            <wp:simplePos x="0" y="0"/>
            <wp:positionH relativeFrom="column">
              <wp:posOffset>-360100</wp:posOffset>
            </wp:positionH>
            <wp:positionV relativeFrom="paragraph">
              <wp:posOffset>11844</wp:posOffset>
            </wp:positionV>
            <wp:extent cx="2822713" cy="1739348"/>
            <wp:effectExtent l="0" t="0" r="0" b="0"/>
            <wp:wrapNone/>
            <wp:docPr id="410" name="Рисунок 410" descr="5f8350820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f8350820dd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4639" cy="17405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noProof/>
          <w:sz w:val="28"/>
          <w:szCs w:val="28"/>
          <w:lang w:eastAsia="ru-RU"/>
        </w:rPr>
        <w:t xml:space="preserve">  </w:t>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Castellar" w:eastAsia="Times New Roman" w:hAnsi="Castellar" w:cs="Times New Roman"/>
          <w:sz w:val="52"/>
          <w:szCs w:val="52"/>
          <w:lang w:eastAsia="ru-RU"/>
        </w:rPr>
      </w:pP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93004E" w:rsidP="003F357E">
      <w:pPr>
        <w:tabs>
          <w:tab w:val="left" w:pos="1351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49" type="#_x0000_t170" style="position:absolute;margin-left:81pt;margin-top:1.55pt;width:396pt;height:265.75pt;z-index:-251650560" wrapcoords="8673 -61 8632 1647 9164 1892 10636 1892 10636 2868 5359 3539 5318 4881 10636 5797 7200 6224 6709 6346 6627 8237 8550 8725 10636 8725 12764 9702 1841 9946 1800 11349 5973 11654 13950 11654 10677 12631 7323 12753 7282 13485 8059 13607 7895 14461 8018 14583 9409 14583 9409 14888 10268 15559 10636 15559 4459 15864 941 16231 818 17756 9409 18488 5809 18488 5809 19098 9941 19464 3232 19769 3232 20258 11373 20319 11864 20319 19145 20319 19145 19831 12559 19464 15586 18732 15627 18488 17836 18488 21314 18061 21273 17512 21109 16536 21150 16231 17550 15925 10636 15559 11455 15559 13459 14888 13418 14583 13623 13607 14318 13424 14236 12753 11005 12631 14441 11776 17386 11654 19309 11288 19309 10068 18818 9885 16527 9580 15545 9397 10636 8725 12150 8725 14932 8115 14973 6834 14645 6773 11332 6773 10636 5797 16077 4881 16118 4820 16200 4088 16241 3661 15505 3478 10636 2868 10636 1892 12027 1892 12477 1647 12395 -61 8673 -61" adj="2158,10800" fillcolor="#7030a0" strokecolor="#b2b2b2" strokeweight="1pt">
            <v:fill color2="#fc0" rotate="t"/>
            <v:stroke r:id="rId12" o:title=""/>
            <v:shadow on="t" type="perspective" color="#875b0d" opacity="45875f" origin=",.5" matrix=",,,.5,,-4768371582e-16"/>
            <v:textpath style="font-family:&quot;Arial Black&quot;;font-size:28pt;v-text-kern:t" trim="t" fitpath="t" string="ПЛАН &#10;по выполнению&#10;Программы&#10;воспитательной работы &#10;&quot;Я расту&quot;&#10; на 2015-2016 учебный год&#10; "/>
            <w10:wrap type="through"/>
          </v:shape>
        </w:pict>
      </w:r>
      <w:r w:rsidR="003F357E" w:rsidRPr="003F357E">
        <w:rPr>
          <w:rFonts w:ascii="Times New Roman" w:eastAsia="Times New Roman" w:hAnsi="Times New Roman" w:cs="Times New Roman"/>
          <w:sz w:val="28"/>
          <w:szCs w:val="28"/>
          <w:lang w:eastAsia="ru-RU"/>
        </w:rPr>
        <w:tab/>
      </w: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0395"/>
          <w:tab w:val="left" w:pos="1171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spacing w:after="0" w:line="240" w:lineRule="auto"/>
        <w:jc w:val="center"/>
        <w:rPr>
          <w:rFonts w:ascii="Times New Roman" w:eastAsia="Times New Roman" w:hAnsi="Times New Roman" w:cs="Times New Roman"/>
          <w:sz w:val="28"/>
          <w:szCs w:val="28"/>
          <w:lang w:eastAsia="ru-RU"/>
        </w:rPr>
      </w:pPr>
    </w:p>
    <w:p w:rsidR="003F357E" w:rsidRPr="003F357E" w:rsidRDefault="003F357E" w:rsidP="003F357E">
      <w:pPr>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4920"/>
        </w:tabs>
        <w:spacing w:after="0" w:line="240" w:lineRule="auto"/>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ab/>
      </w: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rPr>
          <w:rFonts w:ascii="Times New Roman" w:eastAsia="Times New Roman" w:hAnsi="Times New Roman" w:cs="Times New Roman"/>
          <w:sz w:val="28"/>
          <w:szCs w:val="28"/>
          <w:lang w:eastAsia="ru-RU"/>
        </w:rPr>
      </w:pPr>
    </w:p>
    <w:p w:rsidR="003F357E" w:rsidRPr="003F357E" w:rsidRDefault="003F357E" w:rsidP="003F357E">
      <w:pPr>
        <w:tabs>
          <w:tab w:val="left" w:pos="13635"/>
        </w:tabs>
        <w:spacing w:after="0" w:line="240" w:lineRule="auto"/>
        <w:jc w:val="center"/>
        <w:rPr>
          <w:rFonts w:ascii="Georgia" w:eastAsia="Times New Roman" w:hAnsi="Georgia" w:cs="Times New Roman"/>
          <w:b/>
          <w:sz w:val="32"/>
          <w:szCs w:val="32"/>
          <w:lang w:eastAsia="ru-RU"/>
        </w:rPr>
      </w:pPr>
    </w:p>
    <w:p w:rsidR="003F357E" w:rsidRPr="003F357E" w:rsidRDefault="003F357E" w:rsidP="003F357E">
      <w:pPr>
        <w:tabs>
          <w:tab w:val="left" w:pos="13635"/>
        </w:tabs>
        <w:spacing w:after="0" w:line="240" w:lineRule="auto"/>
        <w:jc w:val="center"/>
        <w:rPr>
          <w:rFonts w:ascii="Georgia" w:eastAsia="Times New Roman" w:hAnsi="Georgia" w:cs="Times New Roman"/>
          <w:b/>
          <w:sz w:val="32"/>
          <w:szCs w:val="32"/>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b/>
          <w:i/>
          <w:color w:val="002060"/>
          <w:sz w:val="40"/>
          <w:szCs w:val="40"/>
          <w:lang w:eastAsia="ru-RU"/>
        </w:rPr>
      </w:pPr>
      <w:r w:rsidRPr="003F357E">
        <w:rPr>
          <w:rFonts w:ascii="Georgia" w:eastAsia="Times New Roman" w:hAnsi="Georgia" w:cs="Times New Roman"/>
          <w:b/>
          <w:i/>
          <w:color w:val="002060"/>
          <w:sz w:val="40"/>
          <w:szCs w:val="40"/>
          <w:lang w:eastAsia="ru-RU"/>
        </w:rPr>
        <w:t>Классный руководитель:</w:t>
      </w:r>
    </w:p>
    <w:p w:rsidR="003F357E" w:rsidRPr="003F357E" w:rsidRDefault="003F357E" w:rsidP="003F357E">
      <w:pPr>
        <w:tabs>
          <w:tab w:val="left" w:pos="13635"/>
        </w:tabs>
        <w:spacing w:after="0" w:line="240" w:lineRule="auto"/>
        <w:ind w:left="708"/>
        <w:jc w:val="center"/>
        <w:rPr>
          <w:rFonts w:ascii="Georgia" w:eastAsia="Times New Roman" w:hAnsi="Georgia" w:cs="Times New Roman"/>
          <w:b/>
          <w:i/>
          <w:color w:val="002060"/>
          <w:sz w:val="40"/>
          <w:szCs w:val="40"/>
          <w:lang w:eastAsia="ru-RU"/>
        </w:rPr>
      </w:pPr>
      <w:r w:rsidRPr="003F357E">
        <w:rPr>
          <w:rFonts w:ascii="Georgia" w:eastAsia="Times New Roman" w:hAnsi="Georgia" w:cs="Times New Roman"/>
          <w:b/>
          <w:i/>
          <w:color w:val="002060"/>
          <w:sz w:val="40"/>
          <w:szCs w:val="40"/>
          <w:lang w:eastAsia="ru-RU"/>
        </w:rPr>
        <w:t>Чотчаева Л.А-К.</w:t>
      </w:r>
    </w:p>
    <w:p w:rsidR="003F357E" w:rsidRPr="003F357E" w:rsidRDefault="003F357E" w:rsidP="003F357E">
      <w:pPr>
        <w:tabs>
          <w:tab w:val="left" w:pos="13635"/>
        </w:tabs>
        <w:spacing w:after="0" w:line="240" w:lineRule="auto"/>
        <w:ind w:left="708"/>
        <w:jc w:val="center"/>
        <w:rPr>
          <w:rFonts w:ascii="Georgia" w:eastAsia="Times New Roman" w:hAnsi="Georgia" w:cs="Times New Roman"/>
          <w:b/>
          <w:i/>
          <w:color w:val="002060"/>
          <w:sz w:val="40"/>
          <w:szCs w:val="40"/>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b/>
          <w:sz w:val="40"/>
          <w:szCs w:val="40"/>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b/>
          <w:sz w:val="40"/>
          <w:szCs w:val="40"/>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b/>
          <w:sz w:val="40"/>
          <w:szCs w:val="40"/>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b/>
          <w:sz w:val="40"/>
          <w:szCs w:val="40"/>
          <w:lang w:eastAsia="ru-RU"/>
        </w:rPr>
      </w:pPr>
    </w:p>
    <w:p w:rsidR="003F357E" w:rsidRPr="003F357E" w:rsidRDefault="003F357E" w:rsidP="003F357E">
      <w:pPr>
        <w:tabs>
          <w:tab w:val="left" w:pos="13635"/>
        </w:tabs>
        <w:spacing w:after="0" w:line="240" w:lineRule="auto"/>
        <w:ind w:left="708"/>
        <w:jc w:val="center"/>
        <w:rPr>
          <w:rFonts w:ascii="Georgia" w:eastAsia="Times New Roman" w:hAnsi="Georgia" w:cs="Times New Roman"/>
          <w:sz w:val="36"/>
          <w:szCs w:val="40"/>
          <w:lang w:eastAsia="ru-RU"/>
        </w:rPr>
      </w:pPr>
      <w:r w:rsidRPr="003F357E">
        <w:rPr>
          <w:rFonts w:ascii="Georgia" w:eastAsia="Times New Roman" w:hAnsi="Georgia" w:cs="Times New Roman"/>
          <w:sz w:val="36"/>
          <w:szCs w:val="40"/>
          <w:lang w:eastAsia="ru-RU"/>
        </w:rPr>
        <w:t>г.Усть-Джегута</w:t>
      </w:r>
    </w:p>
    <w:p w:rsidR="003F357E" w:rsidRPr="003F357E" w:rsidRDefault="003F357E" w:rsidP="003F357E">
      <w:pPr>
        <w:tabs>
          <w:tab w:val="left" w:pos="13635"/>
        </w:tabs>
        <w:spacing w:after="0" w:line="240" w:lineRule="auto"/>
        <w:ind w:left="708"/>
        <w:jc w:val="center"/>
        <w:rPr>
          <w:rFonts w:ascii="Georgia" w:eastAsia="Times New Roman" w:hAnsi="Georgia" w:cs="Times New Roman"/>
          <w:sz w:val="36"/>
          <w:szCs w:val="40"/>
          <w:lang w:eastAsia="ru-RU"/>
        </w:rPr>
      </w:pPr>
      <w:r w:rsidRPr="003F357E">
        <w:rPr>
          <w:rFonts w:ascii="Georgia" w:eastAsia="Times New Roman" w:hAnsi="Georgia" w:cs="Times New Roman"/>
          <w:sz w:val="36"/>
          <w:szCs w:val="40"/>
          <w:lang w:eastAsia="ru-RU"/>
        </w:rPr>
        <w:t>2015г.</w:t>
      </w:r>
    </w:p>
    <w:p w:rsidR="003F357E" w:rsidRPr="003F357E" w:rsidRDefault="003F357E" w:rsidP="003F357E">
      <w:pPr>
        <w:tabs>
          <w:tab w:val="left" w:pos="13635"/>
        </w:tabs>
        <w:spacing w:after="0" w:line="240" w:lineRule="auto"/>
        <w:ind w:left="708"/>
        <w:jc w:val="center"/>
        <w:rPr>
          <w:rFonts w:ascii="Georgia" w:eastAsia="Times New Roman" w:hAnsi="Georgia" w:cs="Times New Roman"/>
          <w:sz w:val="36"/>
          <w:szCs w:val="40"/>
          <w:lang w:eastAsia="ru-RU"/>
        </w:rPr>
      </w:pPr>
    </w:p>
    <w:p w:rsidR="003F357E" w:rsidRPr="003F357E" w:rsidRDefault="003F357E" w:rsidP="003F357E">
      <w:pPr>
        <w:spacing w:after="0" w:line="240" w:lineRule="auto"/>
        <w:jc w:val="center"/>
        <w:rPr>
          <w:rFonts w:ascii="Monotype Corsiva" w:eastAsia="Times New Roman" w:hAnsi="Monotype Corsiva" w:cs="Times New Roman"/>
          <w:b/>
          <w:i/>
          <w:sz w:val="40"/>
          <w:szCs w:val="32"/>
          <w:lang w:eastAsia="ru-RU"/>
        </w:rPr>
      </w:pPr>
      <w:r w:rsidRPr="003F357E">
        <w:rPr>
          <w:rFonts w:ascii="Monotype Corsiva" w:eastAsia="Times New Roman" w:hAnsi="Monotype Corsiva" w:cs="Times New Roman"/>
          <w:b/>
          <w:i/>
          <w:sz w:val="40"/>
          <w:szCs w:val="32"/>
          <w:lang w:eastAsia="ru-RU"/>
        </w:rPr>
        <w:lastRenderedPageBreak/>
        <w:t>Анализ воспитательной работы</w:t>
      </w:r>
    </w:p>
    <w:p w:rsidR="003F357E" w:rsidRPr="003F357E" w:rsidRDefault="003F357E" w:rsidP="003F357E">
      <w:pPr>
        <w:spacing w:after="0" w:line="240" w:lineRule="auto"/>
        <w:jc w:val="center"/>
        <w:rPr>
          <w:rFonts w:ascii="Monotype Corsiva" w:eastAsia="Times New Roman" w:hAnsi="Monotype Corsiva" w:cs="Times New Roman"/>
          <w:b/>
          <w:i/>
          <w:sz w:val="40"/>
          <w:szCs w:val="32"/>
          <w:lang w:eastAsia="ru-RU"/>
        </w:rPr>
      </w:pPr>
      <w:r w:rsidRPr="003F357E">
        <w:rPr>
          <w:rFonts w:ascii="Monotype Corsiva" w:eastAsia="Times New Roman" w:hAnsi="Monotype Corsiva" w:cs="Times New Roman"/>
          <w:b/>
          <w:i/>
          <w:sz w:val="40"/>
          <w:szCs w:val="32"/>
          <w:lang w:eastAsia="ru-RU"/>
        </w:rPr>
        <w:t xml:space="preserve">классного руководителя </w:t>
      </w:r>
      <w:proofErr w:type="spellStart"/>
      <w:r w:rsidRPr="003F357E">
        <w:rPr>
          <w:rFonts w:ascii="Monotype Corsiva" w:eastAsia="Times New Roman" w:hAnsi="Monotype Corsiva" w:cs="Times New Roman"/>
          <w:b/>
          <w:i/>
          <w:sz w:val="40"/>
          <w:szCs w:val="32"/>
          <w:lang w:eastAsia="ru-RU"/>
        </w:rPr>
        <w:t>Чотчаевой</w:t>
      </w:r>
      <w:proofErr w:type="spellEnd"/>
      <w:r w:rsidRPr="003F357E">
        <w:rPr>
          <w:rFonts w:ascii="Monotype Corsiva" w:eastAsia="Times New Roman" w:hAnsi="Monotype Corsiva" w:cs="Times New Roman"/>
          <w:b/>
          <w:i/>
          <w:sz w:val="40"/>
          <w:szCs w:val="32"/>
          <w:lang w:eastAsia="ru-RU"/>
        </w:rPr>
        <w:t xml:space="preserve"> Л.А. </w:t>
      </w:r>
    </w:p>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за 2014- 2015  учебный год</w:t>
      </w:r>
    </w:p>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 классе </w:t>
      </w:r>
      <w:proofErr w:type="gramStart"/>
      <w:r w:rsidRPr="003F357E">
        <w:rPr>
          <w:rFonts w:ascii="Times New Roman" w:eastAsia="Times New Roman" w:hAnsi="Times New Roman" w:cs="Times New Roman"/>
          <w:sz w:val="26"/>
          <w:szCs w:val="26"/>
          <w:lang w:eastAsia="ru-RU"/>
        </w:rPr>
        <w:t>на конец</w:t>
      </w:r>
      <w:proofErr w:type="gramEnd"/>
      <w:r w:rsidRPr="003F357E">
        <w:rPr>
          <w:rFonts w:ascii="Times New Roman" w:eastAsia="Times New Roman" w:hAnsi="Times New Roman" w:cs="Times New Roman"/>
          <w:sz w:val="26"/>
          <w:szCs w:val="26"/>
          <w:lang w:eastAsia="ru-RU"/>
        </w:rPr>
        <w:t xml:space="preserve">  2014 -2015 учебного года 23 человека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Мальчиков – 11</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Девочек - 12</w:t>
      </w:r>
    </w:p>
    <w:p w:rsidR="003F357E" w:rsidRPr="003F357E" w:rsidRDefault="003F357E" w:rsidP="003F357E">
      <w:pPr>
        <w:numPr>
          <w:ilvl w:val="0"/>
          <w:numId w:val="24"/>
        </w:numPr>
        <w:spacing w:after="0" w:line="240" w:lineRule="auto"/>
        <w:contextualSpacing/>
        <w:rPr>
          <w:rFonts w:ascii="Monotype Corsiva" w:eastAsia="Times New Roman" w:hAnsi="Monotype Corsiva" w:cs="Times New Roman"/>
          <w:b/>
          <w:sz w:val="36"/>
          <w:szCs w:val="26"/>
          <w:lang w:eastAsia="ru-RU"/>
        </w:rPr>
      </w:pPr>
      <w:r w:rsidRPr="003F357E">
        <w:rPr>
          <w:rFonts w:ascii="Times New Roman" w:eastAsia="Times New Roman" w:hAnsi="Times New Roman" w:cs="Times New Roman"/>
          <w:b/>
          <w:sz w:val="26"/>
          <w:szCs w:val="26"/>
          <w:lang w:eastAsia="ru-RU"/>
        </w:rPr>
        <w:t xml:space="preserve"> </w:t>
      </w:r>
      <w:r w:rsidRPr="003F357E">
        <w:rPr>
          <w:rFonts w:ascii="Monotype Corsiva" w:eastAsia="Times New Roman" w:hAnsi="Monotype Corsiva" w:cs="Times New Roman"/>
          <w:b/>
          <w:sz w:val="36"/>
          <w:szCs w:val="26"/>
          <w:lang w:eastAsia="ru-RU"/>
        </w:rPr>
        <w:t>Анализ эффективности целеполагания и планирования воспитательного процесса в прошлом году.</w:t>
      </w:r>
    </w:p>
    <w:p w:rsidR="003F357E" w:rsidRPr="003F357E" w:rsidRDefault="003F357E" w:rsidP="003F357E">
      <w:pPr>
        <w:spacing w:after="0" w:line="240" w:lineRule="auto"/>
        <w:rPr>
          <w:rFonts w:ascii="Monotype Corsiva" w:eastAsia="Times New Roman" w:hAnsi="Monotype Corsiva" w:cs="Times New Roman"/>
          <w:sz w:val="36"/>
          <w:szCs w:val="26"/>
          <w:lang w:eastAsia="ru-RU"/>
        </w:rPr>
      </w:pPr>
    </w:p>
    <w:tbl>
      <w:tblPr>
        <w:tblW w:w="0" w:type="auto"/>
        <w:tblInd w:w="-15" w:type="dxa"/>
        <w:tblLayout w:type="fixed"/>
        <w:tblLook w:val="0000" w:firstRow="0" w:lastRow="0" w:firstColumn="0" w:lastColumn="0" w:noHBand="0" w:noVBand="0"/>
      </w:tblPr>
      <w:tblGrid>
        <w:gridCol w:w="2958"/>
        <w:gridCol w:w="3544"/>
        <w:gridCol w:w="3686"/>
      </w:tblGrid>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Цель и задачи, поставленные на учебный год</w:t>
            </w: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Способы их реализации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Итог (цель достигнута, нет, на какой стадии достижения); анализ результата по каждой из задач</w:t>
            </w:r>
          </w:p>
        </w:tc>
      </w:tr>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Цель: </w:t>
            </w:r>
            <w:r w:rsidRPr="003F357E">
              <w:rPr>
                <w:rFonts w:ascii="Times New Roman" w:eastAsia="Times New Roman" w:hAnsi="Times New Roman" w:cs="Times New Roman"/>
                <w:iCs/>
                <w:sz w:val="26"/>
                <w:szCs w:val="26"/>
                <w:lang w:eastAsia="ru-RU"/>
              </w:rPr>
              <w:t>создание условий для разностороннего развития личности на основе усвоения и присвоения общечеловеческих ценностей; воспитание  человека, живущего в согласии с самим собой, с окружающей действительностью, занимающего активную позицию по отношению к ней</w:t>
            </w:r>
            <w:r w:rsidRPr="003F357E">
              <w:rPr>
                <w:rFonts w:ascii="Times New Roman" w:eastAsia="Times New Roman" w:hAnsi="Times New Roman" w:cs="Times New Roman"/>
                <w:sz w:val="26"/>
                <w:szCs w:val="26"/>
                <w:lang w:eastAsia="ru-RU"/>
              </w:rPr>
              <w:t xml:space="preserve">. </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pacing w:before="120" w:after="120" w:line="240" w:lineRule="auto"/>
              <w:rPr>
                <w:rFonts w:ascii="Times New Roman" w:eastAsia="Times New Roman" w:hAnsi="Times New Roman" w:cs="Times New Roman"/>
                <w:color w:val="292929"/>
                <w:sz w:val="26"/>
                <w:szCs w:val="26"/>
                <w:lang w:eastAsia="ru-RU"/>
              </w:rPr>
            </w:pPr>
            <w:r w:rsidRPr="003F357E">
              <w:rPr>
                <w:rFonts w:ascii="Times New Roman" w:eastAsia="Times New Roman" w:hAnsi="Times New Roman" w:cs="Times New Roman"/>
                <w:color w:val="292929"/>
                <w:sz w:val="26"/>
                <w:szCs w:val="26"/>
                <w:lang w:eastAsia="ru-RU"/>
              </w:rPr>
              <w:t xml:space="preserve"> Взаимодействую с воспитанниками в различных видах деятельности: групповой, учебной, творческой, коммуникативной. Оказываю поддержку учащимся в преодолении трудностей и проблем, в становлении личности и ее самоопределении.</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color w:val="292929"/>
                <w:sz w:val="26"/>
                <w:szCs w:val="26"/>
                <w:lang w:eastAsia="ru-RU"/>
              </w:rPr>
              <w:t>Взаимодействие помогает детям реализовываться в творческой деятельности. Поэтому помогаю детям сотрудничать во внеклассных мероприятиях, создаю конкретные ситуации творческой деятельности для каждого конкретного ребенка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Цель рассчитана на период обучения в 7- 9 классах. Используя различные методы диагностики, ежегодно корректирую задачи воспитания.</w:t>
            </w:r>
          </w:p>
        </w:tc>
      </w:tr>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Задачи: 1. воспитание гордости за свою страну на примерах подвигов в ВОВ, достижений науки, техники, спорта, искусства;</w:t>
            </w: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Задача реализуется через систему классных часов, бесед, викторин; использую возможности школьного музея, встречи с интересными людьми, участие в КТД, работе отряда «Милосердие».</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ценностей патриотического воспитания по данным диагностики соответствует поставленным задачам, наблюдается рост значимости общечеловеческих ценностей: любовь к Родине, интернационализм и др.</w:t>
            </w:r>
          </w:p>
        </w:tc>
      </w:tr>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 поддержка интереса к учебе и значимость высокого уровня знаний;</w:t>
            </w: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Выявление одаренности детей через взаимодействие с учителями-предметниками, организация дополнительных занятий во внеурочное время, </w:t>
            </w:r>
            <w:r w:rsidRPr="003F357E">
              <w:rPr>
                <w:rFonts w:ascii="Times New Roman" w:eastAsia="Times New Roman" w:hAnsi="Times New Roman" w:cs="Times New Roman"/>
                <w:sz w:val="26"/>
                <w:szCs w:val="26"/>
                <w:lang w:eastAsia="ru-RU"/>
              </w:rPr>
              <w:lastRenderedPageBreak/>
              <w:t>участие в предметных олимпиадах</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 xml:space="preserve">Мониторинг уровня успеваемости учащихся класса показывает положительную динамику, увеличение количества участников </w:t>
            </w:r>
            <w:r w:rsidRPr="003F357E">
              <w:rPr>
                <w:rFonts w:ascii="Times New Roman" w:eastAsia="Times New Roman" w:hAnsi="Times New Roman" w:cs="Times New Roman"/>
                <w:sz w:val="26"/>
                <w:szCs w:val="26"/>
                <w:lang w:eastAsia="ru-RU"/>
              </w:rPr>
              <w:lastRenderedPageBreak/>
              <w:t>школьного им районного этапов предметных олимпиад.</w:t>
            </w:r>
          </w:p>
        </w:tc>
      </w:tr>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 xml:space="preserve"> 3. сплочение классного коллектива, личностного развития детей</w:t>
            </w: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pacing w:before="120" w:after="120" w:line="240" w:lineRule="auto"/>
              <w:rPr>
                <w:rFonts w:ascii="Times New Roman" w:eastAsia="Times New Roman" w:hAnsi="Times New Roman" w:cs="Times New Roman"/>
                <w:color w:val="292929"/>
                <w:sz w:val="26"/>
                <w:szCs w:val="26"/>
                <w:lang w:eastAsia="ru-RU"/>
              </w:rPr>
            </w:pPr>
            <w:r w:rsidRPr="003F357E">
              <w:rPr>
                <w:rFonts w:ascii="Times New Roman" w:eastAsia="Times New Roman" w:hAnsi="Times New Roman" w:cs="Times New Roman"/>
                <w:color w:val="292929"/>
                <w:sz w:val="26"/>
                <w:szCs w:val="26"/>
                <w:lang w:eastAsia="ru-RU"/>
              </w:rPr>
              <w:t xml:space="preserve">Задача  реализуется через становление классного самоуправления, использование методики КТД, совместный досуг. </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pacing w:before="120" w:after="120" w:line="240" w:lineRule="auto"/>
              <w:rPr>
                <w:rFonts w:ascii="Times New Roman" w:eastAsia="Times New Roman" w:hAnsi="Times New Roman" w:cs="Times New Roman"/>
                <w:color w:val="292929"/>
                <w:sz w:val="26"/>
                <w:szCs w:val="26"/>
                <w:lang w:eastAsia="ru-RU"/>
              </w:rPr>
            </w:pPr>
            <w:r w:rsidRPr="003F357E">
              <w:rPr>
                <w:rFonts w:ascii="Times New Roman" w:eastAsia="Times New Roman" w:hAnsi="Times New Roman" w:cs="Times New Roman"/>
                <w:color w:val="292929"/>
                <w:sz w:val="26"/>
                <w:szCs w:val="26"/>
                <w:lang w:eastAsia="ru-RU"/>
              </w:rPr>
              <w:t>Формирование ценностной сферы личности учащихся по данным диагностики соответствует в целом поставленным задачам, наблюдается общий рост уровня нравственной воспитанности, особенно в сферах коммуникативной и эстетической культуры.</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r>
      <w:tr w:rsidR="003F357E" w:rsidRPr="003F357E" w:rsidTr="003F357E">
        <w:tc>
          <w:tcPr>
            <w:tcW w:w="2958"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4.развитие интереса учащихся к культуре и искусству, развитие художественных способностей учащихся.</w:t>
            </w:r>
          </w:p>
        </w:tc>
        <w:tc>
          <w:tcPr>
            <w:tcW w:w="3544"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Реализуется через систему классных часов, КТД, участие в школьных и районных конкурсах</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color w:val="292929"/>
                <w:sz w:val="26"/>
                <w:szCs w:val="26"/>
                <w:lang w:eastAsia="ru-RU"/>
              </w:rPr>
              <w:t>Учащиеся класса охотнее участвуют в праздниках и вечерах, в коллективных творческих делах, где они могут полностью раскрыть себя</w:t>
            </w: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Были выявлены проблемы следующего характера и пути их решения: не все учащиеся класса активны в реализации системы самоуправления в классе и школе, поэтому на следующий год нужно добавить задачу  совершенствования системы самоуправления в классе, ориентировать учащихся на будущее: воспитывать уверенность в себе, своих силах, мобилизовать внутренние резервы.</w:t>
      </w:r>
    </w:p>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numPr>
          <w:ilvl w:val="0"/>
          <w:numId w:val="24"/>
        </w:numPr>
        <w:spacing w:after="0" w:line="240" w:lineRule="auto"/>
        <w:contextualSpacing/>
        <w:rPr>
          <w:rFonts w:ascii="Monotype Corsiva" w:eastAsia="Times New Roman" w:hAnsi="Monotype Corsiva" w:cs="Times New Roman"/>
          <w:b/>
          <w:sz w:val="36"/>
          <w:szCs w:val="26"/>
          <w:lang w:eastAsia="ru-RU"/>
        </w:rPr>
      </w:pPr>
      <w:r w:rsidRPr="003F357E">
        <w:rPr>
          <w:rFonts w:ascii="Monotype Corsiva" w:eastAsia="Times New Roman" w:hAnsi="Monotype Corsiva" w:cs="Times New Roman"/>
          <w:b/>
          <w:sz w:val="36"/>
          <w:szCs w:val="26"/>
          <w:lang w:eastAsia="ru-RU"/>
        </w:rPr>
        <w:t>Анализ развития коллектива класса.</w:t>
      </w:r>
    </w:p>
    <w:p w:rsidR="003F357E" w:rsidRPr="003F357E" w:rsidRDefault="003F357E" w:rsidP="003F357E">
      <w:pPr>
        <w:spacing w:after="0" w:line="240" w:lineRule="auto"/>
        <w:ind w:left="786"/>
        <w:contextualSpacing/>
        <w:rPr>
          <w:rFonts w:ascii="Monotype Corsiva" w:eastAsia="Times New Roman" w:hAnsi="Monotype Corsiva" w:cs="Times New Roman"/>
          <w:b/>
          <w:sz w:val="40"/>
          <w:szCs w:val="26"/>
          <w:lang w:eastAsia="ru-RU"/>
        </w:rPr>
      </w:pPr>
    </w:p>
    <w:p w:rsidR="003F357E" w:rsidRPr="003F357E" w:rsidRDefault="003F357E" w:rsidP="003F357E">
      <w:pPr>
        <w:suppressAutoHyphens/>
        <w:spacing w:after="0" w:line="240" w:lineRule="auto"/>
        <w:rPr>
          <w:rFonts w:ascii="Times New Roman" w:eastAsia="Times New Roman" w:hAnsi="Times New Roman" w:cs="Times New Roman"/>
          <w:sz w:val="28"/>
          <w:szCs w:val="26"/>
          <w:lang w:eastAsia="ru-RU"/>
        </w:rPr>
      </w:pPr>
      <w:r w:rsidRPr="003F357E">
        <w:rPr>
          <w:rFonts w:ascii="Times New Roman" w:eastAsia="Times New Roman" w:hAnsi="Times New Roman" w:cs="Times New Roman"/>
          <w:i/>
          <w:sz w:val="26"/>
          <w:szCs w:val="26"/>
          <w:lang w:eastAsia="ru-RU"/>
        </w:rPr>
        <w:t xml:space="preserve">   </w:t>
      </w:r>
      <w:r w:rsidRPr="003F357E">
        <w:rPr>
          <w:rFonts w:ascii="Times New Roman" w:eastAsia="Times New Roman" w:hAnsi="Times New Roman" w:cs="Times New Roman"/>
          <w:i/>
          <w:sz w:val="28"/>
          <w:szCs w:val="26"/>
          <w:lang w:eastAsia="ru-RU"/>
        </w:rPr>
        <w:t xml:space="preserve">1.Работа органов самоуправления  класса </w:t>
      </w:r>
    </w:p>
    <w:p w:rsidR="003F357E" w:rsidRPr="003F357E" w:rsidRDefault="003F357E" w:rsidP="003F357E">
      <w:pPr>
        <w:numPr>
          <w:ilvl w:val="0"/>
          <w:numId w:val="14"/>
        </w:numPr>
        <w:suppressAutoHyphen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учитель возглавляет работу сам, раздает задания, поручения (самоуправление </w:t>
      </w:r>
      <w:proofErr w:type="gramStart"/>
      <w:r w:rsidRPr="003F357E">
        <w:rPr>
          <w:rFonts w:ascii="Times New Roman" w:eastAsia="Times New Roman" w:hAnsi="Times New Roman" w:cs="Times New Roman"/>
          <w:sz w:val="26"/>
          <w:szCs w:val="26"/>
          <w:lang w:eastAsia="ru-RU"/>
        </w:rPr>
        <w:t>отсутствует</w:t>
      </w:r>
      <w:proofErr w:type="gramEnd"/>
      <w:r w:rsidRPr="003F357E">
        <w:rPr>
          <w:rFonts w:ascii="Times New Roman" w:eastAsia="Times New Roman" w:hAnsi="Times New Roman" w:cs="Times New Roman"/>
          <w:sz w:val="26"/>
          <w:szCs w:val="26"/>
          <w:lang w:eastAsia="ru-RU"/>
        </w:rPr>
        <w:t>/формируется);</w:t>
      </w:r>
    </w:p>
    <w:p w:rsidR="003F357E" w:rsidRPr="003F357E" w:rsidRDefault="003F357E" w:rsidP="003F357E">
      <w:pPr>
        <w:numPr>
          <w:ilvl w:val="0"/>
          <w:numId w:val="27"/>
        </w:numPr>
        <w:suppressAutoHyphens/>
        <w:spacing w:after="0" w:line="240" w:lineRule="auto"/>
        <w:contextualSpacing/>
        <w:rPr>
          <w:rFonts w:ascii="Times New Roman" w:eastAsia="Times New Roman" w:hAnsi="Times New Roman" w:cs="Times New Roman"/>
          <w:i/>
          <w:sz w:val="28"/>
          <w:szCs w:val="26"/>
          <w:lang w:eastAsia="ru-RU"/>
        </w:rPr>
      </w:pPr>
      <w:r w:rsidRPr="003F357E">
        <w:rPr>
          <w:rFonts w:ascii="Times New Roman" w:eastAsia="Times New Roman" w:hAnsi="Times New Roman" w:cs="Times New Roman"/>
          <w:i/>
          <w:sz w:val="28"/>
          <w:szCs w:val="26"/>
          <w:lang w:eastAsia="ru-RU"/>
        </w:rPr>
        <w:t xml:space="preserve">Уровень сплоченности коллектива </w:t>
      </w:r>
    </w:p>
    <w:p w:rsidR="003F357E" w:rsidRPr="003F357E" w:rsidRDefault="003F357E" w:rsidP="003F357E">
      <w:pPr>
        <w:numPr>
          <w:ilvl w:val="1"/>
          <w:numId w:val="16"/>
        </w:numPr>
        <w:tabs>
          <w:tab w:val="left" w:pos="709"/>
        </w:tabs>
        <w:suppressAutoHyphens/>
        <w:spacing w:after="0" w:line="240" w:lineRule="auto"/>
        <w:ind w:hanging="1156"/>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каждый ученик класса включен в общие дела класса.</w:t>
      </w:r>
    </w:p>
    <w:p w:rsidR="003F357E" w:rsidRPr="003F357E" w:rsidRDefault="003F357E" w:rsidP="003F357E">
      <w:pPr>
        <w:suppressAutoHyphens/>
        <w:spacing w:after="0" w:line="240" w:lineRule="auto"/>
        <w:ind w:left="1440"/>
        <w:rPr>
          <w:rFonts w:ascii="Times New Roman" w:eastAsia="Times New Roman" w:hAnsi="Times New Roman" w:cs="Times New Roman"/>
          <w:sz w:val="26"/>
          <w:szCs w:val="26"/>
          <w:lang w:eastAsia="ru-RU"/>
        </w:rPr>
      </w:pPr>
    </w:p>
    <w:p w:rsidR="003F357E" w:rsidRPr="003F357E" w:rsidRDefault="003F357E" w:rsidP="003F357E">
      <w:pPr>
        <w:numPr>
          <w:ilvl w:val="0"/>
          <w:numId w:val="27"/>
        </w:numPr>
        <w:suppressAutoHyphens/>
        <w:spacing w:after="0" w:line="240" w:lineRule="auto"/>
        <w:contextualSpacing/>
        <w:rPr>
          <w:rFonts w:ascii="Monotype Corsiva" w:eastAsia="Times New Roman" w:hAnsi="Monotype Corsiva" w:cs="Times New Roman"/>
          <w:b/>
          <w:i/>
          <w:sz w:val="36"/>
          <w:szCs w:val="26"/>
          <w:lang w:eastAsia="ru-RU"/>
        </w:rPr>
      </w:pPr>
      <w:r w:rsidRPr="003F357E">
        <w:rPr>
          <w:rFonts w:ascii="Monotype Corsiva" w:eastAsia="Times New Roman" w:hAnsi="Monotype Corsiva" w:cs="Times New Roman"/>
          <w:b/>
          <w:i/>
          <w:sz w:val="36"/>
          <w:szCs w:val="26"/>
          <w:lang w:eastAsia="ru-RU"/>
        </w:rPr>
        <w:t>Анализ психологических наблюдений</w:t>
      </w:r>
    </w:p>
    <w:p w:rsidR="003F357E" w:rsidRPr="003F357E" w:rsidRDefault="003F357E" w:rsidP="003F357E">
      <w:pPr>
        <w:numPr>
          <w:ilvl w:val="0"/>
          <w:numId w:val="17"/>
        </w:numPr>
        <w:suppressAutoHyphen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Взаимоотношения между учащимися в основном доброжелательные, основанные на уважении друг к другу, но изредка случаются конфликты между отдельными детьми, но эти конфликты носят локальный характер, никогда не бывают продолжительными, дети способны признавать ошибки и извиняться за них перед одноклассниками.</w:t>
      </w:r>
    </w:p>
    <w:p w:rsidR="003F357E" w:rsidRPr="003F357E" w:rsidRDefault="003F357E" w:rsidP="003F357E">
      <w:pPr>
        <w:numPr>
          <w:ilvl w:val="0"/>
          <w:numId w:val="17"/>
        </w:numPr>
        <w:suppressAutoHyphens/>
        <w:spacing w:after="0" w:line="240" w:lineRule="auto"/>
        <w:rPr>
          <w:rFonts w:ascii="Times New Roman" w:eastAsia="Times New Roman" w:hAnsi="Times New Roman" w:cs="Times New Roman"/>
          <w:b/>
          <w:sz w:val="26"/>
          <w:szCs w:val="26"/>
          <w:u w:val="single"/>
          <w:lang w:eastAsia="ru-RU"/>
        </w:rPr>
      </w:pPr>
      <w:r w:rsidRPr="003F357E">
        <w:rPr>
          <w:rFonts w:ascii="Times New Roman" w:eastAsia="Times New Roman" w:hAnsi="Times New Roman" w:cs="Times New Roman"/>
          <w:sz w:val="26"/>
          <w:szCs w:val="26"/>
          <w:lang w:eastAsia="ru-RU"/>
        </w:rPr>
        <w:t>преобладающее отношение учащихся к учителям, к школе уважительное.</w:t>
      </w:r>
    </w:p>
    <w:p w:rsidR="003F357E" w:rsidRPr="003F357E" w:rsidRDefault="003F357E"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3F357E" w:rsidRPr="003F357E" w:rsidRDefault="003F357E"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3F357E" w:rsidRPr="003F357E" w:rsidRDefault="003F357E"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3F357E" w:rsidRDefault="003F357E"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CA2709" w:rsidRDefault="00CA2709"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CA2709" w:rsidRPr="003F357E" w:rsidRDefault="00CA2709" w:rsidP="003F357E">
      <w:pPr>
        <w:suppressAutoHyphens/>
        <w:spacing w:after="0" w:line="240" w:lineRule="auto"/>
        <w:ind w:left="720"/>
        <w:rPr>
          <w:rFonts w:ascii="Times New Roman" w:eastAsia="Times New Roman" w:hAnsi="Times New Roman" w:cs="Times New Roman"/>
          <w:b/>
          <w:sz w:val="26"/>
          <w:szCs w:val="26"/>
          <w:u w:val="single"/>
          <w:lang w:eastAsia="ru-RU"/>
        </w:rPr>
      </w:pPr>
    </w:p>
    <w:p w:rsidR="003F357E" w:rsidRPr="003F357E" w:rsidRDefault="003F357E" w:rsidP="003F357E">
      <w:pPr>
        <w:numPr>
          <w:ilvl w:val="0"/>
          <w:numId w:val="27"/>
        </w:numPr>
        <w:spacing w:after="0" w:line="240" w:lineRule="auto"/>
        <w:contextualSpacing/>
        <w:rPr>
          <w:rFonts w:ascii="Monotype Corsiva" w:eastAsia="Times New Roman" w:hAnsi="Monotype Corsiva" w:cs="Times New Roman"/>
          <w:b/>
          <w:sz w:val="28"/>
          <w:szCs w:val="26"/>
          <w:lang w:eastAsia="ru-RU"/>
        </w:rPr>
      </w:pPr>
      <w:r w:rsidRPr="003F357E">
        <w:rPr>
          <w:rFonts w:ascii="Monotype Corsiva" w:eastAsia="Times New Roman" w:hAnsi="Monotype Corsiva" w:cs="Times New Roman"/>
          <w:b/>
          <w:sz w:val="24"/>
          <w:szCs w:val="26"/>
          <w:lang w:eastAsia="ru-RU"/>
        </w:rPr>
        <w:lastRenderedPageBreak/>
        <w:t xml:space="preserve"> </w:t>
      </w:r>
      <w:r w:rsidRPr="003F357E">
        <w:rPr>
          <w:rFonts w:ascii="Monotype Corsiva" w:eastAsia="Times New Roman" w:hAnsi="Monotype Corsiva" w:cs="Times New Roman"/>
          <w:b/>
          <w:sz w:val="36"/>
          <w:szCs w:val="26"/>
          <w:lang w:eastAsia="ru-RU"/>
        </w:rPr>
        <w:t>Участие класса в общешкольных делах.</w:t>
      </w:r>
    </w:p>
    <w:p w:rsidR="003F357E" w:rsidRPr="003F357E" w:rsidRDefault="003F357E" w:rsidP="003F357E">
      <w:pPr>
        <w:spacing w:after="0" w:line="240" w:lineRule="auto"/>
        <w:ind w:left="720"/>
        <w:contextualSpacing/>
        <w:rPr>
          <w:rFonts w:ascii="Monotype Corsiva" w:eastAsia="Times New Roman" w:hAnsi="Monotype Corsiva" w:cs="Times New Roman"/>
          <w:b/>
          <w:sz w:val="24"/>
          <w:szCs w:val="26"/>
          <w:lang w:eastAsia="ru-RU"/>
        </w:rPr>
      </w:pPr>
    </w:p>
    <w:tbl>
      <w:tblPr>
        <w:tblW w:w="0" w:type="auto"/>
        <w:tblInd w:w="-15" w:type="dxa"/>
        <w:tblLayout w:type="fixed"/>
        <w:tblLook w:val="0000" w:firstRow="0" w:lastRow="0" w:firstColumn="0" w:lastColumn="0" w:noHBand="0" w:noVBand="0"/>
      </w:tblPr>
      <w:tblGrid>
        <w:gridCol w:w="3809"/>
        <w:gridCol w:w="1701"/>
        <w:gridCol w:w="1843"/>
        <w:gridCol w:w="2112"/>
      </w:tblGrid>
      <w:tr w:rsidR="003F357E" w:rsidRPr="003F357E" w:rsidTr="003F357E">
        <w:tc>
          <w:tcPr>
            <w:tcW w:w="3809"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val="en-US" w:eastAsia="ru-RU"/>
              </w:rPr>
            </w:pPr>
            <w:r w:rsidRPr="003F357E">
              <w:rPr>
                <w:rFonts w:ascii="Times New Roman" w:eastAsia="Times New Roman" w:hAnsi="Times New Roman" w:cs="Times New Roman"/>
                <w:sz w:val="26"/>
                <w:szCs w:val="26"/>
                <w:lang w:eastAsia="ru-RU"/>
              </w:rPr>
              <w:t>Мероприятие</w:t>
            </w:r>
            <w:r w:rsidRPr="003F357E">
              <w:rPr>
                <w:rFonts w:ascii="Times New Roman" w:eastAsia="Times New Roman" w:hAnsi="Times New Roman" w:cs="Times New Roman"/>
                <w:sz w:val="26"/>
                <w:szCs w:val="26"/>
                <w:lang w:val="en-US" w:eastAsia="ru-RU"/>
              </w:rPr>
              <w:t xml:space="preserve"> </w:t>
            </w:r>
          </w:p>
        </w:tc>
        <w:tc>
          <w:tcPr>
            <w:tcW w:w="1701"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Время проведения (дата)</w:t>
            </w:r>
          </w:p>
        </w:tc>
        <w:tc>
          <w:tcPr>
            <w:tcW w:w="1843"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Количество </w:t>
            </w:r>
            <w:proofErr w:type="gramStart"/>
            <w:r w:rsidRPr="003F357E">
              <w:rPr>
                <w:rFonts w:ascii="Times New Roman" w:eastAsia="Times New Roman" w:hAnsi="Times New Roman" w:cs="Times New Roman"/>
                <w:sz w:val="26"/>
                <w:szCs w:val="26"/>
                <w:lang w:eastAsia="ru-RU"/>
              </w:rPr>
              <w:t>участвовавших</w:t>
            </w:r>
            <w:proofErr w:type="gramEnd"/>
          </w:p>
        </w:tc>
        <w:tc>
          <w:tcPr>
            <w:tcW w:w="2112"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Результат </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r>
      <w:tr w:rsidR="003F357E" w:rsidRPr="003F357E" w:rsidTr="003F357E">
        <w:tc>
          <w:tcPr>
            <w:tcW w:w="3809"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«День знаний». </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плакатов</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«Мистер и мисс Осень»</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День Матери</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инсценировки патриотической песни</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плакатов «Нет вредным привычкам»</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плаката «70-лет Победе»</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 сентября</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октябь</w:t>
            </w:r>
            <w:proofErr w:type="spellEnd"/>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октябрь</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1843"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6 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5 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8 чел</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2112"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 место</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 место</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 место</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за активное участие</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 место</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0" w:type="auto"/>
        <w:tblInd w:w="-15" w:type="dxa"/>
        <w:tblLayout w:type="fixed"/>
        <w:tblLook w:val="0000" w:firstRow="0" w:lastRow="0" w:firstColumn="0" w:lastColumn="0" w:noHBand="0" w:noVBand="0"/>
      </w:tblPr>
      <w:tblGrid>
        <w:gridCol w:w="4785"/>
        <w:gridCol w:w="4680"/>
      </w:tblGrid>
      <w:tr w:rsidR="003F357E" w:rsidRPr="003F357E" w:rsidTr="003F357E">
        <w:tc>
          <w:tcPr>
            <w:tcW w:w="4785"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i/>
                <w:sz w:val="28"/>
                <w:szCs w:val="26"/>
                <w:lang w:eastAsia="ru-RU"/>
              </w:rPr>
            </w:pPr>
            <w:r w:rsidRPr="003F357E">
              <w:rPr>
                <w:rFonts w:ascii="Times New Roman" w:eastAsia="Times New Roman" w:hAnsi="Times New Roman" w:cs="Times New Roman"/>
                <w:i/>
                <w:sz w:val="28"/>
                <w:szCs w:val="26"/>
                <w:lang w:eastAsia="ru-RU"/>
              </w:rPr>
              <w:t>Дело, вызвавшее наибольший интерес у детей</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i/>
                <w:sz w:val="28"/>
                <w:szCs w:val="26"/>
                <w:lang w:eastAsia="ru-RU"/>
              </w:rPr>
            </w:pPr>
            <w:r w:rsidRPr="003F357E">
              <w:rPr>
                <w:rFonts w:ascii="Times New Roman" w:eastAsia="Times New Roman" w:hAnsi="Times New Roman" w:cs="Times New Roman"/>
                <w:i/>
                <w:sz w:val="28"/>
                <w:szCs w:val="26"/>
                <w:lang w:eastAsia="ru-RU"/>
              </w:rPr>
              <w:t>Сколько детей имели поручения</w:t>
            </w:r>
          </w:p>
        </w:tc>
      </w:tr>
      <w:tr w:rsidR="003F357E" w:rsidRPr="003F357E" w:rsidTr="003F357E">
        <w:tc>
          <w:tcPr>
            <w:tcW w:w="4785" w:type="dxa"/>
            <w:tcBorders>
              <w:top w:val="single" w:sz="4" w:space="0" w:color="000000"/>
              <w:left w:val="single" w:sz="4" w:space="0" w:color="000000"/>
              <w:bottom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Посещения музеев</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инсценированной патриотической песни</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Весь класс.</w:t>
            </w:r>
          </w:p>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p>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Весь класс</w:t>
            </w:r>
          </w:p>
        </w:tc>
      </w:tr>
    </w:tbl>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numPr>
          <w:ilvl w:val="0"/>
          <w:numId w:val="27"/>
        </w:numPr>
        <w:spacing w:after="0" w:line="240" w:lineRule="auto"/>
        <w:contextualSpacing/>
        <w:rPr>
          <w:rFonts w:ascii="Monotype Corsiva" w:eastAsia="Times New Roman" w:hAnsi="Monotype Corsiva" w:cs="Times New Roman"/>
          <w:sz w:val="40"/>
          <w:szCs w:val="26"/>
          <w:lang w:eastAsia="ru-RU"/>
        </w:rPr>
      </w:pPr>
      <w:r w:rsidRPr="003F357E">
        <w:rPr>
          <w:rFonts w:ascii="Times New Roman" w:eastAsia="Times New Roman" w:hAnsi="Times New Roman" w:cs="Times New Roman"/>
          <w:b/>
          <w:sz w:val="26"/>
          <w:szCs w:val="26"/>
          <w:lang w:eastAsia="ru-RU"/>
        </w:rPr>
        <w:t xml:space="preserve"> </w:t>
      </w:r>
      <w:r w:rsidRPr="003F357E">
        <w:rPr>
          <w:rFonts w:ascii="Monotype Corsiva" w:eastAsia="Times New Roman" w:hAnsi="Monotype Corsiva" w:cs="Times New Roman"/>
          <w:b/>
          <w:sz w:val="36"/>
          <w:szCs w:val="26"/>
          <w:lang w:eastAsia="ru-RU"/>
        </w:rPr>
        <w:t>За прошедший учебный год заслуживают поощрение</w:t>
      </w:r>
      <w:r w:rsidRPr="003F357E">
        <w:rPr>
          <w:rFonts w:ascii="Monotype Corsiva" w:eastAsia="Times New Roman" w:hAnsi="Monotype Corsiva" w:cs="Times New Roman"/>
          <w:sz w:val="36"/>
          <w:szCs w:val="26"/>
          <w:lang w:eastAsia="ru-RU"/>
        </w:rPr>
        <w:t>:</w:t>
      </w:r>
    </w:p>
    <w:p w:rsidR="003F357E" w:rsidRPr="003F357E" w:rsidRDefault="003F357E" w:rsidP="003F357E">
      <w:pPr>
        <w:spacing w:after="0" w:line="240" w:lineRule="auto"/>
        <w:ind w:left="720"/>
        <w:contextualSpacing/>
        <w:rPr>
          <w:rFonts w:ascii="Times New Roman" w:eastAsia="Times New Roman" w:hAnsi="Times New Roman" w:cs="Times New Roman"/>
          <w:sz w:val="26"/>
          <w:szCs w:val="26"/>
          <w:lang w:eastAsia="ru-RU"/>
        </w:rPr>
      </w:pPr>
    </w:p>
    <w:tbl>
      <w:tblPr>
        <w:tblW w:w="0" w:type="auto"/>
        <w:tblInd w:w="-15" w:type="dxa"/>
        <w:tblLayout w:type="fixed"/>
        <w:tblLook w:val="0000" w:firstRow="0" w:lastRow="0" w:firstColumn="0" w:lastColumn="0" w:noHBand="0" w:noVBand="0"/>
      </w:tblPr>
      <w:tblGrid>
        <w:gridCol w:w="974"/>
        <w:gridCol w:w="3811"/>
        <w:gridCol w:w="4695"/>
      </w:tblGrid>
      <w:tr w:rsidR="003F357E" w:rsidRPr="003F357E" w:rsidTr="003F357E">
        <w:tc>
          <w:tcPr>
            <w:tcW w:w="974" w:type="dxa"/>
            <w:tcBorders>
              <w:top w:val="single" w:sz="4" w:space="0" w:color="000000"/>
              <w:left w:val="single" w:sz="4" w:space="0" w:color="000000"/>
              <w:bottom w:val="single" w:sz="4" w:space="0" w:color="000000"/>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proofErr w:type="gramStart"/>
            <w:r w:rsidRPr="003F357E">
              <w:rPr>
                <w:rFonts w:ascii="Times New Roman" w:eastAsia="Times New Roman" w:hAnsi="Times New Roman" w:cs="Times New Roman"/>
                <w:sz w:val="26"/>
                <w:szCs w:val="26"/>
                <w:lang w:eastAsia="ru-RU"/>
              </w:rPr>
              <w:t>п</w:t>
            </w:r>
            <w:proofErr w:type="gramEnd"/>
            <w:r w:rsidRPr="003F357E">
              <w:rPr>
                <w:rFonts w:ascii="Times New Roman" w:eastAsia="Times New Roman" w:hAnsi="Times New Roman" w:cs="Times New Roman"/>
                <w:sz w:val="26"/>
                <w:szCs w:val="26"/>
                <w:lang w:eastAsia="ru-RU"/>
              </w:rPr>
              <w:t>/п</w:t>
            </w:r>
          </w:p>
        </w:tc>
        <w:tc>
          <w:tcPr>
            <w:tcW w:w="3811" w:type="dxa"/>
            <w:tcBorders>
              <w:top w:val="single" w:sz="4" w:space="0" w:color="000000"/>
              <w:left w:val="single" w:sz="4" w:space="0" w:color="auto"/>
              <w:bottom w:val="single" w:sz="4" w:space="0" w:color="000000"/>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Фамилия, имя ребенка</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За что получил поощрение</w:t>
            </w:r>
          </w:p>
        </w:tc>
      </w:tr>
      <w:tr w:rsidR="003F357E" w:rsidRPr="003F357E" w:rsidTr="003F357E">
        <w:trPr>
          <w:trHeight w:val="423"/>
        </w:trPr>
        <w:tc>
          <w:tcPr>
            <w:tcW w:w="974" w:type="dxa"/>
            <w:tcBorders>
              <w:top w:val="single" w:sz="4" w:space="0" w:color="000000"/>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w:t>
            </w:r>
          </w:p>
        </w:tc>
        <w:tc>
          <w:tcPr>
            <w:tcW w:w="3811" w:type="dxa"/>
            <w:tcBorders>
              <w:top w:val="single" w:sz="4" w:space="0" w:color="000000"/>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Караева Рузанна</w:t>
            </w:r>
          </w:p>
        </w:tc>
        <w:tc>
          <w:tcPr>
            <w:tcW w:w="4695" w:type="dxa"/>
            <w:tcBorders>
              <w:top w:val="single" w:sz="4" w:space="0" w:color="000000"/>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Активное участие в мероприятиях, конкурсы плакатов, рисунков </w:t>
            </w:r>
          </w:p>
        </w:tc>
      </w:tr>
      <w:tr w:rsidR="003F357E" w:rsidRPr="003F357E" w:rsidTr="003F357E">
        <w:trPr>
          <w:trHeight w:val="297"/>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Бадахова</w:t>
            </w:r>
            <w:proofErr w:type="spellEnd"/>
            <w:r w:rsidRPr="003F357E">
              <w:rPr>
                <w:rFonts w:ascii="Times New Roman" w:eastAsia="Times New Roman" w:hAnsi="Times New Roman" w:cs="Times New Roman"/>
                <w:sz w:val="26"/>
                <w:szCs w:val="26"/>
                <w:lang w:eastAsia="ru-RU"/>
              </w:rPr>
              <w:t xml:space="preserve"> Алина</w:t>
            </w: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Активное участие в мероприятиях, </w:t>
            </w:r>
          </w:p>
        </w:tc>
      </w:tr>
      <w:tr w:rsidR="003F357E" w:rsidRPr="003F357E" w:rsidTr="003F357E">
        <w:trPr>
          <w:trHeight w:val="312"/>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3.</w:t>
            </w: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Тохчукова</w:t>
            </w:r>
            <w:proofErr w:type="spellEnd"/>
            <w:r w:rsidRPr="003F357E">
              <w:rPr>
                <w:rFonts w:ascii="Times New Roman" w:eastAsia="Times New Roman" w:hAnsi="Times New Roman" w:cs="Times New Roman"/>
                <w:sz w:val="26"/>
                <w:szCs w:val="26"/>
                <w:lang w:eastAsia="ru-RU"/>
              </w:rPr>
              <w:t xml:space="preserve"> Сабрина</w:t>
            </w: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предметных олимпиадах.</w:t>
            </w:r>
          </w:p>
        </w:tc>
      </w:tr>
      <w:tr w:rsidR="003F357E" w:rsidRPr="003F357E" w:rsidTr="003F357E">
        <w:trPr>
          <w:trHeight w:val="344"/>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4.</w:t>
            </w: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Аскерова</w:t>
            </w:r>
            <w:proofErr w:type="spellEnd"/>
            <w:r w:rsidRPr="003F357E">
              <w:rPr>
                <w:rFonts w:ascii="Times New Roman" w:eastAsia="Times New Roman" w:hAnsi="Times New Roman" w:cs="Times New Roman"/>
                <w:sz w:val="26"/>
                <w:szCs w:val="26"/>
                <w:lang w:eastAsia="ru-RU"/>
              </w:rPr>
              <w:t xml:space="preserve"> Анжелина</w:t>
            </w: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спортивных соревнованиях</w:t>
            </w:r>
          </w:p>
        </w:tc>
      </w:tr>
      <w:tr w:rsidR="003F357E" w:rsidRPr="003F357E" w:rsidTr="003F357E">
        <w:trPr>
          <w:trHeight w:val="454"/>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5.</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Каблахов</w:t>
            </w:r>
            <w:proofErr w:type="spellEnd"/>
            <w:r w:rsidRPr="003F357E">
              <w:rPr>
                <w:rFonts w:ascii="Times New Roman" w:eastAsia="Times New Roman" w:hAnsi="Times New Roman" w:cs="Times New Roman"/>
                <w:sz w:val="26"/>
                <w:szCs w:val="26"/>
                <w:lang w:eastAsia="ru-RU"/>
              </w:rPr>
              <w:t xml:space="preserve"> Беслан</w:t>
            </w:r>
          </w:p>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Организатор работ на пришкольном участке </w:t>
            </w:r>
          </w:p>
        </w:tc>
      </w:tr>
      <w:tr w:rsidR="003F357E" w:rsidRPr="003F357E" w:rsidTr="003F357E">
        <w:trPr>
          <w:trHeight w:val="313"/>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6.</w:t>
            </w: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Эркенова</w:t>
            </w:r>
            <w:proofErr w:type="spellEnd"/>
            <w:r w:rsidRPr="003F357E">
              <w:rPr>
                <w:rFonts w:ascii="Times New Roman" w:eastAsia="Times New Roman" w:hAnsi="Times New Roman" w:cs="Times New Roman"/>
                <w:sz w:val="26"/>
                <w:szCs w:val="26"/>
                <w:lang w:eastAsia="ru-RU"/>
              </w:rPr>
              <w:t xml:space="preserve"> Альбина</w:t>
            </w: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Организация дежурства по классу </w:t>
            </w:r>
          </w:p>
        </w:tc>
      </w:tr>
      <w:tr w:rsidR="003F357E" w:rsidRPr="003F357E" w:rsidTr="003F357E">
        <w:trPr>
          <w:trHeight w:val="402"/>
        </w:trPr>
        <w:tc>
          <w:tcPr>
            <w:tcW w:w="974" w:type="dxa"/>
            <w:tcBorders>
              <w:top w:val="single" w:sz="4" w:space="0" w:color="auto"/>
              <w:left w:val="single" w:sz="4" w:space="0" w:color="000000"/>
              <w:bottom w:val="single" w:sz="4" w:space="0" w:color="auto"/>
              <w:right w:val="single" w:sz="4" w:space="0" w:color="auto"/>
            </w:tcBorders>
            <w:shd w:val="clear" w:color="auto" w:fill="auto"/>
          </w:tcPr>
          <w:p w:rsidR="003F357E" w:rsidRPr="003F357E" w:rsidRDefault="003F357E" w:rsidP="003F357E">
            <w:pPr>
              <w:snapToGrid w:val="0"/>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7.</w:t>
            </w:r>
          </w:p>
        </w:tc>
        <w:tc>
          <w:tcPr>
            <w:tcW w:w="3811" w:type="dxa"/>
            <w:tcBorders>
              <w:top w:val="single" w:sz="4" w:space="0" w:color="auto"/>
              <w:left w:val="single" w:sz="4" w:space="0" w:color="auto"/>
              <w:bottom w:val="single" w:sz="4" w:space="0" w:color="auto"/>
            </w:tcBorders>
            <w:shd w:val="clear" w:color="auto" w:fill="auto"/>
          </w:tcPr>
          <w:p w:rsidR="003F357E" w:rsidRPr="003F357E" w:rsidRDefault="003F357E" w:rsidP="003F357E">
            <w:pPr>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Аджиев</w:t>
            </w:r>
            <w:proofErr w:type="spellEnd"/>
            <w:r w:rsidRPr="003F357E">
              <w:rPr>
                <w:rFonts w:ascii="Times New Roman" w:eastAsia="Times New Roman" w:hAnsi="Times New Roman" w:cs="Times New Roman"/>
                <w:sz w:val="26"/>
                <w:szCs w:val="26"/>
                <w:lang w:eastAsia="ru-RU"/>
              </w:rPr>
              <w:t xml:space="preserve"> Рамазан</w:t>
            </w:r>
          </w:p>
        </w:tc>
        <w:tc>
          <w:tcPr>
            <w:tcW w:w="4695" w:type="dxa"/>
            <w:tcBorders>
              <w:top w:val="single" w:sz="4" w:space="0" w:color="auto"/>
              <w:left w:val="single" w:sz="4" w:space="0" w:color="000000"/>
              <w:bottom w:val="single" w:sz="4" w:space="0" w:color="auto"/>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Ремонт класса</w:t>
            </w:r>
          </w:p>
        </w:tc>
      </w:tr>
      <w:tr w:rsidR="003F357E" w:rsidRPr="003F357E" w:rsidTr="003F357E">
        <w:trPr>
          <w:trHeight w:val="501"/>
        </w:trPr>
        <w:tc>
          <w:tcPr>
            <w:tcW w:w="974" w:type="dxa"/>
            <w:tcBorders>
              <w:top w:val="single" w:sz="4" w:space="0" w:color="auto"/>
              <w:left w:val="single" w:sz="4" w:space="0" w:color="000000"/>
              <w:bottom w:val="single" w:sz="4" w:space="0" w:color="000000"/>
              <w:right w:val="single" w:sz="4" w:space="0" w:color="auto"/>
            </w:tcBorders>
            <w:shd w:val="clear" w:color="auto" w:fill="auto"/>
          </w:tcPr>
          <w:p w:rsidR="003F357E" w:rsidRPr="003F357E" w:rsidRDefault="003F357E" w:rsidP="003F357E">
            <w:pPr>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8.</w:t>
            </w:r>
          </w:p>
        </w:tc>
        <w:tc>
          <w:tcPr>
            <w:tcW w:w="3811" w:type="dxa"/>
            <w:tcBorders>
              <w:top w:val="single" w:sz="4" w:space="0" w:color="auto"/>
              <w:left w:val="single" w:sz="4" w:space="0" w:color="auto"/>
              <w:bottom w:val="single" w:sz="4" w:space="0" w:color="000000"/>
            </w:tcBorders>
            <w:shd w:val="clear" w:color="auto" w:fill="auto"/>
          </w:tcPr>
          <w:p w:rsidR="003F357E" w:rsidRPr="003F357E" w:rsidRDefault="003F357E" w:rsidP="003F357E">
            <w:pP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Семенов Арсен</w:t>
            </w:r>
          </w:p>
        </w:tc>
        <w:tc>
          <w:tcPr>
            <w:tcW w:w="4695" w:type="dxa"/>
            <w:tcBorders>
              <w:top w:val="single" w:sz="4" w:space="0" w:color="auto"/>
              <w:left w:val="single" w:sz="4" w:space="0" w:color="000000"/>
              <w:bottom w:val="single" w:sz="4" w:space="0" w:color="000000"/>
              <w:right w:val="single" w:sz="4" w:space="0" w:color="000000"/>
            </w:tcBorders>
            <w:shd w:val="clear" w:color="auto" w:fill="auto"/>
          </w:tcPr>
          <w:p w:rsidR="003F357E" w:rsidRPr="003F357E" w:rsidRDefault="003F357E" w:rsidP="003F357E">
            <w:pPr>
              <w:snapToGrid w:val="0"/>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спортивных соревнованиях</w:t>
            </w:r>
          </w:p>
        </w:tc>
      </w:tr>
    </w:tbl>
    <w:p w:rsidR="00B05059" w:rsidRDefault="00B05059" w:rsidP="00B05059">
      <w:pPr>
        <w:spacing w:after="0" w:line="240" w:lineRule="auto"/>
        <w:rPr>
          <w:rFonts w:ascii="Times New Roman" w:eastAsia="Times New Roman" w:hAnsi="Times New Roman" w:cs="Times New Roman"/>
          <w:sz w:val="26"/>
          <w:szCs w:val="26"/>
          <w:lang w:eastAsia="ru-RU"/>
        </w:rPr>
      </w:pPr>
    </w:p>
    <w:p w:rsidR="00CA2709" w:rsidRDefault="00CA2709" w:rsidP="00B05059">
      <w:pPr>
        <w:spacing w:after="0" w:line="240" w:lineRule="auto"/>
        <w:rPr>
          <w:rFonts w:ascii="Times New Roman" w:eastAsia="Times New Roman" w:hAnsi="Times New Roman" w:cs="Times New Roman"/>
          <w:sz w:val="26"/>
          <w:szCs w:val="26"/>
          <w:lang w:eastAsia="ru-RU"/>
        </w:rPr>
      </w:pPr>
    </w:p>
    <w:p w:rsidR="00CA2709" w:rsidRDefault="00CA2709" w:rsidP="00B05059">
      <w:pPr>
        <w:spacing w:after="0" w:line="240" w:lineRule="auto"/>
        <w:rPr>
          <w:rFonts w:ascii="Times New Roman" w:eastAsia="Times New Roman" w:hAnsi="Times New Roman" w:cs="Times New Roman"/>
          <w:sz w:val="26"/>
          <w:szCs w:val="26"/>
          <w:lang w:eastAsia="ru-RU"/>
        </w:rPr>
      </w:pPr>
    </w:p>
    <w:p w:rsidR="00CA2709" w:rsidRDefault="00CA2709" w:rsidP="00B05059">
      <w:pPr>
        <w:spacing w:after="0" w:line="240" w:lineRule="auto"/>
        <w:rPr>
          <w:rFonts w:ascii="Times New Roman" w:eastAsia="Times New Roman" w:hAnsi="Times New Roman" w:cs="Times New Roman"/>
          <w:sz w:val="26"/>
          <w:szCs w:val="26"/>
          <w:lang w:eastAsia="ru-RU"/>
        </w:rPr>
      </w:pPr>
    </w:p>
    <w:p w:rsidR="00B05059" w:rsidRPr="003F357E" w:rsidRDefault="00B05059" w:rsidP="00B05059">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numPr>
          <w:ilvl w:val="0"/>
          <w:numId w:val="27"/>
        </w:numPr>
        <w:spacing w:after="0" w:line="240" w:lineRule="auto"/>
        <w:contextualSpacing/>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 xml:space="preserve"> </w:t>
      </w:r>
      <w:r w:rsidRPr="003F357E">
        <w:rPr>
          <w:rFonts w:ascii="Monotype Corsiva" w:eastAsia="Times New Roman" w:hAnsi="Monotype Corsiva" w:cs="Times New Roman"/>
          <w:b/>
          <w:sz w:val="36"/>
          <w:szCs w:val="26"/>
          <w:lang w:eastAsia="ru-RU"/>
        </w:rPr>
        <w:t>Анализ развития учащихся класса</w:t>
      </w:r>
      <w:r w:rsidRPr="003F357E">
        <w:rPr>
          <w:rFonts w:ascii="Times New Roman" w:eastAsia="Times New Roman" w:hAnsi="Times New Roman" w:cs="Times New Roman"/>
          <w:b/>
          <w:sz w:val="26"/>
          <w:szCs w:val="26"/>
          <w:lang w:eastAsia="ru-RU"/>
        </w:rPr>
        <w:t>.</w:t>
      </w:r>
    </w:p>
    <w:p w:rsidR="003F357E" w:rsidRPr="003F357E" w:rsidRDefault="003F357E" w:rsidP="003F357E">
      <w:pPr>
        <w:numPr>
          <w:ilvl w:val="0"/>
          <w:numId w:val="15"/>
        </w:numPr>
        <w:tabs>
          <w:tab w:val="left" w:pos="284"/>
        </w:tabs>
        <w:suppressAutoHyphens/>
        <w:spacing w:after="0" w:line="240" w:lineRule="auto"/>
        <w:ind w:hanging="10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Уровень успеваемости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отличников __3___</w:t>
      </w:r>
    </w:p>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хорошистов___8__</w:t>
      </w:r>
    </w:p>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троечников__12___</w:t>
      </w:r>
    </w:p>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неуспевающих__нет</w:t>
      </w:r>
      <w:proofErr w:type="spellEnd"/>
      <w:r w:rsidRPr="003F357E">
        <w:rPr>
          <w:rFonts w:ascii="Times New Roman" w:eastAsia="Times New Roman" w:hAnsi="Times New Roman" w:cs="Times New Roman"/>
          <w:sz w:val="26"/>
          <w:szCs w:val="26"/>
          <w:lang w:eastAsia="ru-RU"/>
        </w:rPr>
        <w:t>_</w:t>
      </w:r>
    </w:p>
    <w:p w:rsidR="003F357E" w:rsidRPr="003F357E" w:rsidRDefault="003F357E" w:rsidP="003F357E">
      <w:pPr>
        <w:numPr>
          <w:ilvl w:val="0"/>
          <w:numId w:val="15"/>
        </w:numPr>
        <w:tabs>
          <w:tab w:val="left" w:pos="284"/>
        </w:tabs>
        <w:suppressAutoHyphens/>
        <w:spacing w:after="0" w:line="240" w:lineRule="auto"/>
        <w:ind w:left="284" w:hanging="284"/>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все </w:t>
      </w:r>
      <w:proofErr w:type="spellStart"/>
      <w:r w:rsidRPr="003F357E">
        <w:rPr>
          <w:rFonts w:ascii="Times New Roman" w:eastAsia="Times New Roman" w:hAnsi="Times New Roman" w:cs="Times New Roman"/>
          <w:sz w:val="26"/>
          <w:szCs w:val="26"/>
          <w:lang w:eastAsia="ru-RU"/>
        </w:rPr>
        <w:t>запланрованные</w:t>
      </w:r>
      <w:proofErr w:type="spellEnd"/>
      <w:r w:rsidRPr="003F357E">
        <w:rPr>
          <w:rFonts w:ascii="Times New Roman" w:eastAsia="Times New Roman" w:hAnsi="Times New Roman" w:cs="Times New Roman"/>
          <w:sz w:val="26"/>
          <w:szCs w:val="26"/>
          <w:lang w:eastAsia="ru-RU"/>
        </w:rPr>
        <w:t xml:space="preserve"> мероприятия в течение года выполнены, результатом выполненной работы можно считать повышение уровня воспитанности учащихся, увеличение количества учащихся на «4» и «5», увеличение количества участников предметных олимпиад.</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numPr>
          <w:ilvl w:val="0"/>
          <w:numId w:val="27"/>
        </w:numPr>
        <w:spacing w:after="0" w:line="240" w:lineRule="auto"/>
        <w:contextualSpacing/>
        <w:rPr>
          <w:rFonts w:ascii="Monotype Corsiva" w:eastAsia="Times New Roman" w:hAnsi="Monotype Corsiva" w:cs="Times New Roman"/>
          <w:b/>
          <w:sz w:val="36"/>
          <w:szCs w:val="26"/>
          <w:lang w:eastAsia="ru-RU"/>
        </w:rPr>
      </w:pPr>
      <w:r w:rsidRPr="003F357E">
        <w:rPr>
          <w:rFonts w:ascii="Monotype Corsiva" w:eastAsia="Times New Roman" w:hAnsi="Monotype Corsiva" w:cs="Times New Roman"/>
          <w:b/>
          <w:sz w:val="36"/>
          <w:szCs w:val="26"/>
          <w:lang w:eastAsia="ru-RU"/>
        </w:rPr>
        <w:t xml:space="preserve"> Работа с родителями:</w:t>
      </w:r>
    </w:p>
    <w:p w:rsidR="003F357E" w:rsidRPr="003F357E" w:rsidRDefault="003F357E" w:rsidP="003F357E">
      <w:pPr>
        <w:numPr>
          <w:ilvl w:val="0"/>
          <w:numId w:val="18"/>
        </w:numPr>
        <w:tabs>
          <w:tab w:val="left" w:pos="284"/>
        </w:tabs>
        <w:suppressAutoHyphens/>
        <w:spacing w:after="0" w:line="240" w:lineRule="auto"/>
        <w:ind w:hanging="10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За прошедший учебный год проведено (количество):</w:t>
      </w:r>
    </w:p>
    <w:p w:rsidR="003F357E" w:rsidRPr="003F357E" w:rsidRDefault="003F357E" w:rsidP="003F357E">
      <w:pPr>
        <w:tabs>
          <w:tab w:val="left" w:pos="284"/>
        </w:tabs>
        <w:spacing w:after="0" w:line="240" w:lineRule="auto"/>
        <w:ind w:left="720" w:hanging="72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Родительских собраний……</w:t>
      </w:r>
      <w:r w:rsidRPr="003F357E">
        <w:rPr>
          <w:rFonts w:ascii="Times New Roman" w:eastAsia="Times New Roman" w:hAnsi="Times New Roman" w:cs="Times New Roman"/>
          <w:b/>
          <w:sz w:val="26"/>
          <w:szCs w:val="26"/>
          <w:lang w:eastAsia="ru-RU"/>
        </w:rPr>
        <w:t>5</w:t>
      </w:r>
      <w:r w:rsidRPr="003F357E">
        <w:rPr>
          <w:rFonts w:ascii="Times New Roman" w:eastAsia="Times New Roman" w:hAnsi="Times New Roman" w:cs="Times New Roman"/>
          <w:sz w:val="26"/>
          <w:szCs w:val="26"/>
          <w:lang w:eastAsia="ru-RU"/>
        </w:rPr>
        <w:t>…….</w:t>
      </w:r>
    </w:p>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Заседаний родительского комитета…</w:t>
      </w:r>
      <w:r w:rsidRPr="003F357E">
        <w:rPr>
          <w:rFonts w:ascii="Times New Roman" w:eastAsia="Times New Roman" w:hAnsi="Times New Roman" w:cs="Times New Roman"/>
          <w:b/>
          <w:sz w:val="26"/>
          <w:szCs w:val="26"/>
          <w:lang w:eastAsia="ru-RU"/>
        </w:rPr>
        <w:t>4</w:t>
      </w:r>
      <w:r w:rsidRPr="003F357E">
        <w:rPr>
          <w:rFonts w:ascii="Times New Roman" w:eastAsia="Times New Roman" w:hAnsi="Times New Roman" w:cs="Times New Roman"/>
          <w:sz w:val="26"/>
          <w:szCs w:val="26"/>
          <w:lang w:eastAsia="ru-RU"/>
        </w:rPr>
        <w:t>………..</w:t>
      </w:r>
    </w:p>
    <w:p w:rsidR="003F357E" w:rsidRPr="003F357E" w:rsidRDefault="003F357E" w:rsidP="003F357E">
      <w:pPr>
        <w:numPr>
          <w:ilvl w:val="0"/>
          <w:numId w:val="19"/>
        </w:numPr>
        <w:tabs>
          <w:tab w:val="left" w:pos="284"/>
        </w:tabs>
        <w:suppressAutoHyphen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Используемые  формы работы, </w:t>
      </w:r>
      <w:proofErr w:type="gramStart"/>
      <w:r w:rsidRPr="003F357E">
        <w:rPr>
          <w:rFonts w:ascii="Times New Roman" w:eastAsia="Times New Roman" w:hAnsi="Times New Roman" w:cs="Times New Roman"/>
          <w:sz w:val="26"/>
          <w:szCs w:val="26"/>
          <w:lang w:eastAsia="ru-RU"/>
        </w:rPr>
        <w:t>комментарий результатов</w:t>
      </w:r>
      <w:proofErr w:type="gramEnd"/>
      <w:r w:rsidRPr="003F357E">
        <w:rPr>
          <w:rFonts w:ascii="Times New Roman" w:eastAsia="Times New Roman" w:hAnsi="Times New Roman" w:cs="Times New Roman"/>
          <w:sz w:val="26"/>
          <w:szCs w:val="26"/>
          <w:lang w:eastAsia="ru-RU"/>
        </w:rPr>
        <w:t xml:space="preserve"> работы, какие вопросы в воспитательной работе класса интересовали родителей:</w:t>
      </w:r>
      <w:r w:rsidRPr="003F357E">
        <w:rPr>
          <w:rFonts w:ascii="Times New Roman" w:eastAsia="Times New Roman" w:hAnsi="Times New Roman" w:cs="Times New Roman"/>
          <w:b/>
          <w:sz w:val="26"/>
          <w:szCs w:val="26"/>
          <w:u w:val="single"/>
          <w:lang w:eastAsia="ru-RU"/>
        </w:rPr>
        <w:t xml:space="preserve"> Вопросы: права и обязанности подростков; успеваемость и посещаемость учащихся</w:t>
      </w:r>
    </w:p>
    <w:p w:rsidR="003F357E" w:rsidRPr="003F357E" w:rsidRDefault="003F357E" w:rsidP="003F357E">
      <w:pPr>
        <w:tabs>
          <w:tab w:val="left" w:pos="284"/>
        </w:tabs>
        <w:spacing w:after="0" w:line="240" w:lineRule="auto"/>
        <w:ind w:left="90" w:hanging="15"/>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902"/>
        <w:gridCol w:w="2598"/>
        <w:gridCol w:w="2520"/>
      </w:tblGrid>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Формы работы</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Отметить используемые</w:t>
            </w:r>
            <w:proofErr w:type="gramStart"/>
            <w:r w:rsidRPr="003F357E">
              <w:rPr>
                <w:rFonts w:ascii="Times New Roman" w:eastAsia="Times New Roman" w:hAnsi="Times New Roman" w:cs="Times New Roman"/>
                <w:sz w:val="26"/>
                <w:szCs w:val="26"/>
                <w:lang w:eastAsia="ru-RU"/>
              </w:rPr>
              <w:t xml:space="preserve"> (+    - ) </w:t>
            </w:r>
            <w:proofErr w:type="gramEnd"/>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Количество охваченных учащихся и родителей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Время выполнения</w:t>
            </w:r>
          </w:p>
        </w:tc>
      </w:tr>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посещение семьи</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 семей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течение года</w:t>
            </w:r>
          </w:p>
        </w:tc>
      </w:tr>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переписка с родителями</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23семей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течение года</w:t>
            </w:r>
          </w:p>
        </w:tc>
      </w:tr>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совместных досуговых мероприятий</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Активную помощь оказывают 6 родителей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течение года</w:t>
            </w:r>
          </w:p>
        </w:tc>
      </w:tr>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помощь родителей в укреплении материально-технической базы школы</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Помощь в ремонте класса</w:t>
            </w:r>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 семей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течение года</w:t>
            </w:r>
          </w:p>
        </w:tc>
      </w:tr>
      <w:tr w:rsidR="003F357E" w:rsidRPr="003F357E" w:rsidTr="00B05059">
        <w:tc>
          <w:tcPr>
            <w:tcW w:w="316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индивидуальные тематические консультации </w:t>
            </w:r>
          </w:p>
        </w:tc>
        <w:tc>
          <w:tcPr>
            <w:tcW w:w="1902"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p>
        </w:tc>
        <w:tc>
          <w:tcPr>
            <w:tcW w:w="2598"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23семей</w:t>
            </w:r>
          </w:p>
        </w:tc>
        <w:tc>
          <w:tcPr>
            <w:tcW w:w="2520" w:type="dxa"/>
          </w:tcPr>
          <w:p w:rsidR="003F357E" w:rsidRPr="003F357E" w:rsidRDefault="003F357E" w:rsidP="003F357E">
            <w:pPr>
              <w:tabs>
                <w:tab w:val="left" w:pos="284"/>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течение года</w:t>
            </w:r>
          </w:p>
        </w:tc>
      </w:tr>
    </w:tbl>
    <w:p w:rsidR="003F357E" w:rsidRPr="003F357E" w:rsidRDefault="003F357E" w:rsidP="003F357E">
      <w:pPr>
        <w:tabs>
          <w:tab w:val="left" w:pos="284"/>
        </w:tabs>
        <w:suppressAutoHyphens/>
        <w:spacing w:after="0" w:line="240" w:lineRule="auto"/>
        <w:rPr>
          <w:rFonts w:ascii="Times New Roman" w:eastAsia="Times New Roman" w:hAnsi="Times New Roman" w:cs="Times New Roman"/>
          <w:sz w:val="26"/>
          <w:szCs w:val="26"/>
          <w:lang w:eastAsia="ru-RU"/>
        </w:rPr>
      </w:pPr>
    </w:p>
    <w:p w:rsidR="003F357E" w:rsidRPr="003F357E" w:rsidRDefault="003F357E" w:rsidP="003F357E">
      <w:pPr>
        <w:numPr>
          <w:ilvl w:val="0"/>
          <w:numId w:val="18"/>
        </w:numPr>
        <w:tabs>
          <w:tab w:val="left" w:pos="284"/>
        </w:tabs>
        <w:suppressAutoHyphen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Кто из родителей не был ни разу на собрании:</w:t>
      </w:r>
      <w:r w:rsidRPr="003F357E">
        <w:rPr>
          <w:rFonts w:ascii="Times New Roman" w:eastAsia="Times New Roman" w:hAnsi="Times New Roman" w:cs="Times New Roman"/>
          <w:b/>
          <w:sz w:val="26"/>
          <w:szCs w:val="26"/>
          <w:lang w:eastAsia="ru-RU"/>
        </w:rPr>
        <w:t xml:space="preserve"> 1 чел</w:t>
      </w:r>
      <w:proofErr w:type="gramStart"/>
      <w:r w:rsidRPr="003F357E">
        <w:rPr>
          <w:rFonts w:ascii="Times New Roman" w:eastAsia="Times New Roman" w:hAnsi="Times New Roman" w:cs="Times New Roman"/>
          <w:sz w:val="26"/>
          <w:szCs w:val="26"/>
          <w:lang w:eastAsia="ru-RU"/>
        </w:rPr>
        <w:t>.(</w:t>
      </w:r>
      <w:proofErr w:type="gramEnd"/>
      <w:r w:rsidRPr="003F357E">
        <w:rPr>
          <w:rFonts w:ascii="Times New Roman" w:eastAsia="Times New Roman" w:hAnsi="Times New Roman" w:cs="Times New Roman"/>
          <w:sz w:val="26"/>
          <w:szCs w:val="26"/>
          <w:lang w:eastAsia="ru-RU"/>
        </w:rPr>
        <w:t>Самсонова)</w:t>
      </w:r>
    </w:p>
    <w:p w:rsidR="003F357E" w:rsidRPr="003F357E" w:rsidRDefault="003F357E" w:rsidP="003F357E">
      <w:pPr>
        <w:numPr>
          <w:ilvl w:val="0"/>
          <w:numId w:val="18"/>
        </w:numPr>
        <w:tabs>
          <w:tab w:val="left" w:pos="284"/>
        </w:tabs>
        <w:suppressAutoHyphens/>
        <w:spacing w:after="0" w:line="240" w:lineRule="auto"/>
        <w:rPr>
          <w:rFonts w:ascii="Times New Roman" w:eastAsia="Times New Roman" w:hAnsi="Times New Roman" w:cs="Times New Roman"/>
          <w:sz w:val="26"/>
          <w:szCs w:val="26"/>
          <w:u w:val="single"/>
          <w:lang w:eastAsia="ru-RU"/>
        </w:rPr>
      </w:pPr>
      <w:r w:rsidRPr="003F357E">
        <w:rPr>
          <w:rFonts w:ascii="Times New Roman" w:eastAsia="Times New Roman" w:hAnsi="Times New Roman" w:cs="Times New Roman"/>
          <w:sz w:val="26"/>
          <w:szCs w:val="26"/>
          <w:lang w:eastAsia="ru-RU"/>
        </w:rPr>
        <w:t xml:space="preserve">Какие совместные дела были проведены детьми и родителями: </w:t>
      </w:r>
    </w:p>
    <w:p w:rsidR="003F357E" w:rsidRPr="003F357E" w:rsidRDefault="003F357E" w:rsidP="003F357E">
      <w:pPr>
        <w:tabs>
          <w:tab w:val="left" w:pos="284"/>
        </w:tabs>
        <w:suppressAutoHyphens/>
        <w:spacing w:after="0" w:line="240" w:lineRule="auto"/>
        <w:ind w:left="360"/>
        <w:rPr>
          <w:rFonts w:ascii="Times New Roman" w:eastAsia="Times New Roman" w:hAnsi="Times New Roman" w:cs="Times New Roman"/>
          <w:sz w:val="26"/>
          <w:szCs w:val="26"/>
          <w:u w:val="single"/>
          <w:lang w:eastAsia="ru-RU"/>
        </w:rPr>
      </w:pPr>
      <w:r w:rsidRPr="003F357E">
        <w:rPr>
          <w:rFonts w:ascii="Times New Roman" w:eastAsia="Times New Roman" w:hAnsi="Times New Roman" w:cs="Times New Roman"/>
          <w:sz w:val="26"/>
          <w:szCs w:val="26"/>
          <w:u w:val="single"/>
          <w:lang w:eastAsia="ru-RU"/>
        </w:rPr>
        <w:t>День знаний 1 сентября, День матери, Новый год, День защитника Отечества, макет ко Дню Победы.</w:t>
      </w:r>
    </w:p>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numPr>
          <w:ilvl w:val="0"/>
          <w:numId w:val="27"/>
        </w:numPr>
        <w:tabs>
          <w:tab w:val="left" w:pos="280"/>
        </w:tabs>
        <w:spacing w:after="0" w:line="240" w:lineRule="auto"/>
        <w:contextualSpacing/>
        <w:jc w:val="center"/>
        <w:rPr>
          <w:rFonts w:ascii="Monotype Corsiva" w:eastAsia="Times New Roman" w:hAnsi="Monotype Corsiva" w:cs="Times New Roman"/>
          <w:b/>
          <w:bCs/>
          <w:sz w:val="36"/>
          <w:szCs w:val="26"/>
          <w:lang w:eastAsia="ru-RU"/>
        </w:rPr>
      </w:pPr>
      <w:r w:rsidRPr="003F357E">
        <w:rPr>
          <w:rFonts w:ascii="Monotype Corsiva" w:eastAsia="Times New Roman" w:hAnsi="Monotype Corsiva" w:cs="Times New Roman"/>
          <w:b/>
          <w:bCs/>
          <w:sz w:val="36"/>
          <w:szCs w:val="26"/>
          <w:lang w:eastAsia="ru-RU"/>
        </w:rPr>
        <w:t>Наши успехи за 2014-2015 учебный год</w:t>
      </w:r>
    </w:p>
    <w:p w:rsidR="003F357E" w:rsidRPr="003F357E" w:rsidRDefault="003F357E" w:rsidP="003F357E">
      <w:pPr>
        <w:tabs>
          <w:tab w:val="left" w:pos="280"/>
        </w:tabs>
        <w:spacing w:after="0" w:line="240" w:lineRule="auto"/>
        <w:ind w:left="720"/>
        <w:contextualSpacing/>
        <w:rPr>
          <w:rFonts w:ascii="Times New Roman" w:eastAsia="Times New Roman" w:hAnsi="Times New Roman" w:cs="Times New Roman"/>
          <w:b/>
          <w:bCs/>
          <w:sz w:val="26"/>
          <w:szCs w:val="26"/>
          <w:lang w:eastAsia="ru-RU"/>
        </w:rPr>
      </w:pPr>
    </w:p>
    <w:tbl>
      <w:tblPr>
        <w:tblStyle w:val="111"/>
        <w:tblW w:w="0" w:type="auto"/>
        <w:tblInd w:w="0" w:type="dxa"/>
        <w:tblLook w:val="04A0" w:firstRow="1" w:lastRow="0" w:firstColumn="1" w:lastColumn="0" w:noHBand="0" w:noVBand="1"/>
      </w:tblPr>
      <w:tblGrid>
        <w:gridCol w:w="817"/>
        <w:gridCol w:w="2182"/>
        <w:gridCol w:w="5331"/>
        <w:gridCol w:w="1920"/>
      </w:tblGrid>
      <w:tr w:rsidR="003F357E" w:rsidRPr="003F357E" w:rsidTr="00B05059">
        <w:tc>
          <w:tcPr>
            <w:tcW w:w="817" w:type="dxa"/>
          </w:tcPr>
          <w:p w:rsidR="003F357E" w:rsidRPr="003F357E" w:rsidRDefault="003F357E" w:rsidP="003F357E">
            <w:pPr>
              <w:tabs>
                <w:tab w:val="left" w:pos="280"/>
              </w:tabs>
              <w:jc w:val="center"/>
              <w:rPr>
                <w:rFonts w:ascii="Times New Roman" w:hAnsi="Times New Roman"/>
                <w:bCs/>
                <w:sz w:val="26"/>
                <w:szCs w:val="26"/>
              </w:rPr>
            </w:pPr>
            <w:r w:rsidRPr="003F357E">
              <w:rPr>
                <w:rFonts w:ascii="Times New Roman" w:hAnsi="Times New Roman"/>
                <w:bCs/>
                <w:sz w:val="26"/>
                <w:szCs w:val="26"/>
              </w:rPr>
              <w:t>№</w:t>
            </w:r>
          </w:p>
          <w:p w:rsidR="003F357E" w:rsidRPr="003F357E" w:rsidRDefault="003F357E" w:rsidP="003F357E">
            <w:pPr>
              <w:tabs>
                <w:tab w:val="left" w:pos="280"/>
              </w:tabs>
              <w:jc w:val="center"/>
              <w:rPr>
                <w:rFonts w:ascii="Times New Roman" w:hAnsi="Times New Roman"/>
                <w:bCs/>
                <w:sz w:val="26"/>
                <w:szCs w:val="26"/>
              </w:rPr>
            </w:pPr>
            <w:proofErr w:type="gramStart"/>
            <w:r w:rsidRPr="003F357E">
              <w:rPr>
                <w:rFonts w:ascii="Times New Roman" w:hAnsi="Times New Roman"/>
                <w:bCs/>
                <w:sz w:val="26"/>
                <w:szCs w:val="26"/>
              </w:rPr>
              <w:t>п</w:t>
            </w:r>
            <w:proofErr w:type="gramEnd"/>
            <w:r w:rsidRPr="003F357E">
              <w:rPr>
                <w:rFonts w:ascii="Times New Roman" w:hAnsi="Times New Roman"/>
                <w:bCs/>
                <w:sz w:val="26"/>
                <w:szCs w:val="26"/>
              </w:rPr>
              <w:t>/п</w:t>
            </w:r>
          </w:p>
        </w:tc>
        <w:tc>
          <w:tcPr>
            <w:tcW w:w="2182" w:type="dxa"/>
          </w:tcPr>
          <w:p w:rsidR="003F357E" w:rsidRPr="003F357E" w:rsidRDefault="003F357E" w:rsidP="003F357E">
            <w:pPr>
              <w:keepNext/>
              <w:tabs>
                <w:tab w:val="left" w:pos="280"/>
              </w:tabs>
              <w:jc w:val="center"/>
              <w:outlineLvl w:val="4"/>
              <w:rPr>
                <w:rFonts w:ascii="Times New Roman" w:hAnsi="Times New Roman"/>
                <w:b/>
                <w:bCs/>
                <w:sz w:val="26"/>
                <w:szCs w:val="26"/>
              </w:rPr>
            </w:pPr>
            <w:r w:rsidRPr="003F357E">
              <w:rPr>
                <w:rFonts w:ascii="Times New Roman" w:hAnsi="Times New Roman"/>
                <w:b/>
                <w:bCs/>
                <w:sz w:val="26"/>
                <w:szCs w:val="26"/>
              </w:rPr>
              <w:t>ФИО</w:t>
            </w:r>
          </w:p>
        </w:tc>
        <w:tc>
          <w:tcPr>
            <w:tcW w:w="5331" w:type="dxa"/>
          </w:tcPr>
          <w:p w:rsidR="003F357E" w:rsidRPr="003F357E" w:rsidRDefault="003F357E" w:rsidP="003F357E">
            <w:pPr>
              <w:tabs>
                <w:tab w:val="left" w:pos="280"/>
              </w:tabs>
              <w:jc w:val="center"/>
              <w:rPr>
                <w:rFonts w:ascii="Times New Roman" w:hAnsi="Times New Roman"/>
                <w:b/>
                <w:bCs/>
                <w:sz w:val="26"/>
                <w:szCs w:val="26"/>
              </w:rPr>
            </w:pPr>
            <w:r w:rsidRPr="003F357E">
              <w:rPr>
                <w:rFonts w:ascii="Times New Roman" w:hAnsi="Times New Roman"/>
                <w:b/>
                <w:bCs/>
                <w:sz w:val="26"/>
                <w:szCs w:val="26"/>
              </w:rPr>
              <w:t>Мероприятия</w:t>
            </w:r>
          </w:p>
        </w:tc>
        <w:tc>
          <w:tcPr>
            <w:tcW w:w="1920" w:type="dxa"/>
          </w:tcPr>
          <w:p w:rsidR="003F357E" w:rsidRPr="003F357E" w:rsidRDefault="003F357E" w:rsidP="003F357E">
            <w:pPr>
              <w:tabs>
                <w:tab w:val="left" w:pos="280"/>
              </w:tabs>
              <w:jc w:val="center"/>
              <w:rPr>
                <w:rFonts w:ascii="Times New Roman" w:hAnsi="Times New Roman"/>
                <w:b/>
                <w:bCs/>
                <w:sz w:val="26"/>
                <w:szCs w:val="26"/>
              </w:rPr>
            </w:pPr>
            <w:r w:rsidRPr="003F357E">
              <w:rPr>
                <w:rFonts w:ascii="Times New Roman" w:hAnsi="Times New Roman"/>
                <w:b/>
                <w:bCs/>
                <w:sz w:val="26"/>
                <w:szCs w:val="26"/>
              </w:rPr>
              <w:t>Результат</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B05059">
            <w:pPr>
              <w:rPr>
                <w:rFonts w:ascii="Times New Roman" w:hAnsi="Times New Roman"/>
                <w:sz w:val="24"/>
                <w:szCs w:val="26"/>
              </w:rPr>
            </w:pPr>
            <w:proofErr w:type="spellStart"/>
            <w:r w:rsidRPr="003F357E">
              <w:rPr>
                <w:rFonts w:ascii="Times New Roman" w:hAnsi="Times New Roman"/>
                <w:sz w:val="24"/>
                <w:szCs w:val="26"/>
              </w:rPr>
              <w:t>Абдырахманов</w:t>
            </w:r>
            <w:proofErr w:type="spellEnd"/>
            <w:r w:rsidRPr="003F357E">
              <w:rPr>
                <w:rFonts w:ascii="Times New Roman" w:hAnsi="Times New Roman"/>
                <w:sz w:val="24"/>
                <w:szCs w:val="26"/>
              </w:rPr>
              <w:t xml:space="preserve"> Амир</w:t>
            </w:r>
          </w:p>
        </w:tc>
        <w:tc>
          <w:tcPr>
            <w:tcW w:w="5331" w:type="dxa"/>
          </w:tcPr>
          <w:p w:rsidR="00B05059"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Шахматный турнир</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 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Аскерова</w:t>
            </w:r>
            <w:proofErr w:type="spellEnd"/>
            <w:r w:rsidRPr="003F357E">
              <w:rPr>
                <w:rFonts w:ascii="Times New Roman" w:hAnsi="Times New Roman"/>
                <w:sz w:val="24"/>
                <w:szCs w:val="26"/>
              </w:rPr>
              <w:t xml:space="preserve"> Анжелина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lastRenderedPageBreak/>
              <w:t>Конкурс чтецов к 70-летию</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Победы</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lastRenderedPageBreak/>
              <w:t>1место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bCs/>
                <w:sz w:val="24"/>
                <w:szCs w:val="26"/>
              </w:rPr>
              <w:lastRenderedPageBreak/>
              <w:t>3место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Аджиев</w:t>
            </w:r>
            <w:proofErr w:type="spellEnd"/>
            <w:r w:rsidRPr="003F357E">
              <w:rPr>
                <w:rFonts w:ascii="Times New Roman" w:hAnsi="Times New Roman"/>
                <w:sz w:val="24"/>
                <w:szCs w:val="26"/>
              </w:rPr>
              <w:t xml:space="preserve"> Рамазан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Айбазов</w:t>
            </w:r>
            <w:proofErr w:type="spellEnd"/>
            <w:r w:rsidRPr="003F357E">
              <w:rPr>
                <w:rFonts w:ascii="Times New Roman" w:hAnsi="Times New Roman"/>
                <w:sz w:val="24"/>
                <w:szCs w:val="26"/>
              </w:rPr>
              <w:t xml:space="preserve"> Малик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Конкурс «Мистер и мисс осень»</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3место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Бадахова</w:t>
            </w:r>
            <w:proofErr w:type="spellEnd"/>
            <w:r w:rsidRPr="003F357E">
              <w:rPr>
                <w:rFonts w:ascii="Times New Roman" w:hAnsi="Times New Roman"/>
                <w:sz w:val="24"/>
                <w:szCs w:val="26"/>
              </w:rPr>
              <w:t xml:space="preserve"> Алина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Конкурс «Мистер и мисс осень»</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Баденко</w:t>
            </w:r>
            <w:proofErr w:type="spellEnd"/>
            <w:r w:rsidRPr="003F357E">
              <w:rPr>
                <w:rFonts w:ascii="Times New Roman" w:hAnsi="Times New Roman"/>
                <w:sz w:val="24"/>
                <w:szCs w:val="26"/>
              </w:rPr>
              <w:t xml:space="preserve"> </w:t>
            </w:r>
            <w:proofErr w:type="spellStart"/>
            <w:r w:rsidRPr="003F357E">
              <w:rPr>
                <w:rFonts w:ascii="Times New Roman" w:hAnsi="Times New Roman"/>
                <w:sz w:val="24"/>
                <w:szCs w:val="26"/>
              </w:rPr>
              <w:t>Элизар</w:t>
            </w:r>
            <w:proofErr w:type="spellEnd"/>
            <w:r w:rsidRPr="003F357E">
              <w:rPr>
                <w:rFonts w:ascii="Times New Roman" w:hAnsi="Times New Roman"/>
                <w:sz w:val="24"/>
                <w:szCs w:val="26"/>
              </w:rPr>
              <w:t xml:space="preserve">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участник</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Бушуев Александр Валериевич</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3место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Каблахов</w:t>
            </w:r>
            <w:proofErr w:type="spellEnd"/>
            <w:r w:rsidRPr="003F357E">
              <w:rPr>
                <w:rFonts w:ascii="Times New Roman" w:hAnsi="Times New Roman"/>
                <w:sz w:val="24"/>
                <w:szCs w:val="26"/>
              </w:rPr>
              <w:t xml:space="preserve"> Беслан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 xml:space="preserve">Всероссийская </w:t>
            </w:r>
            <w:proofErr w:type="spellStart"/>
            <w:r w:rsidRPr="003F357E">
              <w:rPr>
                <w:rFonts w:ascii="Times New Roman" w:hAnsi="Times New Roman"/>
                <w:bCs/>
                <w:sz w:val="24"/>
                <w:szCs w:val="26"/>
              </w:rPr>
              <w:t>дистан</w:t>
            </w:r>
            <w:proofErr w:type="spellEnd"/>
            <w:r w:rsidR="00B05059">
              <w:rPr>
                <w:rFonts w:ascii="Times New Roman" w:hAnsi="Times New Roman"/>
                <w:bCs/>
                <w:sz w:val="24"/>
                <w:szCs w:val="26"/>
              </w:rPr>
              <w:t>.</w:t>
            </w:r>
            <w:r w:rsidRPr="003F357E">
              <w:rPr>
                <w:rFonts w:ascii="Times New Roman" w:hAnsi="Times New Roman"/>
                <w:bCs/>
                <w:sz w:val="24"/>
                <w:szCs w:val="26"/>
              </w:rPr>
              <w:t xml:space="preserve"> олимпиада по истории</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Конкурс чтецов со</w:t>
            </w:r>
            <w:r w:rsidR="00B05059">
              <w:rPr>
                <w:rFonts w:ascii="Times New Roman" w:hAnsi="Times New Roman"/>
                <w:bCs/>
                <w:sz w:val="24"/>
                <w:szCs w:val="26"/>
              </w:rPr>
              <w:t xml:space="preserve">бственного сочинения к 70-летию </w:t>
            </w:r>
            <w:r w:rsidRPr="003F357E">
              <w:rPr>
                <w:rFonts w:ascii="Times New Roman" w:hAnsi="Times New Roman"/>
                <w:bCs/>
                <w:sz w:val="24"/>
                <w:szCs w:val="26"/>
              </w:rPr>
              <w:t>Победы</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1место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sz w:val="24"/>
                <w:szCs w:val="26"/>
              </w:rPr>
              <w:t>участник</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 xml:space="preserve">Караева Рузанна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Олимпиада по родному языку</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Кочкарова</w:t>
            </w:r>
            <w:proofErr w:type="spellEnd"/>
            <w:r w:rsidRPr="003F357E">
              <w:rPr>
                <w:rFonts w:ascii="Times New Roman" w:hAnsi="Times New Roman"/>
                <w:sz w:val="24"/>
                <w:szCs w:val="26"/>
              </w:rPr>
              <w:t xml:space="preserve"> Рузанна</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участник</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Кенжев</w:t>
            </w:r>
            <w:proofErr w:type="spellEnd"/>
            <w:r w:rsidRPr="003F357E">
              <w:rPr>
                <w:rFonts w:ascii="Times New Roman" w:hAnsi="Times New Roman"/>
                <w:sz w:val="24"/>
                <w:szCs w:val="26"/>
              </w:rPr>
              <w:t xml:space="preserve"> </w:t>
            </w:r>
            <w:proofErr w:type="spellStart"/>
            <w:r w:rsidRPr="003F357E">
              <w:rPr>
                <w:rFonts w:ascii="Times New Roman" w:hAnsi="Times New Roman"/>
                <w:sz w:val="24"/>
                <w:szCs w:val="26"/>
              </w:rPr>
              <w:t>Имран</w:t>
            </w:r>
            <w:proofErr w:type="spellEnd"/>
            <w:r w:rsidRPr="003F357E">
              <w:rPr>
                <w:rFonts w:ascii="Times New Roman" w:hAnsi="Times New Roman"/>
                <w:sz w:val="24"/>
                <w:szCs w:val="26"/>
              </w:rPr>
              <w:t xml:space="preserve">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Лайпанова</w:t>
            </w:r>
            <w:proofErr w:type="spellEnd"/>
            <w:r w:rsidRPr="003F357E">
              <w:rPr>
                <w:rFonts w:ascii="Times New Roman" w:hAnsi="Times New Roman"/>
                <w:sz w:val="24"/>
                <w:szCs w:val="26"/>
              </w:rPr>
              <w:t xml:space="preserve"> Милана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3место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Лафишев</w:t>
            </w:r>
            <w:proofErr w:type="spellEnd"/>
            <w:r w:rsidRPr="003F357E">
              <w:rPr>
                <w:rFonts w:ascii="Times New Roman" w:hAnsi="Times New Roman"/>
                <w:sz w:val="24"/>
                <w:szCs w:val="26"/>
              </w:rPr>
              <w:t xml:space="preserve"> </w:t>
            </w:r>
            <w:proofErr w:type="spellStart"/>
            <w:r w:rsidRPr="003F357E">
              <w:rPr>
                <w:rFonts w:ascii="Times New Roman" w:hAnsi="Times New Roman"/>
                <w:sz w:val="24"/>
                <w:szCs w:val="26"/>
              </w:rPr>
              <w:t>Алим</w:t>
            </w:r>
            <w:proofErr w:type="spellEnd"/>
            <w:r w:rsidRPr="003F357E">
              <w:rPr>
                <w:rFonts w:ascii="Times New Roman" w:hAnsi="Times New Roman"/>
                <w:sz w:val="24"/>
                <w:szCs w:val="26"/>
              </w:rPr>
              <w:t xml:space="preserve">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3место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Магамедов</w:t>
            </w:r>
            <w:proofErr w:type="spellEnd"/>
            <w:r w:rsidRPr="003F357E">
              <w:rPr>
                <w:rFonts w:ascii="Times New Roman" w:hAnsi="Times New Roman"/>
                <w:sz w:val="24"/>
                <w:szCs w:val="26"/>
              </w:rPr>
              <w:t xml:space="preserve"> </w:t>
            </w:r>
            <w:proofErr w:type="spellStart"/>
            <w:r w:rsidRPr="003F357E">
              <w:rPr>
                <w:rFonts w:ascii="Times New Roman" w:hAnsi="Times New Roman"/>
                <w:sz w:val="24"/>
                <w:szCs w:val="26"/>
              </w:rPr>
              <w:t>Магамедтагир</w:t>
            </w:r>
            <w:proofErr w:type="spellEnd"/>
            <w:r w:rsidRPr="003F357E">
              <w:rPr>
                <w:rFonts w:ascii="Times New Roman" w:hAnsi="Times New Roman"/>
                <w:sz w:val="24"/>
                <w:szCs w:val="26"/>
              </w:rPr>
              <w:t xml:space="preserve">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Ромасева</w:t>
            </w:r>
            <w:proofErr w:type="spellEnd"/>
            <w:r w:rsidRPr="003F357E">
              <w:rPr>
                <w:rFonts w:ascii="Times New Roman" w:hAnsi="Times New Roman"/>
                <w:sz w:val="24"/>
                <w:szCs w:val="26"/>
              </w:rPr>
              <w:t xml:space="preserve"> Дарья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 xml:space="preserve">Самсонова Эльмира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участник</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 xml:space="preserve">Семенов Арсен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Футбол</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p w:rsidR="003F357E" w:rsidRPr="003F357E" w:rsidRDefault="003F357E" w:rsidP="003F357E">
            <w:pPr>
              <w:rPr>
                <w:rFonts w:ascii="Times New Roman" w:hAnsi="Times New Roman"/>
                <w:sz w:val="24"/>
                <w:szCs w:val="26"/>
              </w:rPr>
            </w:pPr>
          </w:p>
          <w:p w:rsidR="003F357E" w:rsidRPr="003F357E" w:rsidRDefault="003F357E" w:rsidP="003F357E">
            <w:pPr>
              <w:rPr>
                <w:rFonts w:ascii="Times New Roman" w:hAnsi="Times New Roman"/>
                <w:sz w:val="24"/>
                <w:szCs w:val="26"/>
              </w:rPr>
            </w:pPr>
            <w:r w:rsidRPr="003F357E">
              <w:rPr>
                <w:rFonts w:ascii="Times New Roman" w:hAnsi="Times New Roman"/>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Тохчукова</w:t>
            </w:r>
            <w:proofErr w:type="spellEnd"/>
            <w:r w:rsidRPr="003F357E">
              <w:rPr>
                <w:rFonts w:ascii="Times New Roman" w:hAnsi="Times New Roman"/>
                <w:sz w:val="24"/>
                <w:szCs w:val="26"/>
              </w:rPr>
              <w:t xml:space="preserve"> Сабрина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Файзуллаева</w:t>
            </w:r>
            <w:proofErr w:type="spellEnd"/>
            <w:r w:rsidRPr="003F357E">
              <w:rPr>
                <w:rFonts w:ascii="Times New Roman" w:hAnsi="Times New Roman"/>
                <w:sz w:val="24"/>
                <w:szCs w:val="26"/>
              </w:rPr>
              <w:t xml:space="preserve"> </w:t>
            </w:r>
            <w:proofErr w:type="spellStart"/>
            <w:r w:rsidRPr="003F357E">
              <w:rPr>
                <w:rFonts w:ascii="Times New Roman" w:hAnsi="Times New Roman"/>
                <w:sz w:val="24"/>
                <w:szCs w:val="26"/>
              </w:rPr>
              <w:t>Дилдора</w:t>
            </w:r>
            <w:proofErr w:type="spellEnd"/>
            <w:r w:rsidRPr="003F357E">
              <w:rPr>
                <w:rFonts w:ascii="Times New Roman" w:hAnsi="Times New Roman"/>
                <w:sz w:val="24"/>
                <w:szCs w:val="26"/>
              </w:rPr>
              <w:t xml:space="preserve">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Хапчаева Лалида</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 xml:space="preserve">Хасанова Диана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r w:rsidRPr="003F357E">
              <w:rPr>
                <w:rFonts w:ascii="Times New Roman" w:hAnsi="Times New Roman"/>
                <w:sz w:val="24"/>
                <w:szCs w:val="26"/>
              </w:rPr>
              <w:t xml:space="preserve">Шевченко Виктория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истории</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1место</w:t>
            </w:r>
          </w:p>
        </w:tc>
      </w:tr>
      <w:tr w:rsidR="003F357E" w:rsidRPr="003F357E" w:rsidTr="00B05059">
        <w:tc>
          <w:tcPr>
            <w:tcW w:w="817" w:type="dxa"/>
          </w:tcPr>
          <w:p w:rsidR="003F357E" w:rsidRPr="003F357E" w:rsidRDefault="003F357E" w:rsidP="003F357E">
            <w:pPr>
              <w:numPr>
                <w:ilvl w:val="0"/>
                <w:numId w:val="13"/>
              </w:numPr>
              <w:tabs>
                <w:tab w:val="left" w:pos="280"/>
              </w:tabs>
              <w:contextualSpacing/>
              <w:jc w:val="center"/>
              <w:rPr>
                <w:rFonts w:ascii="Times New Roman" w:hAnsi="Times New Roman"/>
                <w:bCs/>
                <w:sz w:val="24"/>
                <w:szCs w:val="26"/>
              </w:rPr>
            </w:pPr>
          </w:p>
        </w:tc>
        <w:tc>
          <w:tcPr>
            <w:tcW w:w="2182" w:type="dxa"/>
          </w:tcPr>
          <w:p w:rsidR="003F357E" w:rsidRPr="003F357E" w:rsidRDefault="003F357E" w:rsidP="003F357E">
            <w:pPr>
              <w:rPr>
                <w:rFonts w:ascii="Times New Roman" w:hAnsi="Times New Roman"/>
                <w:sz w:val="24"/>
                <w:szCs w:val="26"/>
              </w:rPr>
            </w:pPr>
            <w:proofErr w:type="spellStart"/>
            <w:r w:rsidRPr="003F357E">
              <w:rPr>
                <w:rFonts w:ascii="Times New Roman" w:hAnsi="Times New Roman"/>
                <w:sz w:val="24"/>
                <w:szCs w:val="26"/>
              </w:rPr>
              <w:t>Эркенова</w:t>
            </w:r>
            <w:proofErr w:type="spellEnd"/>
            <w:r w:rsidRPr="003F357E">
              <w:rPr>
                <w:rFonts w:ascii="Times New Roman" w:hAnsi="Times New Roman"/>
                <w:sz w:val="24"/>
                <w:szCs w:val="26"/>
              </w:rPr>
              <w:t xml:space="preserve"> Альбина </w:t>
            </w:r>
          </w:p>
        </w:tc>
        <w:tc>
          <w:tcPr>
            <w:tcW w:w="5331" w:type="dxa"/>
          </w:tcPr>
          <w:p w:rsidR="003F357E" w:rsidRPr="003F357E" w:rsidRDefault="003F357E" w:rsidP="00B05059">
            <w:pPr>
              <w:tabs>
                <w:tab w:val="left" w:pos="280"/>
              </w:tabs>
              <w:rPr>
                <w:rFonts w:ascii="Times New Roman" w:hAnsi="Times New Roman"/>
                <w:bCs/>
                <w:sz w:val="24"/>
                <w:szCs w:val="26"/>
              </w:rPr>
            </w:pPr>
            <w:r w:rsidRPr="003F357E">
              <w:rPr>
                <w:rFonts w:ascii="Times New Roman" w:hAnsi="Times New Roman"/>
                <w:bCs/>
                <w:sz w:val="24"/>
                <w:szCs w:val="26"/>
              </w:rPr>
              <w:t>Всероссийская дистанционная олимпиада по математике</w:t>
            </w:r>
          </w:p>
        </w:tc>
        <w:tc>
          <w:tcPr>
            <w:tcW w:w="1920" w:type="dxa"/>
          </w:tcPr>
          <w:p w:rsidR="003F357E" w:rsidRPr="003F357E" w:rsidRDefault="003F357E" w:rsidP="003F357E">
            <w:pPr>
              <w:tabs>
                <w:tab w:val="left" w:pos="280"/>
              </w:tabs>
              <w:jc w:val="both"/>
              <w:rPr>
                <w:rFonts w:ascii="Times New Roman" w:hAnsi="Times New Roman"/>
                <w:bCs/>
                <w:sz w:val="24"/>
                <w:szCs w:val="26"/>
              </w:rPr>
            </w:pPr>
            <w:r w:rsidRPr="003F357E">
              <w:rPr>
                <w:rFonts w:ascii="Times New Roman" w:hAnsi="Times New Roman"/>
                <w:bCs/>
                <w:sz w:val="24"/>
                <w:szCs w:val="26"/>
              </w:rPr>
              <w:t>2место</w:t>
            </w:r>
          </w:p>
        </w:tc>
      </w:tr>
    </w:tbl>
    <w:p w:rsidR="003F357E" w:rsidRDefault="003F357E" w:rsidP="003F357E">
      <w:pPr>
        <w:spacing w:after="0" w:line="240" w:lineRule="auto"/>
        <w:rPr>
          <w:rFonts w:ascii="Monotype Corsiva" w:eastAsia="Times New Roman" w:hAnsi="Monotype Corsiva" w:cs="Times New Roman"/>
          <w:b/>
          <w:sz w:val="36"/>
          <w:szCs w:val="26"/>
          <w:lang w:eastAsia="ru-RU"/>
        </w:rPr>
      </w:pPr>
    </w:p>
    <w:p w:rsidR="00CA2709" w:rsidRPr="003F357E" w:rsidRDefault="00CA2709" w:rsidP="003F357E">
      <w:pPr>
        <w:spacing w:after="0" w:line="240" w:lineRule="auto"/>
        <w:rPr>
          <w:rFonts w:ascii="Monotype Corsiva" w:eastAsia="Times New Roman" w:hAnsi="Monotype Corsiva" w:cs="Times New Roman"/>
          <w:b/>
          <w:sz w:val="36"/>
          <w:szCs w:val="26"/>
          <w:lang w:eastAsia="ru-RU"/>
        </w:rPr>
      </w:pPr>
    </w:p>
    <w:p w:rsidR="003F357E" w:rsidRPr="003F357E" w:rsidRDefault="003F357E" w:rsidP="003F357E">
      <w:pPr>
        <w:spacing w:after="0" w:line="360" w:lineRule="auto"/>
        <w:rPr>
          <w:rFonts w:ascii="Monotype Corsiva" w:eastAsia="Times New Roman" w:hAnsi="Monotype Corsiva" w:cs="Times New Roman"/>
          <w:b/>
          <w:sz w:val="44"/>
          <w:szCs w:val="26"/>
          <w:lang w:eastAsia="ru-RU"/>
        </w:rPr>
      </w:pPr>
      <w:r w:rsidRPr="003F357E">
        <w:rPr>
          <w:rFonts w:ascii="Monotype Corsiva" w:eastAsia="Times New Roman" w:hAnsi="Monotype Corsiva" w:cs="Times New Roman"/>
          <w:b/>
          <w:sz w:val="44"/>
          <w:szCs w:val="26"/>
          <w:lang w:eastAsia="ru-RU"/>
        </w:rPr>
        <w:t>Выводы:</w:t>
      </w:r>
    </w:p>
    <w:p w:rsidR="003F357E" w:rsidRPr="003F357E" w:rsidRDefault="003F357E" w:rsidP="003F357E">
      <w:pPr>
        <w:numPr>
          <w:ilvl w:val="0"/>
          <w:numId w:val="21"/>
        </w:numPr>
        <w:spacing w:after="0" w:line="360" w:lineRule="auto"/>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lastRenderedPageBreak/>
        <w:t>Продолжить работу над системой воспитательной деятельности</w:t>
      </w:r>
    </w:p>
    <w:p w:rsidR="003F357E" w:rsidRPr="003F357E" w:rsidRDefault="003F357E" w:rsidP="003F357E">
      <w:pPr>
        <w:numPr>
          <w:ilvl w:val="0"/>
          <w:numId w:val="21"/>
        </w:numPr>
        <w:spacing w:after="0" w:line="360" w:lineRule="auto"/>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Привлечь родителей к участию в подготовке и проведении ключевых воспитательных дел в классе.</w:t>
      </w:r>
    </w:p>
    <w:p w:rsidR="003F357E" w:rsidRPr="003F357E" w:rsidRDefault="003F357E" w:rsidP="003F357E">
      <w:pPr>
        <w:spacing w:after="0" w:line="240" w:lineRule="auto"/>
        <w:rPr>
          <w:rFonts w:ascii="Monotype Corsiva" w:eastAsia="Times New Roman" w:hAnsi="Monotype Corsiva" w:cs="Times New Roman"/>
          <w:i/>
          <w:sz w:val="40"/>
          <w:szCs w:val="26"/>
          <w:lang w:eastAsia="ru-RU"/>
        </w:rPr>
      </w:pPr>
      <w:r w:rsidRPr="003F357E">
        <w:rPr>
          <w:rFonts w:ascii="Monotype Corsiva" w:eastAsia="Times New Roman" w:hAnsi="Monotype Corsiva" w:cs="Times New Roman"/>
          <w:b/>
          <w:i/>
          <w:sz w:val="40"/>
          <w:szCs w:val="26"/>
          <w:lang w:eastAsia="ru-RU"/>
        </w:rPr>
        <w:t xml:space="preserve">Цели и задачи воспитательной работы  2015-2016 </w:t>
      </w:r>
      <w:proofErr w:type="spellStart"/>
      <w:r w:rsidRPr="003F357E">
        <w:rPr>
          <w:rFonts w:ascii="Monotype Corsiva" w:eastAsia="Times New Roman" w:hAnsi="Monotype Corsiva" w:cs="Times New Roman"/>
          <w:b/>
          <w:i/>
          <w:sz w:val="40"/>
          <w:szCs w:val="26"/>
          <w:lang w:eastAsia="ru-RU"/>
        </w:rPr>
        <w:t>уч.г</w:t>
      </w:r>
      <w:proofErr w:type="spellEnd"/>
      <w:r w:rsidRPr="003F357E">
        <w:rPr>
          <w:rFonts w:ascii="Monotype Corsiva" w:eastAsia="Times New Roman" w:hAnsi="Monotype Corsiva" w:cs="Times New Roman"/>
          <w:b/>
          <w:i/>
          <w:sz w:val="40"/>
          <w:szCs w:val="26"/>
          <w:lang w:eastAsia="ru-RU"/>
        </w:rPr>
        <w:t>.</w:t>
      </w:r>
    </w:p>
    <w:p w:rsidR="003F357E" w:rsidRPr="003F357E" w:rsidRDefault="003F357E" w:rsidP="003F357E">
      <w:pPr>
        <w:spacing w:after="0"/>
        <w:ind w:left="360"/>
        <w:jc w:val="both"/>
        <w:rPr>
          <w:rFonts w:ascii="Times New Roman" w:eastAsia="Times New Roman" w:hAnsi="Times New Roman" w:cs="Times New Roman"/>
          <w:b/>
          <w:bCs/>
          <w:i/>
          <w:iCs/>
          <w:sz w:val="28"/>
          <w:szCs w:val="26"/>
          <w:u w:val="single"/>
          <w:lang w:eastAsia="ru-RU"/>
        </w:rPr>
      </w:pPr>
    </w:p>
    <w:p w:rsidR="003F357E" w:rsidRPr="003F357E" w:rsidRDefault="003F357E" w:rsidP="003F357E">
      <w:pPr>
        <w:spacing w:after="0"/>
        <w:ind w:left="360"/>
        <w:jc w:val="both"/>
        <w:rPr>
          <w:rFonts w:ascii="Times New Roman" w:eastAsia="Times New Roman" w:hAnsi="Times New Roman" w:cs="Times New Roman"/>
          <w:sz w:val="28"/>
          <w:szCs w:val="26"/>
          <w:lang w:eastAsia="ru-RU"/>
        </w:rPr>
      </w:pPr>
      <w:r w:rsidRPr="003F357E">
        <w:rPr>
          <w:rFonts w:ascii="Times New Roman" w:eastAsia="Times New Roman" w:hAnsi="Times New Roman" w:cs="Times New Roman"/>
          <w:b/>
          <w:bCs/>
          <w:i/>
          <w:iCs/>
          <w:sz w:val="28"/>
          <w:szCs w:val="26"/>
          <w:u w:val="single"/>
          <w:lang w:eastAsia="ru-RU"/>
        </w:rPr>
        <w:t>Цели</w:t>
      </w:r>
      <w:r w:rsidRPr="003F357E">
        <w:rPr>
          <w:rFonts w:ascii="Times New Roman" w:eastAsia="Times New Roman" w:hAnsi="Times New Roman" w:cs="Times New Roman"/>
          <w:sz w:val="28"/>
          <w:szCs w:val="26"/>
          <w:lang w:eastAsia="ru-RU"/>
        </w:rPr>
        <w:t xml:space="preserve">: </w:t>
      </w:r>
    </w:p>
    <w:p w:rsidR="003F357E" w:rsidRPr="003F357E" w:rsidRDefault="003F357E" w:rsidP="003F357E">
      <w:pPr>
        <w:numPr>
          <w:ilvl w:val="0"/>
          <w:numId w:val="4"/>
        </w:numPr>
        <w:spacing w:after="0"/>
        <w:contextualSpacing/>
        <w:jc w:val="both"/>
        <w:rPr>
          <w:rFonts w:ascii="Times New Roman" w:eastAsia="Times New Roman" w:hAnsi="Times New Roman" w:cs="Times New Roman"/>
          <w:iCs/>
          <w:sz w:val="28"/>
          <w:szCs w:val="26"/>
          <w:lang w:eastAsia="ru-RU"/>
        </w:rPr>
      </w:pPr>
      <w:r w:rsidRPr="003F357E">
        <w:rPr>
          <w:rFonts w:ascii="Times New Roman" w:eastAsia="Times New Roman" w:hAnsi="Times New Roman" w:cs="Times New Roman"/>
          <w:iCs/>
          <w:sz w:val="28"/>
          <w:szCs w:val="26"/>
          <w:lang w:eastAsia="ru-RU"/>
        </w:rPr>
        <w:t xml:space="preserve">создание условий для разностороннего развития личности на основе усвоения и присвоения общечеловеческих ценностей; </w:t>
      </w:r>
    </w:p>
    <w:p w:rsidR="003F357E" w:rsidRPr="003F357E" w:rsidRDefault="003F357E" w:rsidP="003F357E">
      <w:pPr>
        <w:numPr>
          <w:ilvl w:val="0"/>
          <w:numId w:val="4"/>
        </w:numPr>
        <w:spacing w:after="0"/>
        <w:contextualSpacing/>
        <w:jc w:val="both"/>
        <w:rPr>
          <w:rFonts w:ascii="Times New Roman" w:eastAsia="Times New Roman" w:hAnsi="Times New Roman" w:cs="Times New Roman"/>
          <w:sz w:val="28"/>
          <w:szCs w:val="26"/>
          <w:lang w:eastAsia="ru-RU"/>
        </w:rPr>
      </w:pPr>
      <w:r w:rsidRPr="003F357E">
        <w:rPr>
          <w:rFonts w:ascii="Times New Roman" w:eastAsia="Times New Roman" w:hAnsi="Times New Roman" w:cs="Times New Roman"/>
          <w:iCs/>
          <w:sz w:val="28"/>
          <w:szCs w:val="26"/>
          <w:lang w:eastAsia="ru-RU"/>
        </w:rPr>
        <w:t>воспитание  человека, живущего в согласии с самим собой, с окружающей действительностью, занимающего активную позицию по отношению к ней</w:t>
      </w:r>
      <w:r w:rsidRPr="003F357E">
        <w:rPr>
          <w:rFonts w:ascii="Times New Roman" w:eastAsia="Times New Roman" w:hAnsi="Times New Roman" w:cs="Times New Roman"/>
          <w:sz w:val="28"/>
          <w:szCs w:val="26"/>
          <w:lang w:eastAsia="ru-RU"/>
        </w:rPr>
        <w:t xml:space="preserve">. </w:t>
      </w:r>
    </w:p>
    <w:p w:rsidR="003F357E" w:rsidRPr="003F357E" w:rsidRDefault="003F357E" w:rsidP="003F357E">
      <w:pPr>
        <w:spacing w:after="0"/>
        <w:ind w:left="360"/>
        <w:jc w:val="both"/>
        <w:rPr>
          <w:rFonts w:ascii="Times New Roman" w:eastAsia="Times New Roman" w:hAnsi="Times New Roman" w:cs="Times New Roman"/>
          <w:sz w:val="28"/>
          <w:szCs w:val="26"/>
          <w:u w:val="single"/>
          <w:lang w:eastAsia="ru-RU"/>
        </w:rPr>
      </w:pPr>
      <w:r w:rsidRPr="003F357E">
        <w:rPr>
          <w:rFonts w:ascii="Times New Roman" w:eastAsia="Times New Roman" w:hAnsi="Times New Roman" w:cs="Times New Roman"/>
          <w:sz w:val="28"/>
          <w:szCs w:val="26"/>
          <w:lang w:eastAsia="ru-RU"/>
        </w:rPr>
        <w:t xml:space="preserve"> </w:t>
      </w:r>
      <w:r w:rsidRPr="003F357E">
        <w:rPr>
          <w:rFonts w:ascii="Times New Roman" w:eastAsia="Times New Roman" w:hAnsi="Times New Roman" w:cs="Times New Roman"/>
          <w:b/>
          <w:bCs/>
          <w:sz w:val="28"/>
          <w:szCs w:val="26"/>
          <w:u w:val="single"/>
          <w:lang w:eastAsia="ru-RU"/>
        </w:rPr>
        <w:t>Задачи:</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ориентировать учащихся на будущее: воспитывать уверенность в себе, своих силах, мобилизовать внутренние резервы</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научить понимать уникальность и неповторимость других людей, уважать чужое мнение, принимать не только свою точку зрения, но и других людей</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помочь научиться планировать собственную деятельность, объективно оценивать себя, и свои возможности, строить реальные планы на будущее с учетом  своих умений и достижений</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создавать необходимые условия для проявления творческой индивидуальности и самореализации учащихся</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совершенствовать систему самоуправления классного коллектива</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активизировать работу по взаимодействию с семьями учащихся, учителями – предметниками, социальным педагогом</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взять под особый контроль детей и семьи, находящиеся в социально –    опасном положении</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контролировать досуговую деятельность учащихся</w:t>
      </w:r>
    </w:p>
    <w:p w:rsidR="003F357E" w:rsidRPr="003F357E" w:rsidRDefault="003F357E" w:rsidP="003F357E">
      <w:pPr>
        <w:numPr>
          <w:ilvl w:val="0"/>
          <w:numId w:val="20"/>
        </w:numPr>
        <w:spacing w:after="0"/>
        <w:rPr>
          <w:rFonts w:ascii="Times New Roman" w:eastAsia="Times New Roman" w:hAnsi="Times New Roman" w:cs="Times New Roman"/>
          <w:sz w:val="28"/>
          <w:szCs w:val="26"/>
          <w:lang w:eastAsia="ru-RU"/>
        </w:rPr>
      </w:pPr>
      <w:r w:rsidRPr="003F357E">
        <w:rPr>
          <w:rFonts w:ascii="Times New Roman" w:eastAsia="Times New Roman" w:hAnsi="Times New Roman" w:cs="Times New Roman"/>
          <w:sz w:val="28"/>
          <w:szCs w:val="26"/>
          <w:lang w:eastAsia="ru-RU"/>
        </w:rPr>
        <w:t>обеспечить участие родителей в подготовке и проведении ключевых воспитательных дел в классе.</w:t>
      </w: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rPr>
          <w:rFonts w:ascii="Times New Roman" w:eastAsia="Times New Roman" w:hAnsi="Times New Roman" w:cs="Times New Roman"/>
          <w:sz w:val="28"/>
          <w:szCs w:val="26"/>
          <w:lang w:eastAsia="ru-RU"/>
        </w:rPr>
      </w:pPr>
    </w:p>
    <w:p w:rsidR="003F357E" w:rsidRPr="003F357E" w:rsidRDefault="003F357E" w:rsidP="003F357E">
      <w:pPr>
        <w:spacing w:after="0"/>
        <w:jc w:val="center"/>
        <w:rPr>
          <w:rFonts w:ascii="Times New Roman" w:eastAsia="Times New Roman" w:hAnsi="Times New Roman" w:cs="Times New Roman"/>
          <w:color w:val="000000"/>
          <w:sz w:val="28"/>
          <w:szCs w:val="26"/>
          <w:u w:val="single"/>
          <w:lang w:eastAsia="ru-RU"/>
        </w:rPr>
      </w:pPr>
    </w:p>
    <w:p w:rsidR="003F357E" w:rsidRPr="003F357E" w:rsidRDefault="003F357E" w:rsidP="003F357E">
      <w:pPr>
        <w:spacing w:line="240" w:lineRule="auto"/>
        <w:ind w:firstLine="900"/>
        <w:jc w:val="center"/>
        <w:rPr>
          <w:rFonts w:ascii="Monotype Corsiva" w:eastAsia="Times New Roman" w:hAnsi="Monotype Corsiva" w:cs="Times New Roman"/>
          <w:color w:val="000000"/>
          <w:sz w:val="28"/>
          <w:szCs w:val="28"/>
          <w:lang w:eastAsia="ru-RU"/>
        </w:rPr>
      </w:pPr>
      <w:r w:rsidRPr="003F357E">
        <w:rPr>
          <w:rFonts w:ascii="Monotype Corsiva" w:eastAsia="Times New Roman" w:hAnsi="Monotype Corsiva" w:cs="Times New Roman"/>
          <w:b/>
          <w:color w:val="000000"/>
          <w:sz w:val="36"/>
          <w:szCs w:val="26"/>
          <w:lang w:eastAsia="ru-RU"/>
        </w:rPr>
        <w:t>2</w:t>
      </w:r>
      <w:r w:rsidRPr="003F357E">
        <w:rPr>
          <w:rFonts w:ascii="Monotype Corsiva" w:eastAsia="Times New Roman" w:hAnsi="Monotype Corsiva" w:cs="Times New Roman"/>
          <w:b/>
          <w:color w:val="000000"/>
          <w:sz w:val="44"/>
          <w:szCs w:val="28"/>
          <w:lang w:eastAsia="ru-RU"/>
        </w:rPr>
        <w:t xml:space="preserve">. </w:t>
      </w:r>
      <w:r w:rsidRPr="003F357E">
        <w:rPr>
          <w:rFonts w:ascii="Monotype Corsiva" w:eastAsia="Times New Roman" w:hAnsi="Monotype Corsiva" w:cs="Times New Roman"/>
          <w:b/>
          <w:color w:val="000000"/>
          <w:sz w:val="32"/>
          <w:szCs w:val="28"/>
          <w:lang w:eastAsia="ru-RU"/>
        </w:rPr>
        <w:t>ЦИКЛОГРАММА РАБОТЫ КЛАССНОГО РУКОВОДИТЕЛЯ</w:t>
      </w:r>
      <w:r w:rsidRPr="003F357E">
        <w:rPr>
          <w:rFonts w:ascii="Monotype Corsiva" w:eastAsia="Times New Roman" w:hAnsi="Monotype Corsiva" w:cs="Times New Roman"/>
          <w:color w:val="000000"/>
          <w:sz w:val="28"/>
          <w:szCs w:val="28"/>
          <w:lang w:eastAsia="ru-RU"/>
        </w:rPr>
        <w:t>.</w:t>
      </w:r>
    </w:p>
    <w:p w:rsidR="003F357E" w:rsidRPr="003F357E" w:rsidRDefault="003F357E" w:rsidP="003F357E">
      <w:pPr>
        <w:spacing w:line="240" w:lineRule="auto"/>
        <w:jc w:val="center"/>
        <w:rPr>
          <w:rFonts w:ascii="Times New Roman" w:eastAsia="Times New Roman" w:hAnsi="Times New Roman" w:cs="Times New Roman"/>
          <w:b/>
          <w:i/>
          <w:color w:val="000000"/>
          <w:sz w:val="32"/>
          <w:szCs w:val="28"/>
          <w:u w:val="single"/>
          <w:lang w:eastAsia="ru-RU"/>
        </w:rPr>
      </w:pPr>
      <w:r w:rsidRPr="003F357E">
        <w:rPr>
          <w:rFonts w:ascii="Times New Roman" w:eastAsia="Times New Roman" w:hAnsi="Times New Roman" w:cs="Times New Roman"/>
          <w:b/>
          <w:i/>
          <w:color w:val="000000"/>
          <w:sz w:val="32"/>
          <w:szCs w:val="28"/>
          <w:u w:val="single"/>
          <w:lang w:eastAsia="ru-RU"/>
        </w:rPr>
        <w:t>Ежедневно</w:t>
      </w:r>
    </w:p>
    <w:p w:rsidR="003F357E" w:rsidRPr="003F357E" w:rsidRDefault="003F357E" w:rsidP="003F357E">
      <w:pPr>
        <w:spacing w:line="240" w:lineRule="auto"/>
        <w:rPr>
          <w:rFonts w:ascii="Times New Roman" w:eastAsia="Times New Roman" w:hAnsi="Times New Roman" w:cs="Times New Roman"/>
          <w:b/>
          <w:bCs/>
          <w:color w:val="000000"/>
          <w:sz w:val="28"/>
          <w:szCs w:val="28"/>
          <w:lang w:eastAsia="ru-RU"/>
        </w:rPr>
      </w:pPr>
      <w:r w:rsidRPr="003F357E">
        <w:rPr>
          <w:rFonts w:ascii="Times New Roman" w:eastAsia="Times New Roman" w:hAnsi="Times New Roman" w:cs="Times New Roman"/>
          <w:color w:val="000000"/>
          <w:sz w:val="28"/>
          <w:szCs w:val="28"/>
          <w:lang w:eastAsia="ru-RU"/>
        </w:rPr>
        <w:lastRenderedPageBreak/>
        <w:t xml:space="preserve">     1.     Работа с </w:t>
      </w:r>
      <w:proofErr w:type="gramStart"/>
      <w:r w:rsidRPr="003F357E">
        <w:rPr>
          <w:rFonts w:ascii="Times New Roman" w:eastAsia="Times New Roman" w:hAnsi="Times New Roman" w:cs="Times New Roman"/>
          <w:color w:val="000000"/>
          <w:sz w:val="28"/>
          <w:szCs w:val="28"/>
          <w:lang w:eastAsia="ru-RU"/>
        </w:rPr>
        <w:t>опаздывающими</w:t>
      </w:r>
      <w:proofErr w:type="gramEnd"/>
      <w:r w:rsidRPr="003F357E">
        <w:rPr>
          <w:rFonts w:ascii="Times New Roman" w:eastAsia="Times New Roman" w:hAnsi="Times New Roman" w:cs="Times New Roman"/>
          <w:color w:val="000000"/>
          <w:sz w:val="28"/>
          <w:szCs w:val="28"/>
          <w:lang w:eastAsia="ru-RU"/>
        </w:rPr>
        <w:t xml:space="preserve"> и выяснение причин отсутствия учащихся.</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2.     Организация питания учащихся.</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3.     Организация дежурства в классном кабинете.</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4.     Индивидуальная работа с учащимися.</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5.     Оформление журнала классного руководителя.</w:t>
      </w:r>
    </w:p>
    <w:p w:rsidR="003F357E" w:rsidRPr="003F357E" w:rsidRDefault="003F357E" w:rsidP="003F357E">
      <w:pPr>
        <w:spacing w:line="240" w:lineRule="auto"/>
        <w:jc w:val="center"/>
        <w:rPr>
          <w:rFonts w:ascii="Times New Roman" w:eastAsia="Times New Roman" w:hAnsi="Times New Roman" w:cs="Times New Roman"/>
          <w:b/>
          <w:color w:val="000000"/>
          <w:sz w:val="32"/>
          <w:szCs w:val="28"/>
          <w:lang w:eastAsia="ru-RU"/>
        </w:rPr>
      </w:pPr>
      <w:r w:rsidRPr="003F357E">
        <w:rPr>
          <w:rFonts w:ascii="Times New Roman" w:eastAsia="Times New Roman" w:hAnsi="Times New Roman" w:cs="Times New Roman"/>
          <w:b/>
          <w:color w:val="000000"/>
          <w:sz w:val="32"/>
          <w:szCs w:val="28"/>
          <w:lang w:eastAsia="ru-RU"/>
        </w:rPr>
        <w:t xml:space="preserve">       </w:t>
      </w:r>
      <w:r w:rsidRPr="003F357E">
        <w:rPr>
          <w:rFonts w:ascii="Times New Roman" w:eastAsia="Times New Roman" w:hAnsi="Times New Roman" w:cs="Times New Roman"/>
          <w:b/>
          <w:i/>
          <w:iCs/>
          <w:color w:val="000000"/>
          <w:sz w:val="32"/>
          <w:szCs w:val="28"/>
          <w:u w:val="single"/>
          <w:lang w:eastAsia="ru-RU"/>
        </w:rPr>
        <w:t>Еженедельно</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1.     Проверка дневников учащихся.</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2.     Проведение мероприятий в классе (по плану).</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3.     Работа с родителями  (по ситуации).</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4.     Работа с учителями предметниками (по ситуации).</w:t>
      </w:r>
    </w:p>
    <w:p w:rsidR="003F357E" w:rsidRPr="003F357E" w:rsidRDefault="003F357E" w:rsidP="003F357E">
      <w:pPr>
        <w:spacing w:line="240" w:lineRule="auto"/>
        <w:ind w:left="360"/>
        <w:jc w:val="center"/>
        <w:rPr>
          <w:rFonts w:ascii="Times New Roman" w:eastAsia="Times New Roman" w:hAnsi="Times New Roman" w:cs="Times New Roman"/>
          <w:b/>
          <w:color w:val="000000"/>
          <w:sz w:val="32"/>
          <w:szCs w:val="28"/>
          <w:lang w:eastAsia="ru-RU"/>
        </w:rPr>
      </w:pPr>
      <w:r w:rsidRPr="003F357E">
        <w:rPr>
          <w:rFonts w:ascii="Times New Roman" w:eastAsia="Times New Roman" w:hAnsi="Times New Roman" w:cs="Times New Roman"/>
          <w:b/>
          <w:i/>
          <w:iCs/>
          <w:color w:val="000000"/>
          <w:sz w:val="32"/>
          <w:szCs w:val="28"/>
          <w:u w:val="single"/>
          <w:lang w:eastAsia="ru-RU"/>
        </w:rPr>
        <w:t>Один раз в четверть</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1.     Оформление классного журнала по итогам четверти.</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2.     Участие в работе МО  классных руководителей.</w:t>
      </w:r>
    </w:p>
    <w:p w:rsidR="003F357E" w:rsidRPr="003F357E" w:rsidRDefault="003F357E" w:rsidP="003F357E">
      <w:pPr>
        <w:spacing w:line="240" w:lineRule="auto"/>
        <w:ind w:left="720" w:hanging="360"/>
        <w:jc w:val="both"/>
        <w:rPr>
          <w:rFonts w:ascii="Times New Roman" w:eastAsia="Times New Roman" w:hAnsi="Times New Roman" w:cs="Times New Roman"/>
          <w:color w:val="000000"/>
          <w:sz w:val="28"/>
          <w:szCs w:val="28"/>
          <w:lang w:eastAsia="ru-RU"/>
        </w:rPr>
      </w:pPr>
      <w:r w:rsidRPr="003F357E">
        <w:rPr>
          <w:rFonts w:ascii="Times New Roman" w:eastAsia="Times New Roman" w:hAnsi="Times New Roman" w:cs="Times New Roman"/>
          <w:color w:val="000000"/>
          <w:sz w:val="28"/>
          <w:szCs w:val="28"/>
          <w:lang w:eastAsia="ru-RU"/>
        </w:rPr>
        <w:t>3.     Отчёт по воспитательной работе за четверть, коррекция плана воспитательной работы на новую четверть.</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4.     Проведение родительского собрания.</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5.     Проведение открытого внеклассного мероприятия.</w:t>
      </w:r>
    </w:p>
    <w:p w:rsidR="003F357E" w:rsidRPr="003F357E" w:rsidRDefault="003F357E" w:rsidP="003F357E">
      <w:pPr>
        <w:spacing w:line="240" w:lineRule="auto"/>
        <w:ind w:left="360"/>
        <w:jc w:val="center"/>
        <w:rPr>
          <w:rFonts w:ascii="Times New Roman" w:eastAsia="Times New Roman" w:hAnsi="Times New Roman" w:cs="Times New Roman"/>
          <w:b/>
          <w:sz w:val="32"/>
          <w:szCs w:val="28"/>
          <w:lang w:eastAsia="ru-RU"/>
        </w:rPr>
      </w:pPr>
      <w:r w:rsidRPr="003F357E">
        <w:rPr>
          <w:rFonts w:ascii="Times New Roman" w:eastAsia="Times New Roman" w:hAnsi="Times New Roman" w:cs="Times New Roman"/>
          <w:b/>
          <w:i/>
          <w:iCs/>
          <w:sz w:val="32"/>
          <w:szCs w:val="28"/>
          <w:u w:val="single"/>
          <w:lang w:eastAsia="ru-RU"/>
        </w:rPr>
        <w:t>Один раз в год</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1.     Оформление личных дел учащихся.</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2.     Оформление журнала.</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3.     Анализ и составление плана работы класса.</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4.     Самоанализ воспитательной работы за год.</w:t>
      </w:r>
    </w:p>
    <w:p w:rsidR="003F357E" w:rsidRPr="003F357E" w:rsidRDefault="003F357E" w:rsidP="003F357E">
      <w:pPr>
        <w:spacing w:line="240" w:lineRule="auto"/>
        <w:ind w:left="720" w:hanging="360"/>
        <w:jc w:val="both"/>
        <w:rPr>
          <w:rFonts w:ascii="Times New Roman" w:eastAsia="Times New Roman" w:hAnsi="Times New Roman" w:cs="Times New Roman"/>
          <w:sz w:val="28"/>
          <w:szCs w:val="28"/>
          <w:lang w:eastAsia="ru-RU"/>
        </w:rPr>
      </w:pPr>
      <w:r w:rsidRPr="003F357E">
        <w:rPr>
          <w:rFonts w:ascii="Times New Roman" w:eastAsia="Times New Roman" w:hAnsi="Times New Roman" w:cs="Times New Roman"/>
          <w:sz w:val="28"/>
          <w:szCs w:val="28"/>
          <w:lang w:eastAsia="ru-RU"/>
        </w:rPr>
        <w:t>5.     Предоставление статистических данных о классе  (1 сентября).</w:t>
      </w:r>
    </w:p>
    <w:p w:rsidR="003F357E" w:rsidRPr="003F357E" w:rsidRDefault="003F357E" w:rsidP="003F357E">
      <w:pPr>
        <w:spacing w:line="240" w:lineRule="auto"/>
        <w:rPr>
          <w:rFonts w:ascii="Times New Roman" w:eastAsia="Times New Roman" w:hAnsi="Times New Roman" w:cs="Times New Roman"/>
          <w:color w:val="000000"/>
          <w:sz w:val="28"/>
          <w:szCs w:val="28"/>
          <w:u w:val="single"/>
          <w:lang w:eastAsia="ru-RU"/>
        </w:rPr>
      </w:pPr>
    </w:p>
    <w:p w:rsidR="003F357E" w:rsidRPr="003F357E" w:rsidRDefault="003F357E" w:rsidP="003F357E">
      <w:pPr>
        <w:spacing w:after="0"/>
        <w:jc w:val="center"/>
        <w:rPr>
          <w:rFonts w:ascii="Times New Roman" w:eastAsia="Times New Roman" w:hAnsi="Times New Roman" w:cs="Times New Roman"/>
          <w:color w:val="000000"/>
          <w:sz w:val="28"/>
          <w:szCs w:val="28"/>
          <w:u w:val="single"/>
          <w:lang w:eastAsia="ru-RU"/>
        </w:rPr>
      </w:pPr>
    </w:p>
    <w:p w:rsidR="003F357E" w:rsidRPr="003F357E" w:rsidRDefault="003F357E" w:rsidP="003F357E">
      <w:pPr>
        <w:spacing w:after="0"/>
        <w:rPr>
          <w:rFonts w:ascii="Times New Roman" w:eastAsia="Times New Roman" w:hAnsi="Times New Roman" w:cs="Times New Roman"/>
          <w:color w:val="000000"/>
          <w:sz w:val="28"/>
          <w:szCs w:val="28"/>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sectPr w:rsidR="003F357E" w:rsidRPr="003F357E" w:rsidSect="00CA2709">
          <w:headerReference w:type="default" r:id="rId13"/>
          <w:pgSz w:w="11906" w:h="16838"/>
          <w:pgMar w:top="709" w:right="851" w:bottom="1021" w:left="1021" w:header="170" w:footer="454" w:gutter="0"/>
          <w:pgBorders w:offsetFrom="page">
            <w:top w:val="weavingAngles" w:sz="12" w:space="24" w:color="4F81BD" w:themeColor="accent1"/>
            <w:left w:val="weavingAngles" w:sz="12" w:space="24" w:color="4F81BD" w:themeColor="accent1"/>
            <w:bottom w:val="weavingAngles" w:sz="12" w:space="24" w:color="4F81BD" w:themeColor="accent1"/>
            <w:right w:val="weavingAngles" w:sz="12" w:space="24" w:color="4F81BD" w:themeColor="accent1"/>
          </w:pgBorders>
          <w:pgNumType w:start="1"/>
          <w:cols w:space="720"/>
          <w:titlePg/>
          <w:docGrid w:linePitch="299"/>
        </w:sectPr>
      </w:pPr>
    </w:p>
    <w:p w:rsidR="003F357E" w:rsidRPr="003F357E" w:rsidRDefault="003F357E" w:rsidP="003F357E">
      <w:pPr>
        <w:tabs>
          <w:tab w:val="left" w:pos="280"/>
          <w:tab w:val="left" w:leader="dot" w:pos="8460"/>
        </w:tabs>
        <w:spacing w:after="0" w:line="240" w:lineRule="auto"/>
        <w:jc w:val="center"/>
        <w:rPr>
          <w:rFonts w:ascii="Monotype Corsiva" w:eastAsia="Times New Roman" w:hAnsi="Monotype Corsiva" w:cs="Times New Roman"/>
          <w:b/>
          <w:sz w:val="52"/>
          <w:szCs w:val="26"/>
          <w:lang w:eastAsia="ru-RU"/>
        </w:rPr>
      </w:pPr>
      <w:r w:rsidRPr="003F357E">
        <w:rPr>
          <w:rFonts w:ascii="Monotype Corsiva" w:eastAsia="Times New Roman" w:hAnsi="Monotype Corsiva" w:cs="Times New Roman"/>
          <w:b/>
          <w:sz w:val="52"/>
          <w:szCs w:val="26"/>
          <w:lang w:eastAsia="ru-RU"/>
        </w:rPr>
        <w:lastRenderedPageBreak/>
        <w:t>Общие сведения об учащихся</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1985"/>
        <w:gridCol w:w="3827"/>
        <w:gridCol w:w="3260"/>
        <w:gridCol w:w="1701"/>
      </w:tblGrid>
      <w:tr w:rsidR="003F357E" w:rsidRPr="003F357E" w:rsidTr="003F357E">
        <w:trPr>
          <w:trHeight w:val="820"/>
        </w:trPr>
        <w:tc>
          <w:tcPr>
            <w:tcW w:w="993" w:type="dxa"/>
            <w:noWrap/>
            <w:vAlign w:val="bottom"/>
          </w:tcPr>
          <w:p w:rsidR="003F357E" w:rsidRPr="003F357E" w:rsidRDefault="003F357E" w:rsidP="003F357E">
            <w:pPr>
              <w:spacing w:after="0"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w:t>
            </w:r>
          </w:p>
          <w:p w:rsidR="003F357E" w:rsidRPr="003F357E" w:rsidRDefault="003F357E" w:rsidP="003F357E">
            <w:pPr>
              <w:spacing w:after="0" w:line="240" w:lineRule="auto"/>
              <w:jc w:val="center"/>
              <w:rPr>
                <w:rFonts w:ascii="Times New Roman" w:hAnsi="Times New Roman" w:cs="Times New Roman"/>
                <w:b/>
                <w:sz w:val="28"/>
                <w:szCs w:val="26"/>
              </w:rPr>
            </w:pPr>
            <w:proofErr w:type="gramStart"/>
            <w:r w:rsidRPr="003F357E">
              <w:rPr>
                <w:rFonts w:ascii="Times New Roman" w:hAnsi="Times New Roman" w:cs="Times New Roman"/>
                <w:b/>
                <w:sz w:val="28"/>
                <w:szCs w:val="26"/>
              </w:rPr>
              <w:t>п</w:t>
            </w:r>
            <w:proofErr w:type="gramEnd"/>
            <w:r w:rsidRPr="003F357E">
              <w:rPr>
                <w:rFonts w:ascii="Times New Roman" w:hAnsi="Times New Roman" w:cs="Times New Roman"/>
                <w:b/>
                <w:sz w:val="28"/>
                <w:szCs w:val="26"/>
              </w:rPr>
              <w:t>/п</w:t>
            </w:r>
          </w:p>
        </w:tc>
        <w:tc>
          <w:tcPr>
            <w:tcW w:w="2976" w:type="dxa"/>
            <w:vAlign w:val="bottom"/>
          </w:tcPr>
          <w:p w:rsidR="003F357E" w:rsidRPr="003F357E" w:rsidRDefault="003F357E" w:rsidP="003F357E">
            <w:pPr>
              <w:spacing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Фамилия, имя</w:t>
            </w:r>
          </w:p>
        </w:tc>
        <w:tc>
          <w:tcPr>
            <w:tcW w:w="1985" w:type="dxa"/>
            <w:noWrap/>
            <w:vAlign w:val="bottom"/>
          </w:tcPr>
          <w:p w:rsidR="003F357E" w:rsidRPr="003F357E" w:rsidRDefault="003F357E" w:rsidP="003F357E">
            <w:pPr>
              <w:spacing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 xml:space="preserve">Дата </w:t>
            </w:r>
            <w:proofErr w:type="spellStart"/>
            <w:r w:rsidRPr="003F357E">
              <w:rPr>
                <w:rFonts w:ascii="Times New Roman" w:hAnsi="Times New Roman" w:cs="Times New Roman"/>
                <w:b/>
                <w:sz w:val="28"/>
                <w:szCs w:val="26"/>
              </w:rPr>
              <w:t>рожд</w:t>
            </w:r>
            <w:proofErr w:type="spellEnd"/>
            <w:r w:rsidRPr="003F357E">
              <w:rPr>
                <w:rFonts w:ascii="Times New Roman" w:hAnsi="Times New Roman" w:cs="Times New Roman"/>
                <w:b/>
                <w:sz w:val="28"/>
                <w:szCs w:val="26"/>
              </w:rPr>
              <w:t>.</w:t>
            </w:r>
          </w:p>
        </w:tc>
        <w:tc>
          <w:tcPr>
            <w:tcW w:w="3827" w:type="dxa"/>
            <w:noWrap/>
            <w:vAlign w:val="bottom"/>
          </w:tcPr>
          <w:p w:rsidR="003F357E" w:rsidRPr="003F357E" w:rsidRDefault="003F357E" w:rsidP="003F357E">
            <w:pPr>
              <w:spacing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Ф.И.О. мамы</w:t>
            </w:r>
          </w:p>
        </w:tc>
        <w:tc>
          <w:tcPr>
            <w:tcW w:w="3260" w:type="dxa"/>
            <w:noWrap/>
            <w:vAlign w:val="bottom"/>
          </w:tcPr>
          <w:p w:rsidR="003F357E" w:rsidRPr="003F357E" w:rsidRDefault="003F357E" w:rsidP="003F357E">
            <w:pPr>
              <w:spacing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Домашний адрес, телефон</w:t>
            </w:r>
          </w:p>
        </w:tc>
        <w:tc>
          <w:tcPr>
            <w:tcW w:w="1701" w:type="dxa"/>
            <w:noWrap/>
            <w:vAlign w:val="bottom"/>
          </w:tcPr>
          <w:p w:rsidR="003F357E" w:rsidRPr="003F357E" w:rsidRDefault="003F357E" w:rsidP="003F357E">
            <w:pPr>
              <w:spacing w:line="240" w:lineRule="auto"/>
              <w:jc w:val="center"/>
              <w:rPr>
                <w:rFonts w:ascii="Times New Roman" w:hAnsi="Times New Roman" w:cs="Times New Roman"/>
                <w:b/>
                <w:sz w:val="28"/>
                <w:szCs w:val="26"/>
              </w:rPr>
            </w:pPr>
            <w:r w:rsidRPr="003F357E">
              <w:rPr>
                <w:rFonts w:ascii="Times New Roman" w:hAnsi="Times New Roman" w:cs="Times New Roman"/>
                <w:b/>
                <w:sz w:val="28"/>
                <w:szCs w:val="26"/>
              </w:rPr>
              <w:t xml:space="preserve">№ </w:t>
            </w:r>
            <w:proofErr w:type="spellStart"/>
            <w:r w:rsidRPr="003F357E">
              <w:rPr>
                <w:rFonts w:ascii="Times New Roman" w:hAnsi="Times New Roman" w:cs="Times New Roman"/>
                <w:b/>
                <w:sz w:val="28"/>
                <w:szCs w:val="26"/>
              </w:rPr>
              <w:t>л.д</w:t>
            </w:r>
            <w:proofErr w:type="spellEnd"/>
            <w:r w:rsidRPr="003F357E">
              <w:rPr>
                <w:rFonts w:ascii="Times New Roman" w:hAnsi="Times New Roman" w:cs="Times New Roman"/>
                <w:b/>
                <w:sz w:val="28"/>
                <w:szCs w:val="26"/>
              </w:rPr>
              <w:t>.</w:t>
            </w:r>
          </w:p>
        </w:tc>
      </w:tr>
      <w:tr w:rsidR="003F357E" w:rsidRPr="003F357E" w:rsidTr="003F357E">
        <w:trPr>
          <w:trHeight w:val="676"/>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Абдырахманов</w:t>
            </w:r>
            <w:proofErr w:type="spellEnd"/>
            <w:r w:rsidRPr="003F357E">
              <w:rPr>
                <w:rFonts w:ascii="Times New Roman" w:hAnsi="Times New Roman" w:cs="Times New Roman"/>
                <w:sz w:val="26"/>
                <w:szCs w:val="26"/>
              </w:rPr>
              <w:t xml:space="preserve"> Амир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05.06.2003</w:t>
            </w:r>
          </w:p>
        </w:tc>
        <w:tc>
          <w:tcPr>
            <w:tcW w:w="3827" w:type="dxa"/>
            <w:noWrap/>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Шайлиева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Айшат</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Хасановна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9-59, 8-928-027-59-23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А- 141</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Аскерова</w:t>
            </w:r>
            <w:proofErr w:type="spellEnd"/>
            <w:r w:rsidRPr="003F357E">
              <w:rPr>
                <w:rFonts w:ascii="Times New Roman" w:hAnsi="Times New Roman" w:cs="Times New Roman"/>
                <w:sz w:val="26"/>
                <w:szCs w:val="26"/>
              </w:rPr>
              <w:t xml:space="preserve"> Анжелина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29.10.2003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Аскерова</w:t>
            </w:r>
            <w:proofErr w:type="spellEnd"/>
            <w:r w:rsidRPr="003F357E">
              <w:rPr>
                <w:rFonts w:ascii="Times New Roman" w:hAnsi="Times New Roman" w:cs="Times New Roman"/>
                <w:sz w:val="26"/>
                <w:szCs w:val="26"/>
              </w:rPr>
              <w:t xml:space="preserve"> Виктория Викторовна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3-86, 8-928-027-59-23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А- 97</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Аджиев</w:t>
            </w:r>
            <w:proofErr w:type="spellEnd"/>
            <w:r w:rsidRPr="003F357E">
              <w:rPr>
                <w:rFonts w:ascii="Times New Roman" w:hAnsi="Times New Roman" w:cs="Times New Roman"/>
                <w:sz w:val="26"/>
                <w:szCs w:val="26"/>
              </w:rPr>
              <w:t xml:space="preserve"> Рамазан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11.05.2004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Аджиева</w:t>
            </w:r>
            <w:proofErr w:type="spellEnd"/>
            <w:r w:rsidRPr="003F357E">
              <w:rPr>
                <w:rFonts w:ascii="Times New Roman" w:hAnsi="Times New Roman" w:cs="Times New Roman"/>
                <w:sz w:val="26"/>
                <w:szCs w:val="26"/>
              </w:rPr>
              <w:t xml:space="preserve"> Юля </w:t>
            </w:r>
            <w:proofErr w:type="spellStart"/>
            <w:r w:rsidRPr="003F357E">
              <w:rPr>
                <w:rFonts w:ascii="Times New Roman" w:hAnsi="Times New Roman" w:cs="Times New Roman"/>
                <w:sz w:val="26"/>
                <w:szCs w:val="26"/>
              </w:rPr>
              <w:t>Карачаевна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39-163,  8-928-033-30-73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А- 100</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Айбазов</w:t>
            </w:r>
            <w:proofErr w:type="spellEnd"/>
            <w:r w:rsidRPr="003F357E">
              <w:rPr>
                <w:rFonts w:ascii="Times New Roman" w:hAnsi="Times New Roman" w:cs="Times New Roman"/>
                <w:sz w:val="26"/>
                <w:szCs w:val="26"/>
              </w:rPr>
              <w:t xml:space="preserve"> Малик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26.03.2004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Дураева</w:t>
            </w:r>
            <w:proofErr w:type="spellEnd"/>
            <w:r w:rsidRPr="003F357E">
              <w:rPr>
                <w:rFonts w:ascii="Times New Roman" w:hAnsi="Times New Roman" w:cs="Times New Roman"/>
                <w:sz w:val="26"/>
                <w:szCs w:val="26"/>
              </w:rPr>
              <w:t xml:space="preserve"> Марина </w:t>
            </w:r>
            <w:proofErr w:type="spellStart"/>
            <w:r w:rsidRPr="003F357E">
              <w:rPr>
                <w:rFonts w:ascii="Times New Roman" w:hAnsi="Times New Roman" w:cs="Times New Roman"/>
                <w:sz w:val="26"/>
                <w:szCs w:val="26"/>
              </w:rPr>
              <w:t>Курмановна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37-174,    8-928-393-48-33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А - 98</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Бадахова</w:t>
            </w:r>
            <w:proofErr w:type="spellEnd"/>
            <w:r w:rsidRPr="003F357E">
              <w:rPr>
                <w:rFonts w:ascii="Times New Roman" w:hAnsi="Times New Roman" w:cs="Times New Roman"/>
                <w:sz w:val="26"/>
                <w:szCs w:val="26"/>
              </w:rPr>
              <w:t xml:space="preserve"> Алина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24.04.2004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Бадахова</w:t>
            </w:r>
            <w:proofErr w:type="spellEnd"/>
            <w:r w:rsidRPr="003F357E">
              <w:rPr>
                <w:rFonts w:ascii="Times New Roman" w:hAnsi="Times New Roman" w:cs="Times New Roman"/>
                <w:sz w:val="26"/>
                <w:szCs w:val="26"/>
              </w:rPr>
              <w:t xml:space="preserve"> Альбина </w:t>
            </w:r>
            <w:proofErr w:type="spellStart"/>
            <w:r w:rsidRPr="003F357E">
              <w:rPr>
                <w:rFonts w:ascii="Times New Roman" w:hAnsi="Times New Roman" w:cs="Times New Roman"/>
                <w:sz w:val="26"/>
                <w:szCs w:val="26"/>
              </w:rPr>
              <w:t>Анзоровна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13-803,  8-928-032-85-78</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proofErr w:type="gramStart"/>
            <w:r w:rsidRPr="003F357E">
              <w:rPr>
                <w:rFonts w:ascii="Times New Roman" w:hAnsi="Times New Roman" w:cs="Times New Roman"/>
                <w:sz w:val="26"/>
                <w:szCs w:val="26"/>
              </w:rPr>
              <w:t>Б</w:t>
            </w:r>
            <w:proofErr w:type="gramEnd"/>
            <w:r w:rsidRPr="003F357E">
              <w:rPr>
                <w:rFonts w:ascii="Times New Roman" w:hAnsi="Times New Roman" w:cs="Times New Roman"/>
                <w:sz w:val="26"/>
                <w:szCs w:val="26"/>
              </w:rPr>
              <w:t xml:space="preserve"> - 152</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Баденко</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Элизар</w:t>
            </w:r>
            <w:proofErr w:type="spellEnd"/>
            <w:r w:rsidRPr="003F357E">
              <w:rPr>
                <w:rFonts w:ascii="Times New Roman" w:hAnsi="Times New Roman" w:cs="Times New Roman"/>
                <w:sz w:val="26"/>
                <w:szCs w:val="26"/>
              </w:rPr>
              <w:t xml:space="preserve">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07.02.2004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Баденко</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Зарема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Абдумановна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14-104, 8-905-424-17-56</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proofErr w:type="gramStart"/>
            <w:r w:rsidRPr="003F357E">
              <w:rPr>
                <w:rFonts w:ascii="Times New Roman" w:hAnsi="Times New Roman" w:cs="Times New Roman"/>
                <w:sz w:val="26"/>
                <w:szCs w:val="26"/>
              </w:rPr>
              <w:t>Б</w:t>
            </w:r>
            <w:proofErr w:type="gramEnd"/>
            <w:r w:rsidRPr="003F357E">
              <w:rPr>
                <w:rFonts w:ascii="Times New Roman" w:hAnsi="Times New Roman" w:cs="Times New Roman"/>
                <w:sz w:val="26"/>
                <w:szCs w:val="26"/>
              </w:rPr>
              <w:t xml:space="preserve"> - 149</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Бушуев Александр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15.04.2004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Бушуева Юлия Валерьевна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13-105, 8-928-657-43-09</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proofErr w:type="gramStart"/>
            <w:r w:rsidRPr="003F357E">
              <w:rPr>
                <w:rFonts w:ascii="Times New Roman" w:hAnsi="Times New Roman" w:cs="Times New Roman"/>
                <w:sz w:val="26"/>
                <w:szCs w:val="26"/>
              </w:rPr>
              <w:t>Б</w:t>
            </w:r>
            <w:proofErr w:type="gramEnd"/>
            <w:r w:rsidRPr="003F357E">
              <w:rPr>
                <w:rFonts w:ascii="Times New Roman" w:hAnsi="Times New Roman" w:cs="Times New Roman"/>
                <w:sz w:val="26"/>
                <w:szCs w:val="26"/>
              </w:rPr>
              <w:t xml:space="preserve"> - 145</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Боташева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Рамина</w:t>
            </w:r>
            <w:proofErr w:type="spellEnd"/>
          </w:p>
        </w:tc>
        <w:tc>
          <w:tcPr>
            <w:tcW w:w="1985"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03.08.2004</w:t>
            </w:r>
          </w:p>
        </w:tc>
        <w:tc>
          <w:tcPr>
            <w:tcW w:w="3827" w:type="dxa"/>
            <w:noWrap/>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Лепшоковва</w:t>
            </w:r>
            <w:proofErr w:type="spellEnd"/>
            <w:r w:rsidRPr="003F357E">
              <w:rPr>
                <w:rFonts w:ascii="Times New Roman" w:hAnsi="Times New Roman" w:cs="Times New Roman"/>
                <w:sz w:val="26"/>
                <w:szCs w:val="26"/>
              </w:rPr>
              <w:t xml:space="preserve"> Земфира </w:t>
            </w:r>
            <w:proofErr w:type="spellStart"/>
            <w:r w:rsidRPr="003F357E">
              <w:rPr>
                <w:rFonts w:ascii="Times New Roman" w:hAnsi="Times New Roman" w:cs="Times New Roman"/>
                <w:sz w:val="26"/>
                <w:szCs w:val="26"/>
              </w:rPr>
              <w:t>Ахъяевна</w:t>
            </w:r>
            <w:proofErr w:type="spellEnd"/>
          </w:p>
        </w:tc>
        <w:tc>
          <w:tcPr>
            <w:tcW w:w="3260" w:type="dxa"/>
            <w:noWrap/>
          </w:tcPr>
          <w:p w:rsidR="003F357E" w:rsidRPr="003F357E" w:rsidRDefault="003F357E" w:rsidP="003F357E">
            <w:pPr>
              <w:spacing w:after="0" w:line="240" w:lineRule="auto"/>
              <w:jc w:val="both"/>
              <w:rPr>
                <w:rFonts w:ascii="Times New Roman" w:eastAsia="Calibri" w:hAnsi="Times New Roman" w:cs="Times New Roman"/>
                <w:sz w:val="26"/>
                <w:szCs w:val="26"/>
              </w:rPr>
            </w:pPr>
            <w:r w:rsidRPr="003F357E">
              <w:rPr>
                <w:rFonts w:ascii="Times New Roman" w:eastAsia="Calibri" w:hAnsi="Times New Roman" w:cs="Times New Roman"/>
                <w:sz w:val="26"/>
                <w:szCs w:val="26"/>
              </w:rPr>
              <w:t>8-55, 8-928-393-85-87</w:t>
            </w:r>
          </w:p>
        </w:tc>
        <w:tc>
          <w:tcPr>
            <w:tcW w:w="1701"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Б-282</w:t>
            </w:r>
          </w:p>
        </w:tc>
      </w:tr>
      <w:tr w:rsidR="003F357E" w:rsidRPr="003F357E" w:rsidTr="003F357E">
        <w:trPr>
          <w:trHeight w:val="586"/>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Гаппоев</w:t>
            </w:r>
            <w:proofErr w:type="spellEnd"/>
            <w:r w:rsidRPr="003F357E">
              <w:rPr>
                <w:rFonts w:ascii="Times New Roman" w:hAnsi="Times New Roman" w:cs="Times New Roman"/>
                <w:sz w:val="26"/>
                <w:szCs w:val="26"/>
              </w:rPr>
              <w:t xml:space="preserve"> Артур </w:t>
            </w:r>
            <w:proofErr w:type="spellStart"/>
            <w:r w:rsidRPr="003F357E">
              <w:rPr>
                <w:rFonts w:ascii="Times New Roman" w:hAnsi="Times New Roman" w:cs="Times New Roman"/>
                <w:sz w:val="26"/>
                <w:szCs w:val="26"/>
              </w:rPr>
              <w:t>Мухатдинович</w:t>
            </w:r>
            <w:proofErr w:type="spellEnd"/>
          </w:p>
        </w:tc>
        <w:tc>
          <w:tcPr>
            <w:tcW w:w="1985"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26.04.2003</w:t>
            </w:r>
          </w:p>
        </w:tc>
        <w:tc>
          <w:tcPr>
            <w:tcW w:w="3827" w:type="dxa"/>
            <w:noWrap/>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Байрамукова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Зарема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Умаровна</w:t>
            </w:r>
            <w:proofErr w:type="spellEnd"/>
          </w:p>
        </w:tc>
        <w:tc>
          <w:tcPr>
            <w:tcW w:w="3260"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4-85, 8-928-388-51-89</w:t>
            </w:r>
          </w:p>
        </w:tc>
        <w:tc>
          <w:tcPr>
            <w:tcW w:w="1701"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Г -65</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Гаппоева</w:t>
            </w:r>
            <w:proofErr w:type="spellEnd"/>
            <w:r w:rsidRPr="003F357E">
              <w:rPr>
                <w:rFonts w:ascii="Times New Roman" w:hAnsi="Times New Roman" w:cs="Times New Roman"/>
                <w:sz w:val="26"/>
                <w:szCs w:val="26"/>
              </w:rPr>
              <w:t xml:space="preserve"> Фатима </w:t>
            </w:r>
            <w:proofErr w:type="spellStart"/>
            <w:r w:rsidRPr="003F357E">
              <w:rPr>
                <w:rFonts w:ascii="Times New Roman" w:hAnsi="Times New Roman" w:cs="Times New Roman"/>
                <w:sz w:val="26"/>
                <w:szCs w:val="26"/>
              </w:rPr>
              <w:t>Казбековна</w:t>
            </w:r>
            <w:proofErr w:type="spellEnd"/>
          </w:p>
        </w:tc>
        <w:tc>
          <w:tcPr>
            <w:tcW w:w="1985"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29.10.2003</w:t>
            </w:r>
          </w:p>
        </w:tc>
        <w:tc>
          <w:tcPr>
            <w:tcW w:w="3827" w:type="dxa"/>
            <w:noWrap/>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Гаппоева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Сулахат</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Хасановна</w:t>
            </w:r>
            <w:proofErr w:type="spellEnd"/>
          </w:p>
        </w:tc>
        <w:tc>
          <w:tcPr>
            <w:tcW w:w="3260"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13-804, 8-928-033-11</w:t>
            </w:r>
          </w:p>
        </w:tc>
        <w:tc>
          <w:tcPr>
            <w:tcW w:w="1701"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Г-129</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Даурова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Залина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Аслановна</w:t>
            </w:r>
            <w:proofErr w:type="spellEnd"/>
          </w:p>
        </w:tc>
        <w:tc>
          <w:tcPr>
            <w:tcW w:w="1985" w:type="dxa"/>
            <w:noWrap/>
          </w:tcPr>
          <w:p w:rsidR="003F357E" w:rsidRPr="003F357E" w:rsidRDefault="003F357E" w:rsidP="003F357E">
            <w:pPr>
              <w:spacing w:line="240" w:lineRule="auto"/>
              <w:rPr>
                <w:rFonts w:ascii="Times New Roman" w:eastAsia="Calibri" w:hAnsi="Times New Roman" w:cs="Times New Roman"/>
                <w:sz w:val="26"/>
                <w:szCs w:val="26"/>
              </w:rPr>
            </w:pPr>
            <w:r w:rsidRPr="003F357E">
              <w:rPr>
                <w:rFonts w:ascii="Times New Roman" w:hAnsi="Times New Roman" w:cs="Times New Roman"/>
                <w:sz w:val="26"/>
                <w:szCs w:val="26"/>
              </w:rPr>
              <w:t>08.09.2003</w:t>
            </w:r>
          </w:p>
        </w:tc>
        <w:tc>
          <w:tcPr>
            <w:tcW w:w="3827" w:type="dxa"/>
            <w:noWrap/>
          </w:tcPr>
          <w:p w:rsidR="003F357E" w:rsidRPr="003F357E" w:rsidRDefault="003F357E" w:rsidP="003F357E">
            <w:pPr>
              <w:spacing w:line="240" w:lineRule="auto"/>
              <w:rPr>
                <w:rFonts w:ascii="Times New Roman" w:eastAsia="Calibri" w:hAnsi="Times New Roman" w:cs="Times New Roman"/>
                <w:sz w:val="26"/>
                <w:szCs w:val="26"/>
              </w:rPr>
            </w:pPr>
            <w:proofErr w:type="spellStart"/>
            <w:r w:rsidRPr="003F357E">
              <w:rPr>
                <w:rFonts w:ascii="Times New Roman" w:eastAsia="Calibri" w:hAnsi="Times New Roman" w:cs="Times New Roman"/>
                <w:sz w:val="26"/>
                <w:szCs w:val="26"/>
              </w:rPr>
              <w:t>Даурова</w:t>
            </w:r>
            <w:proofErr w:type="spellEnd"/>
            <w:r w:rsidRPr="003F357E">
              <w:rPr>
                <w:rFonts w:ascii="Times New Roman" w:eastAsia="Calibri" w:hAnsi="Times New Roman" w:cs="Times New Roman"/>
                <w:sz w:val="26"/>
                <w:szCs w:val="26"/>
              </w:rPr>
              <w:t xml:space="preserve"> Ольга Ивановна</w:t>
            </w:r>
          </w:p>
        </w:tc>
        <w:tc>
          <w:tcPr>
            <w:tcW w:w="3260" w:type="dxa"/>
            <w:noWrap/>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3-24, 8-988-919-02-85</w:t>
            </w:r>
          </w:p>
        </w:tc>
        <w:tc>
          <w:tcPr>
            <w:tcW w:w="1701" w:type="dxa"/>
            <w:noWrap/>
          </w:tcPr>
          <w:p w:rsidR="003F357E" w:rsidRPr="003F357E" w:rsidRDefault="003F357E" w:rsidP="003F357E">
            <w:pPr>
              <w:tabs>
                <w:tab w:val="left" w:pos="2655"/>
              </w:tabs>
              <w:spacing w:line="240" w:lineRule="auto"/>
              <w:rPr>
                <w:rFonts w:ascii="Times New Roman" w:hAnsi="Times New Roman" w:cs="Times New Roman"/>
                <w:sz w:val="26"/>
                <w:szCs w:val="26"/>
              </w:rPr>
            </w:pPr>
            <w:r w:rsidRPr="003F357E">
              <w:rPr>
                <w:rFonts w:ascii="Times New Roman" w:hAnsi="Times New Roman" w:cs="Times New Roman"/>
                <w:sz w:val="26"/>
                <w:szCs w:val="26"/>
              </w:rPr>
              <w:t>Д- 74</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Каблахов</w:t>
            </w:r>
            <w:proofErr w:type="spellEnd"/>
            <w:r w:rsidRPr="003F357E">
              <w:rPr>
                <w:rFonts w:ascii="Times New Roman" w:hAnsi="Times New Roman" w:cs="Times New Roman"/>
                <w:sz w:val="26"/>
                <w:szCs w:val="26"/>
              </w:rPr>
              <w:t xml:space="preserve"> Беслан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04.12.2003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Агирбова</w:t>
            </w:r>
            <w:proofErr w:type="spellEnd"/>
            <w:r w:rsidRPr="003F357E">
              <w:rPr>
                <w:rFonts w:ascii="Times New Roman" w:hAnsi="Times New Roman" w:cs="Times New Roman"/>
                <w:sz w:val="26"/>
                <w:szCs w:val="26"/>
              </w:rPr>
              <w:t xml:space="preserve"> Алёна Валерьевна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8-145, 8-928-034-53-02</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К- 269</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Караева Рузанна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27.02.2004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Байчорова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Асият</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Хамзатовна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48-135, 8-928-393-56-02</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К- 184</w:t>
            </w:r>
          </w:p>
        </w:tc>
      </w:tr>
      <w:tr w:rsidR="003F357E" w:rsidRPr="003F357E" w:rsidTr="003F357E">
        <w:trPr>
          <w:trHeight w:val="692"/>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Караманян</w:t>
            </w:r>
            <w:proofErr w:type="spellEnd"/>
            <w:r w:rsidRPr="003F357E">
              <w:rPr>
                <w:rFonts w:ascii="Times New Roman" w:hAnsi="Times New Roman" w:cs="Times New Roman"/>
                <w:sz w:val="26"/>
                <w:szCs w:val="26"/>
              </w:rPr>
              <w:t xml:space="preserve"> Кристина Александровна</w:t>
            </w:r>
          </w:p>
        </w:tc>
        <w:tc>
          <w:tcPr>
            <w:tcW w:w="1985"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27.12.2002</w:t>
            </w:r>
          </w:p>
        </w:tc>
        <w:tc>
          <w:tcPr>
            <w:tcW w:w="3827" w:type="dxa"/>
            <w:noWrap/>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Казакова Альбина Александровна</w:t>
            </w:r>
          </w:p>
        </w:tc>
        <w:tc>
          <w:tcPr>
            <w:tcW w:w="3260"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ППЧ 16-202 а</w:t>
            </w:r>
          </w:p>
        </w:tc>
        <w:tc>
          <w:tcPr>
            <w:tcW w:w="1701" w:type="dxa"/>
            <w:noWrap/>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К-342</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Лайпанова</w:t>
            </w:r>
            <w:proofErr w:type="spellEnd"/>
            <w:r w:rsidRPr="003F357E">
              <w:rPr>
                <w:rFonts w:ascii="Times New Roman" w:hAnsi="Times New Roman" w:cs="Times New Roman"/>
                <w:sz w:val="26"/>
                <w:szCs w:val="26"/>
              </w:rPr>
              <w:t xml:space="preserve"> Милана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16.02.2004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Лайпанова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Мадина</w:t>
            </w:r>
            <w:proofErr w:type="spellEnd"/>
            <w:r w:rsidRPr="003F357E">
              <w:rPr>
                <w:rFonts w:ascii="Times New Roman" w:hAnsi="Times New Roman" w:cs="Times New Roman"/>
                <w:sz w:val="26"/>
                <w:szCs w:val="26"/>
              </w:rPr>
              <w:t xml:space="preserve"> Магомедовна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14-117, 8-928-657-57-80</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Л - 57</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Лафишев</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Алим</w:t>
            </w:r>
            <w:proofErr w:type="spellEnd"/>
            <w:r w:rsidRPr="003F357E">
              <w:rPr>
                <w:rFonts w:ascii="Times New Roman" w:hAnsi="Times New Roman" w:cs="Times New Roman"/>
                <w:sz w:val="26"/>
                <w:szCs w:val="26"/>
              </w:rPr>
              <w:t xml:space="preserve">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08.06.2004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Лафишева</w:t>
            </w:r>
            <w:proofErr w:type="spellEnd"/>
            <w:r w:rsidRPr="003F357E">
              <w:rPr>
                <w:rFonts w:ascii="Times New Roman" w:hAnsi="Times New Roman" w:cs="Times New Roman"/>
                <w:sz w:val="26"/>
                <w:szCs w:val="26"/>
              </w:rPr>
              <w:t xml:space="preserve"> Лаура Валерьевна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4-136, 8-928-027-84-63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Л- 58</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Магамедов</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Магамедтагир</w:t>
            </w:r>
            <w:proofErr w:type="spellEnd"/>
            <w:r w:rsidRPr="003F357E">
              <w:rPr>
                <w:rFonts w:ascii="Times New Roman" w:hAnsi="Times New Roman" w:cs="Times New Roman"/>
                <w:sz w:val="26"/>
                <w:szCs w:val="26"/>
              </w:rPr>
              <w:t xml:space="preserve">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30.11.2003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Магамедова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Назира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Курмановна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9-6, 8-928-985-24-98</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М - 49</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Ромасева</w:t>
            </w:r>
            <w:proofErr w:type="spellEnd"/>
            <w:r w:rsidRPr="003F357E">
              <w:rPr>
                <w:rFonts w:ascii="Times New Roman" w:hAnsi="Times New Roman" w:cs="Times New Roman"/>
                <w:sz w:val="26"/>
                <w:szCs w:val="26"/>
              </w:rPr>
              <w:t xml:space="preserve"> Дарья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17.04.2003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Ромасева</w:t>
            </w:r>
            <w:proofErr w:type="spellEnd"/>
            <w:r w:rsidRPr="003F357E">
              <w:rPr>
                <w:rFonts w:ascii="Times New Roman" w:hAnsi="Times New Roman" w:cs="Times New Roman"/>
                <w:sz w:val="26"/>
                <w:szCs w:val="26"/>
              </w:rPr>
              <w:t xml:space="preserve"> Марина Викторовна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39-94, 8-909-497-62-84</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proofErr w:type="gramStart"/>
            <w:r w:rsidRPr="003F357E">
              <w:rPr>
                <w:rFonts w:ascii="Times New Roman" w:hAnsi="Times New Roman" w:cs="Times New Roman"/>
                <w:sz w:val="26"/>
                <w:szCs w:val="26"/>
              </w:rPr>
              <w:t>Р</w:t>
            </w:r>
            <w:proofErr w:type="gramEnd"/>
            <w:r w:rsidRPr="003F357E">
              <w:rPr>
                <w:rFonts w:ascii="Times New Roman" w:hAnsi="Times New Roman" w:cs="Times New Roman"/>
                <w:sz w:val="26"/>
                <w:szCs w:val="26"/>
              </w:rPr>
              <w:t xml:space="preserve"> - 17</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Самсонова Эльмира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11.01.2003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Самсонова Юлия Владимировна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14-807, 8-988-609-09-69</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С- 60</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Семенов Арсен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01.04.2004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Марчанова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Люсан</w:t>
            </w:r>
            <w:proofErr w:type="spellEnd"/>
            <w:r w:rsidRPr="003F357E">
              <w:rPr>
                <w:rFonts w:ascii="Times New Roman" w:hAnsi="Times New Roman" w:cs="Times New Roman"/>
                <w:sz w:val="26"/>
                <w:szCs w:val="26"/>
              </w:rPr>
              <w:t xml:space="preserve"> Владимировна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11-605, 8-928-383-63-38</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С - 66</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Тохчукова</w:t>
            </w:r>
            <w:proofErr w:type="spellEnd"/>
            <w:r w:rsidRPr="003F357E">
              <w:rPr>
                <w:rFonts w:ascii="Times New Roman" w:hAnsi="Times New Roman" w:cs="Times New Roman"/>
                <w:sz w:val="26"/>
                <w:szCs w:val="26"/>
              </w:rPr>
              <w:t xml:space="preserve"> Сабрина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16.03.2003</w:t>
            </w:r>
          </w:p>
        </w:tc>
        <w:tc>
          <w:tcPr>
            <w:tcW w:w="3827" w:type="dxa"/>
            <w:noWrap/>
            <w:vAlign w:val="bottom"/>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Тохчукова</w:t>
            </w:r>
            <w:proofErr w:type="spellEnd"/>
            <w:r w:rsidRPr="003F357E">
              <w:rPr>
                <w:rFonts w:ascii="Times New Roman" w:hAnsi="Times New Roman" w:cs="Times New Roman"/>
                <w:sz w:val="26"/>
                <w:szCs w:val="26"/>
              </w:rPr>
              <w:t xml:space="preserve"> Фатима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37-12, 8-928-033-61-78</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Т- 68</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Файзуллаева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Дилдора</w:t>
            </w:r>
            <w:proofErr w:type="spellEnd"/>
            <w:r w:rsidRPr="003F357E">
              <w:rPr>
                <w:rFonts w:ascii="Times New Roman" w:hAnsi="Times New Roman" w:cs="Times New Roman"/>
                <w:sz w:val="26"/>
                <w:szCs w:val="26"/>
              </w:rPr>
              <w:t xml:space="preserve">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17.07.2003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Файзуллаева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Зеваржан</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Хайитовна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7-100, 8-928-399-72-53</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Ф - 11</w:t>
            </w:r>
          </w:p>
        </w:tc>
      </w:tr>
      <w:tr w:rsidR="003F357E" w:rsidRPr="003F357E" w:rsidTr="003F357E">
        <w:trPr>
          <w:trHeight w:val="693"/>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Хасанова Диана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10.03.2003</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Хасанова Светлана Магомедовна</w:t>
            </w: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ППЧ – 16</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Х - 63</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Шевченко Виктория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06.10.2003</w:t>
            </w:r>
          </w:p>
        </w:tc>
        <w:tc>
          <w:tcPr>
            <w:tcW w:w="3827" w:type="dxa"/>
            <w:noWrap/>
            <w:vAlign w:val="bottom"/>
          </w:tcPr>
          <w:p w:rsidR="003F357E" w:rsidRPr="003F357E" w:rsidRDefault="003F357E" w:rsidP="003F357E">
            <w:pPr>
              <w:spacing w:line="240" w:lineRule="auto"/>
              <w:rPr>
                <w:rFonts w:ascii="Times New Roman" w:hAnsi="Times New Roman" w:cs="Times New Roman"/>
                <w:sz w:val="26"/>
                <w:szCs w:val="26"/>
              </w:rPr>
            </w:pPr>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ГРДД</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proofErr w:type="gramStart"/>
            <w:r w:rsidRPr="003F357E">
              <w:rPr>
                <w:rFonts w:ascii="Times New Roman" w:hAnsi="Times New Roman" w:cs="Times New Roman"/>
                <w:sz w:val="26"/>
                <w:szCs w:val="26"/>
              </w:rPr>
              <w:t>Ш</w:t>
            </w:r>
            <w:proofErr w:type="gramEnd"/>
            <w:r w:rsidRPr="003F357E">
              <w:rPr>
                <w:rFonts w:ascii="Times New Roman" w:hAnsi="Times New Roman" w:cs="Times New Roman"/>
                <w:sz w:val="26"/>
                <w:szCs w:val="26"/>
              </w:rPr>
              <w:t xml:space="preserve"> - 22</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Эркенова</w:t>
            </w:r>
            <w:proofErr w:type="spellEnd"/>
            <w:r w:rsidRPr="003F357E">
              <w:rPr>
                <w:rFonts w:ascii="Times New Roman" w:hAnsi="Times New Roman" w:cs="Times New Roman"/>
                <w:sz w:val="26"/>
                <w:szCs w:val="26"/>
              </w:rPr>
              <w:t xml:space="preserve"> Альбина </w:t>
            </w:r>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01.07.2004</w:t>
            </w:r>
          </w:p>
        </w:tc>
        <w:tc>
          <w:tcPr>
            <w:tcW w:w="3827" w:type="dxa"/>
            <w:noWrap/>
            <w:vAlign w:val="bottom"/>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Уртенова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Зульфа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Аминовна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4-128, 8-928-925-53-48</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 xml:space="preserve"> Э - 14</w:t>
            </w:r>
          </w:p>
        </w:tc>
      </w:tr>
      <w:tr w:rsidR="003F357E" w:rsidRPr="003F357E" w:rsidTr="003F357E">
        <w:trPr>
          <w:trHeight w:val="560"/>
        </w:trPr>
        <w:tc>
          <w:tcPr>
            <w:tcW w:w="993" w:type="dxa"/>
            <w:noWrap/>
          </w:tcPr>
          <w:p w:rsidR="003F357E" w:rsidRPr="003F357E" w:rsidRDefault="003F357E" w:rsidP="003F357E">
            <w:pPr>
              <w:numPr>
                <w:ilvl w:val="0"/>
                <w:numId w:val="28"/>
              </w:numPr>
              <w:spacing w:line="240" w:lineRule="auto"/>
              <w:contextualSpacing/>
              <w:rPr>
                <w:rFonts w:ascii="Times New Roman" w:hAnsi="Times New Roman" w:cs="Times New Roman"/>
                <w:sz w:val="26"/>
                <w:szCs w:val="26"/>
              </w:rPr>
            </w:pPr>
          </w:p>
        </w:tc>
        <w:tc>
          <w:tcPr>
            <w:tcW w:w="2976" w:type="dxa"/>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Кенжев</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Имран</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Ренатович</w:t>
            </w:r>
            <w:proofErr w:type="spellEnd"/>
          </w:p>
        </w:tc>
        <w:tc>
          <w:tcPr>
            <w:tcW w:w="1985"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19.03.2004</w:t>
            </w:r>
          </w:p>
        </w:tc>
        <w:tc>
          <w:tcPr>
            <w:tcW w:w="3827" w:type="dxa"/>
            <w:noWrap/>
            <w:hideMark/>
          </w:tcPr>
          <w:p w:rsidR="003F357E" w:rsidRPr="003F357E" w:rsidRDefault="003F357E" w:rsidP="003F357E">
            <w:pPr>
              <w:spacing w:line="240" w:lineRule="auto"/>
              <w:rPr>
                <w:rFonts w:ascii="Times New Roman" w:hAnsi="Times New Roman" w:cs="Times New Roman"/>
                <w:sz w:val="26"/>
                <w:szCs w:val="26"/>
              </w:rPr>
            </w:pPr>
            <w:proofErr w:type="spellStart"/>
            <w:r w:rsidRPr="003F357E">
              <w:rPr>
                <w:rFonts w:ascii="Times New Roman" w:hAnsi="Times New Roman" w:cs="Times New Roman"/>
                <w:sz w:val="26"/>
                <w:szCs w:val="26"/>
              </w:rPr>
              <w:t>Кенжева</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Секинат</w:t>
            </w:r>
            <w:proofErr w:type="spellEnd"/>
            <w:r w:rsidRPr="003F357E">
              <w:rPr>
                <w:rFonts w:ascii="Times New Roman" w:hAnsi="Times New Roman" w:cs="Times New Roman"/>
                <w:sz w:val="26"/>
                <w:szCs w:val="26"/>
              </w:rPr>
              <w:t xml:space="preserve"> </w:t>
            </w:r>
            <w:proofErr w:type="spellStart"/>
            <w:r w:rsidRPr="003F357E">
              <w:rPr>
                <w:rFonts w:ascii="Times New Roman" w:hAnsi="Times New Roman" w:cs="Times New Roman"/>
                <w:sz w:val="26"/>
                <w:szCs w:val="26"/>
              </w:rPr>
              <w:t>Абдиманафовна</w:t>
            </w:r>
            <w:proofErr w:type="spellEnd"/>
          </w:p>
        </w:tc>
        <w:tc>
          <w:tcPr>
            <w:tcW w:w="3260"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11-310</w:t>
            </w:r>
          </w:p>
        </w:tc>
        <w:tc>
          <w:tcPr>
            <w:tcW w:w="1701" w:type="dxa"/>
            <w:noWrap/>
            <w:hideMark/>
          </w:tcPr>
          <w:p w:rsidR="003F357E" w:rsidRPr="003F357E" w:rsidRDefault="003F357E" w:rsidP="003F357E">
            <w:pPr>
              <w:spacing w:line="240" w:lineRule="auto"/>
              <w:rPr>
                <w:rFonts w:ascii="Times New Roman" w:hAnsi="Times New Roman" w:cs="Times New Roman"/>
                <w:sz w:val="26"/>
                <w:szCs w:val="26"/>
              </w:rPr>
            </w:pPr>
            <w:r w:rsidRPr="003F357E">
              <w:rPr>
                <w:rFonts w:ascii="Times New Roman" w:hAnsi="Times New Roman" w:cs="Times New Roman"/>
                <w:sz w:val="26"/>
                <w:szCs w:val="26"/>
              </w:rPr>
              <w:t>К-341</w:t>
            </w:r>
          </w:p>
        </w:tc>
      </w:tr>
    </w:tbl>
    <w:p w:rsidR="003F357E" w:rsidRPr="003F357E" w:rsidRDefault="003F357E" w:rsidP="003F357E">
      <w:pPr>
        <w:tabs>
          <w:tab w:val="left" w:pos="280"/>
          <w:tab w:val="left" w:leader="dot" w:pos="8460"/>
        </w:tabs>
        <w:spacing w:after="0" w:line="240" w:lineRule="auto"/>
        <w:jc w:val="both"/>
        <w:rPr>
          <w:rFonts w:ascii="Times New Roman" w:eastAsia="Times New Roman" w:hAnsi="Times New Roman" w:cs="Times New Roman"/>
          <w:b/>
          <w:sz w:val="26"/>
          <w:szCs w:val="26"/>
          <w:lang w:eastAsia="ru-RU"/>
        </w:rPr>
      </w:pPr>
    </w:p>
    <w:p w:rsidR="003F357E" w:rsidRPr="003F357E" w:rsidRDefault="003F357E" w:rsidP="003F357E">
      <w:pPr>
        <w:keepNext/>
        <w:tabs>
          <w:tab w:val="left" w:pos="280"/>
        </w:tabs>
        <w:spacing w:after="0" w:line="240" w:lineRule="auto"/>
        <w:jc w:val="center"/>
        <w:outlineLvl w:val="0"/>
        <w:rPr>
          <w:rFonts w:ascii="Times New Roman" w:eastAsia="Times New Roman" w:hAnsi="Times New Roman" w:cs="Times New Roman"/>
          <w:b/>
          <w:bCs/>
          <w:sz w:val="26"/>
          <w:szCs w:val="26"/>
          <w:lang w:eastAsia="ru-RU"/>
        </w:rPr>
      </w:pPr>
      <w:bookmarkStart w:id="1" w:name="полезная"/>
      <w:r w:rsidRPr="003F357E">
        <w:rPr>
          <w:rFonts w:ascii="Times New Roman" w:eastAsia="Times New Roman" w:hAnsi="Times New Roman" w:cs="Times New Roman"/>
          <w:b/>
          <w:bCs/>
          <w:sz w:val="26"/>
          <w:szCs w:val="26"/>
          <w:lang w:eastAsia="ru-RU"/>
        </w:rPr>
        <w:lastRenderedPageBreak/>
        <w:t>Дни рождения учащихся</w:t>
      </w:r>
    </w:p>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530"/>
        <w:gridCol w:w="2529"/>
        <w:gridCol w:w="2532"/>
        <w:gridCol w:w="2529"/>
        <w:gridCol w:w="2147"/>
        <w:gridCol w:w="2915"/>
      </w:tblGrid>
      <w:tr w:rsidR="003F357E" w:rsidRPr="003F357E" w:rsidTr="003F357E">
        <w:trPr>
          <w:trHeight w:val="600"/>
        </w:trPr>
        <w:tc>
          <w:tcPr>
            <w:tcW w:w="833" w:type="pct"/>
            <w:tcBorders>
              <w:top w:val="double" w:sz="6" w:space="0" w:color="000000"/>
              <w:left w:val="doub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январь</w:t>
            </w:r>
          </w:p>
        </w:tc>
        <w:tc>
          <w:tcPr>
            <w:tcW w:w="833" w:type="pct"/>
            <w:tcBorders>
              <w:top w:val="doub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февраль</w:t>
            </w:r>
          </w:p>
        </w:tc>
        <w:tc>
          <w:tcPr>
            <w:tcW w:w="834" w:type="pct"/>
            <w:tcBorders>
              <w:top w:val="doub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март</w:t>
            </w:r>
          </w:p>
        </w:tc>
        <w:tc>
          <w:tcPr>
            <w:tcW w:w="833" w:type="pct"/>
            <w:tcBorders>
              <w:top w:val="doub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апрель</w:t>
            </w:r>
          </w:p>
        </w:tc>
        <w:tc>
          <w:tcPr>
            <w:tcW w:w="707" w:type="pct"/>
            <w:tcBorders>
              <w:top w:val="doub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май</w:t>
            </w:r>
          </w:p>
        </w:tc>
        <w:tc>
          <w:tcPr>
            <w:tcW w:w="960" w:type="pct"/>
            <w:tcBorders>
              <w:top w:val="doub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июнь</w:t>
            </w: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Самсонова Эльмира</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Элизар</w:t>
            </w:r>
            <w:proofErr w:type="spellEnd"/>
          </w:p>
        </w:tc>
        <w:tc>
          <w:tcPr>
            <w:tcW w:w="834"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Айбазов</w:t>
            </w:r>
            <w:proofErr w:type="spellEnd"/>
            <w:r w:rsidRPr="003F357E">
              <w:rPr>
                <w:rFonts w:ascii="Times New Roman" w:eastAsia="Times New Roman" w:hAnsi="Times New Roman" w:cs="Times New Roman"/>
                <w:sz w:val="26"/>
                <w:szCs w:val="26"/>
                <w:lang w:eastAsia="ru-RU"/>
              </w:rPr>
              <w:t xml:space="preserve"> Малик</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Бадахова</w:t>
            </w:r>
            <w:proofErr w:type="spellEnd"/>
            <w:r w:rsidRPr="003F357E">
              <w:rPr>
                <w:rFonts w:ascii="Times New Roman" w:eastAsia="Times New Roman" w:hAnsi="Times New Roman" w:cs="Times New Roman"/>
                <w:sz w:val="26"/>
                <w:szCs w:val="26"/>
                <w:lang w:eastAsia="ru-RU"/>
              </w:rPr>
              <w:t xml:space="preserve"> Алина</w:t>
            </w:r>
          </w:p>
        </w:tc>
        <w:tc>
          <w:tcPr>
            <w:tcW w:w="707"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Аджиев</w:t>
            </w:r>
            <w:proofErr w:type="spellEnd"/>
            <w:r w:rsidRPr="003F357E">
              <w:rPr>
                <w:rFonts w:ascii="Times New Roman" w:eastAsia="Times New Roman" w:hAnsi="Times New Roman" w:cs="Times New Roman"/>
                <w:sz w:val="26"/>
                <w:szCs w:val="26"/>
                <w:lang w:eastAsia="ru-RU"/>
              </w:rPr>
              <w:t xml:space="preserve"> Рамазан</w:t>
            </w:r>
          </w:p>
        </w:tc>
        <w:tc>
          <w:tcPr>
            <w:tcW w:w="960" w:type="pct"/>
            <w:tcBorders>
              <w:top w:val="sing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sz w:val="26"/>
                <w:szCs w:val="26"/>
                <w:lang w:eastAsia="ru-RU"/>
              </w:rPr>
            </w:pPr>
            <w:proofErr w:type="spellStart"/>
            <w:r w:rsidRPr="003F357E">
              <w:rPr>
                <w:rFonts w:ascii="Times New Roman" w:eastAsia="Times New Roman" w:hAnsi="Times New Roman" w:cs="Times New Roman"/>
                <w:sz w:val="26"/>
                <w:szCs w:val="26"/>
                <w:lang w:eastAsia="ru-RU"/>
              </w:rPr>
              <w:t>Абдырахманов</w:t>
            </w:r>
            <w:proofErr w:type="spellEnd"/>
            <w:r w:rsidRPr="003F357E">
              <w:rPr>
                <w:rFonts w:ascii="Times New Roman" w:eastAsia="Times New Roman" w:hAnsi="Times New Roman" w:cs="Times New Roman"/>
                <w:sz w:val="26"/>
                <w:szCs w:val="26"/>
                <w:lang w:eastAsia="ru-RU"/>
              </w:rPr>
              <w:t xml:space="preserve"> Амир</w:t>
            </w: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Караева </w:t>
            </w:r>
            <w:proofErr w:type="spellStart"/>
            <w:r w:rsidRPr="003F357E">
              <w:rPr>
                <w:rFonts w:ascii="Times New Roman" w:eastAsia="Times New Roman" w:hAnsi="Times New Roman" w:cs="Times New Roman"/>
                <w:sz w:val="26"/>
                <w:szCs w:val="26"/>
                <w:lang w:eastAsia="ru-RU"/>
              </w:rPr>
              <w:t>Рузана</w:t>
            </w:r>
            <w:proofErr w:type="spellEnd"/>
          </w:p>
        </w:tc>
        <w:tc>
          <w:tcPr>
            <w:tcW w:w="834"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Тохчукова</w:t>
            </w:r>
            <w:proofErr w:type="spellEnd"/>
            <w:r w:rsidRPr="003F357E">
              <w:rPr>
                <w:rFonts w:ascii="Times New Roman" w:eastAsia="Times New Roman" w:hAnsi="Times New Roman" w:cs="Times New Roman"/>
                <w:sz w:val="26"/>
                <w:szCs w:val="26"/>
                <w:lang w:eastAsia="ru-RU"/>
              </w:rPr>
              <w:t xml:space="preserve"> Сабрина</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Бушуев Александр</w:t>
            </w: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Лафишев</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Алим</w:t>
            </w:r>
            <w:proofErr w:type="spellEnd"/>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Лайпанова</w:t>
            </w:r>
            <w:proofErr w:type="spellEnd"/>
            <w:r w:rsidRPr="003F357E">
              <w:rPr>
                <w:rFonts w:ascii="Times New Roman" w:eastAsia="Times New Roman" w:hAnsi="Times New Roman" w:cs="Times New Roman"/>
                <w:sz w:val="26"/>
                <w:szCs w:val="26"/>
                <w:lang w:eastAsia="ru-RU"/>
              </w:rPr>
              <w:t xml:space="preserve"> Милана</w:t>
            </w:r>
          </w:p>
        </w:tc>
        <w:tc>
          <w:tcPr>
            <w:tcW w:w="834"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sz w:val="26"/>
                <w:szCs w:val="26"/>
                <w:lang w:eastAsia="ru-RU"/>
              </w:rPr>
              <w:t>Хасанова Диана</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Ромасева</w:t>
            </w:r>
            <w:proofErr w:type="spellEnd"/>
            <w:r w:rsidRPr="003F357E">
              <w:rPr>
                <w:rFonts w:ascii="Times New Roman" w:eastAsia="Times New Roman" w:hAnsi="Times New Roman" w:cs="Times New Roman"/>
                <w:sz w:val="26"/>
                <w:szCs w:val="26"/>
                <w:lang w:eastAsia="ru-RU"/>
              </w:rPr>
              <w:t xml:space="preserve"> Дарья</w:t>
            </w: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Хапчаева Лалида</w:t>
            </w: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Семенов Арсен</w:t>
            </w: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июль</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август</w:t>
            </w:r>
          </w:p>
        </w:tc>
        <w:tc>
          <w:tcPr>
            <w:tcW w:w="834"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сентябрь</w:t>
            </w: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октябрь</w:t>
            </w:r>
          </w:p>
        </w:tc>
        <w:tc>
          <w:tcPr>
            <w:tcW w:w="707"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ноябрь</w:t>
            </w:r>
          </w:p>
        </w:tc>
        <w:tc>
          <w:tcPr>
            <w:tcW w:w="960" w:type="pct"/>
            <w:tcBorders>
              <w:top w:val="sing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color w:val="FF0000"/>
                <w:sz w:val="26"/>
                <w:szCs w:val="26"/>
                <w:lang w:eastAsia="ru-RU"/>
              </w:rPr>
            </w:pPr>
            <w:r w:rsidRPr="003F357E">
              <w:rPr>
                <w:rFonts w:ascii="Times New Roman" w:eastAsia="Times New Roman" w:hAnsi="Times New Roman" w:cs="Times New Roman"/>
                <w:b/>
                <w:bCs/>
                <w:color w:val="FF0000"/>
                <w:sz w:val="26"/>
                <w:szCs w:val="26"/>
                <w:lang w:eastAsia="ru-RU"/>
              </w:rPr>
              <w:t>декабрь</w:t>
            </w: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Файзуллаева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Дилдора</w:t>
            </w:r>
            <w:proofErr w:type="spellEnd"/>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Calibri" w:hAnsi="Times New Roman" w:cs="Times New Roman"/>
                <w:sz w:val="26"/>
                <w:szCs w:val="26"/>
                <w:lang w:eastAsia="ru-RU"/>
              </w:rPr>
              <w:t>Кочкарова</w:t>
            </w:r>
            <w:proofErr w:type="spellEnd"/>
            <w:r w:rsidRPr="003F357E">
              <w:rPr>
                <w:rFonts w:ascii="Times New Roman" w:eastAsia="Calibri" w:hAnsi="Times New Roman" w:cs="Times New Roman"/>
                <w:sz w:val="26"/>
                <w:szCs w:val="26"/>
                <w:lang w:eastAsia="ru-RU"/>
              </w:rPr>
              <w:t xml:space="preserve"> </w:t>
            </w:r>
            <w:proofErr w:type="spellStart"/>
            <w:r w:rsidRPr="003F357E">
              <w:rPr>
                <w:rFonts w:ascii="Times New Roman" w:eastAsia="Calibri" w:hAnsi="Times New Roman" w:cs="Times New Roman"/>
                <w:sz w:val="26"/>
                <w:szCs w:val="26"/>
                <w:lang w:eastAsia="ru-RU"/>
              </w:rPr>
              <w:t>Рузана</w:t>
            </w:r>
            <w:proofErr w:type="spellEnd"/>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Аскерова</w:t>
            </w:r>
            <w:proofErr w:type="spellEnd"/>
            <w:r w:rsidRPr="003F357E">
              <w:rPr>
                <w:rFonts w:ascii="Times New Roman" w:eastAsia="Times New Roman" w:hAnsi="Times New Roman" w:cs="Times New Roman"/>
                <w:sz w:val="26"/>
                <w:szCs w:val="26"/>
                <w:lang w:eastAsia="ru-RU"/>
              </w:rPr>
              <w:t xml:space="preserve"> Анжелина  </w:t>
            </w:r>
          </w:p>
        </w:tc>
        <w:tc>
          <w:tcPr>
            <w:tcW w:w="707"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Магамедов</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Магамедтагир</w:t>
            </w:r>
            <w:proofErr w:type="spellEnd"/>
          </w:p>
        </w:tc>
        <w:tc>
          <w:tcPr>
            <w:tcW w:w="960" w:type="pct"/>
            <w:tcBorders>
              <w:top w:val="single" w:sz="6" w:space="0" w:color="000000"/>
              <w:left w:val="single" w:sz="6" w:space="0" w:color="000000"/>
              <w:bottom w:val="single" w:sz="6" w:space="0" w:color="000000"/>
              <w:right w:val="doub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Каблахов</w:t>
            </w:r>
            <w:proofErr w:type="spellEnd"/>
            <w:r w:rsidRPr="003F357E">
              <w:rPr>
                <w:rFonts w:ascii="Times New Roman" w:eastAsia="Times New Roman" w:hAnsi="Times New Roman" w:cs="Times New Roman"/>
                <w:sz w:val="26"/>
                <w:szCs w:val="26"/>
                <w:lang w:eastAsia="ru-RU"/>
              </w:rPr>
              <w:t xml:space="preserve"> Беслан</w:t>
            </w: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Эркенова</w:t>
            </w:r>
            <w:proofErr w:type="spellEnd"/>
            <w:r w:rsidRPr="003F357E">
              <w:rPr>
                <w:rFonts w:ascii="Times New Roman" w:eastAsia="Times New Roman" w:hAnsi="Times New Roman" w:cs="Times New Roman"/>
                <w:sz w:val="26"/>
                <w:szCs w:val="26"/>
                <w:lang w:eastAsia="ru-RU"/>
              </w:rPr>
              <w:t xml:space="preserve"> Альбина</w:t>
            </w: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Шевченко Виктория</w:t>
            </w: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sing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sing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r w:rsidR="003F357E" w:rsidRPr="003F357E" w:rsidTr="003F357E">
        <w:trPr>
          <w:trHeight w:val="600"/>
        </w:trPr>
        <w:tc>
          <w:tcPr>
            <w:tcW w:w="833" w:type="pct"/>
            <w:tcBorders>
              <w:top w:val="single" w:sz="6" w:space="0" w:color="000000"/>
              <w:left w:val="double" w:sz="6" w:space="0" w:color="000000"/>
              <w:bottom w:val="doub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doub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4" w:type="pct"/>
            <w:tcBorders>
              <w:top w:val="single" w:sz="6" w:space="0" w:color="000000"/>
              <w:left w:val="single" w:sz="6" w:space="0" w:color="000000"/>
              <w:bottom w:val="doub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833" w:type="pct"/>
            <w:tcBorders>
              <w:top w:val="single" w:sz="6" w:space="0" w:color="000000"/>
              <w:left w:val="single" w:sz="6" w:space="0" w:color="000000"/>
              <w:bottom w:val="doub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707" w:type="pct"/>
            <w:tcBorders>
              <w:top w:val="single" w:sz="6" w:space="0" w:color="000000"/>
              <w:left w:val="single" w:sz="6" w:space="0" w:color="000000"/>
              <w:bottom w:val="double" w:sz="6" w:space="0" w:color="000000"/>
              <w:right w:val="sing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c>
          <w:tcPr>
            <w:tcW w:w="960" w:type="pct"/>
            <w:tcBorders>
              <w:top w:val="single" w:sz="6" w:space="0" w:color="000000"/>
              <w:left w:val="single" w:sz="6" w:space="0" w:color="000000"/>
              <w:bottom w:val="double" w:sz="6" w:space="0" w:color="000000"/>
              <w:right w:val="double" w:sz="6" w:space="0" w:color="000000"/>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
        </w:tc>
      </w:tr>
    </w:tbl>
    <w:p w:rsidR="003F357E" w:rsidRPr="003F357E" w:rsidRDefault="003F357E" w:rsidP="003F357E">
      <w:pPr>
        <w:spacing w:after="0" w:line="240" w:lineRule="auto"/>
        <w:rPr>
          <w:rFonts w:ascii="Times New Roman" w:eastAsia="Times New Roman" w:hAnsi="Times New Roman" w:cs="Times New Roman"/>
          <w:b/>
          <w:bCs/>
          <w:sz w:val="26"/>
          <w:szCs w:val="26"/>
          <w:u w:val="single"/>
          <w:lang w:eastAsia="ru-RU"/>
        </w:rPr>
        <w:sectPr w:rsidR="003F357E" w:rsidRPr="003F357E" w:rsidSect="00F1297C">
          <w:pgSz w:w="16838" w:h="11906" w:orient="landscape"/>
          <w:pgMar w:top="1134" w:right="851" w:bottom="1021" w:left="1021" w:header="227" w:footer="170" w:gutter="0"/>
          <w:pgBorders w:offsetFrom="page">
            <w:top w:val="weavingAngles" w:sz="12" w:space="24" w:color="4F81BD" w:themeColor="accent1"/>
            <w:left w:val="weavingAngles" w:sz="12" w:space="24" w:color="4F81BD" w:themeColor="accent1"/>
            <w:bottom w:val="weavingAngles" w:sz="12" w:space="24" w:color="4F81BD" w:themeColor="accent1"/>
            <w:right w:val="weavingAngles" w:sz="12" w:space="24" w:color="4F81BD" w:themeColor="accent1"/>
          </w:pgBorders>
          <w:pgNumType w:start="1"/>
          <w:cols w:space="720"/>
        </w:sectPr>
      </w:pPr>
    </w:p>
    <w:p w:rsidR="003F357E" w:rsidRPr="003F357E" w:rsidRDefault="003F357E" w:rsidP="003F357E">
      <w:pPr>
        <w:tabs>
          <w:tab w:val="left" w:pos="280"/>
        </w:tabs>
        <w:spacing w:after="0" w:line="240" w:lineRule="auto"/>
        <w:jc w:val="center"/>
        <w:rPr>
          <w:rFonts w:ascii="Monotype Corsiva" w:eastAsia="Times New Roman" w:hAnsi="Monotype Corsiva" w:cs="Times New Roman"/>
          <w:b/>
          <w:bCs/>
          <w:i/>
          <w:sz w:val="40"/>
          <w:szCs w:val="26"/>
          <w:lang w:eastAsia="ru-RU"/>
        </w:rPr>
      </w:pPr>
      <w:r w:rsidRPr="003F357E">
        <w:rPr>
          <w:rFonts w:ascii="Monotype Corsiva" w:eastAsia="Times New Roman" w:hAnsi="Monotype Corsiva" w:cs="Times New Roman"/>
          <w:b/>
          <w:bCs/>
          <w:i/>
          <w:sz w:val="40"/>
          <w:szCs w:val="26"/>
          <w:lang w:eastAsia="ru-RU"/>
        </w:rPr>
        <w:lastRenderedPageBreak/>
        <w:t>Список учителей, работающих в классе</w:t>
      </w:r>
    </w:p>
    <w:p w:rsidR="003F357E" w:rsidRPr="003F357E" w:rsidRDefault="003F357E" w:rsidP="003F357E">
      <w:pPr>
        <w:tabs>
          <w:tab w:val="left" w:pos="280"/>
        </w:tabs>
        <w:spacing w:after="0" w:line="240" w:lineRule="auto"/>
        <w:jc w:val="center"/>
        <w:rPr>
          <w:rFonts w:ascii="Times New Roman" w:eastAsia="Times New Roman" w:hAnsi="Times New Roman" w:cs="Times New Roman"/>
          <w:b/>
          <w:bCs/>
          <w:i/>
          <w:sz w:val="32"/>
          <w:szCs w:val="26"/>
          <w:lang w:eastAsia="ru-RU"/>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379"/>
      </w:tblGrid>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Предмет</w:t>
            </w:r>
          </w:p>
        </w:tc>
        <w:tc>
          <w:tcPr>
            <w:tcW w:w="6379"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ФИО учителя</w:t>
            </w:r>
          </w:p>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Русский язык</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Байрамукова</w:t>
            </w:r>
            <w:proofErr w:type="spellEnd"/>
            <w:r w:rsidRPr="003F357E">
              <w:rPr>
                <w:rFonts w:ascii="Times New Roman" w:eastAsia="Times New Roman" w:hAnsi="Times New Roman" w:cs="Times New Roman"/>
                <w:sz w:val="26"/>
                <w:szCs w:val="26"/>
                <w:lang w:eastAsia="ru-RU"/>
              </w:rPr>
              <w:t xml:space="preserve"> Мариям </w:t>
            </w:r>
            <w:proofErr w:type="spellStart"/>
            <w:r w:rsidRPr="003F357E">
              <w:rPr>
                <w:rFonts w:ascii="Times New Roman" w:eastAsia="Times New Roman" w:hAnsi="Times New Roman" w:cs="Times New Roman"/>
                <w:sz w:val="26"/>
                <w:szCs w:val="26"/>
                <w:lang w:eastAsia="ru-RU"/>
              </w:rPr>
              <w:t>Барадиновна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Литература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sz w:val="26"/>
                <w:szCs w:val="26"/>
                <w:lang w:eastAsia="ru-RU"/>
              </w:rPr>
              <w:t>Байрамукова</w:t>
            </w:r>
            <w:proofErr w:type="spellEnd"/>
            <w:r w:rsidRPr="003F357E">
              <w:rPr>
                <w:rFonts w:ascii="Times New Roman" w:eastAsia="Times New Roman" w:hAnsi="Times New Roman" w:cs="Times New Roman"/>
                <w:sz w:val="26"/>
                <w:szCs w:val="26"/>
                <w:lang w:eastAsia="ru-RU"/>
              </w:rPr>
              <w:t xml:space="preserve"> Мариям </w:t>
            </w:r>
            <w:proofErr w:type="spellStart"/>
            <w:r w:rsidRPr="003F357E">
              <w:rPr>
                <w:rFonts w:ascii="Times New Roman" w:eastAsia="Times New Roman" w:hAnsi="Times New Roman" w:cs="Times New Roman"/>
                <w:sz w:val="26"/>
                <w:szCs w:val="26"/>
                <w:lang w:eastAsia="ru-RU"/>
              </w:rPr>
              <w:t>Барадиновна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Математика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Катчиева</w:t>
            </w:r>
            <w:proofErr w:type="spellEnd"/>
            <w:r w:rsidRPr="003F357E">
              <w:rPr>
                <w:rFonts w:ascii="Times New Roman" w:eastAsia="Times New Roman" w:hAnsi="Times New Roman" w:cs="Times New Roman"/>
                <w:bCs/>
                <w:sz w:val="26"/>
                <w:szCs w:val="26"/>
                <w:lang w:eastAsia="ru-RU"/>
              </w:rPr>
              <w:t xml:space="preserve"> Светлана </w:t>
            </w:r>
            <w:proofErr w:type="spellStart"/>
            <w:r w:rsidRPr="003F357E">
              <w:rPr>
                <w:rFonts w:ascii="Times New Roman" w:eastAsia="Times New Roman" w:hAnsi="Times New Roman" w:cs="Times New Roman"/>
                <w:bCs/>
                <w:sz w:val="26"/>
                <w:szCs w:val="26"/>
                <w:lang w:eastAsia="ru-RU"/>
              </w:rPr>
              <w:t>Казимагомедовна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История</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Эркенова</w:t>
            </w:r>
            <w:proofErr w:type="spellEnd"/>
            <w:r w:rsidRPr="003F357E">
              <w:rPr>
                <w:rFonts w:ascii="Times New Roman" w:eastAsia="Times New Roman" w:hAnsi="Times New Roman" w:cs="Times New Roman"/>
                <w:bCs/>
                <w:sz w:val="26"/>
                <w:szCs w:val="26"/>
                <w:lang w:eastAsia="ru-RU"/>
              </w:rPr>
              <w:t xml:space="preserve"> Людмила </w:t>
            </w:r>
            <w:proofErr w:type="spellStart"/>
            <w:r w:rsidRPr="003F357E">
              <w:rPr>
                <w:rFonts w:ascii="Times New Roman" w:eastAsia="Times New Roman" w:hAnsi="Times New Roman" w:cs="Times New Roman"/>
                <w:bCs/>
                <w:sz w:val="26"/>
                <w:szCs w:val="26"/>
                <w:lang w:eastAsia="ru-RU"/>
              </w:rPr>
              <w:t>Султановна</w:t>
            </w:r>
            <w:proofErr w:type="spellEnd"/>
            <w:r w:rsidRPr="003F357E">
              <w:rPr>
                <w:rFonts w:ascii="Times New Roman" w:eastAsia="Times New Roman" w:hAnsi="Times New Roman" w:cs="Times New Roman"/>
                <w:bCs/>
                <w:sz w:val="26"/>
                <w:szCs w:val="26"/>
                <w:lang w:eastAsia="ru-RU"/>
              </w:rPr>
              <w:t xml:space="preserve"> </w:t>
            </w:r>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Обществознание</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Эркенова</w:t>
            </w:r>
            <w:proofErr w:type="spellEnd"/>
            <w:r w:rsidRPr="003F357E">
              <w:rPr>
                <w:rFonts w:ascii="Times New Roman" w:eastAsia="Times New Roman" w:hAnsi="Times New Roman" w:cs="Times New Roman"/>
                <w:bCs/>
                <w:sz w:val="26"/>
                <w:szCs w:val="26"/>
                <w:lang w:eastAsia="ru-RU"/>
              </w:rPr>
              <w:t xml:space="preserve"> Людмила </w:t>
            </w:r>
            <w:proofErr w:type="spellStart"/>
            <w:r w:rsidRPr="003F357E">
              <w:rPr>
                <w:rFonts w:ascii="Times New Roman" w:eastAsia="Times New Roman" w:hAnsi="Times New Roman" w:cs="Times New Roman"/>
                <w:bCs/>
                <w:sz w:val="26"/>
                <w:szCs w:val="26"/>
                <w:lang w:eastAsia="ru-RU"/>
              </w:rPr>
              <w:t>Султановна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География</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Джанибекова</w:t>
            </w:r>
            <w:proofErr w:type="spellEnd"/>
            <w:r w:rsidRPr="003F357E">
              <w:rPr>
                <w:rFonts w:ascii="Times New Roman" w:eastAsia="Times New Roman" w:hAnsi="Times New Roman" w:cs="Times New Roman"/>
                <w:bCs/>
                <w:sz w:val="26"/>
                <w:szCs w:val="26"/>
                <w:lang w:eastAsia="ru-RU"/>
              </w:rPr>
              <w:t xml:space="preserve"> Светлана </w:t>
            </w:r>
            <w:proofErr w:type="spellStart"/>
            <w:r w:rsidRPr="003F357E">
              <w:rPr>
                <w:rFonts w:ascii="Times New Roman" w:eastAsia="Times New Roman" w:hAnsi="Times New Roman" w:cs="Times New Roman"/>
                <w:bCs/>
                <w:sz w:val="26"/>
                <w:szCs w:val="26"/>
                <w:lang w:eastAsia="ru-RU"/>
              </w:rPr>
              <w:t>Сосланбековна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Биология</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Дураева</w:t>
            </w:r>
            <w:proofErr w:type="spellEnd"/>
            <w:r w:rsidRPr="003F357E">
              <w:rPr>
                <w:rFonts w:ascii="Times New Roman" w:eastAsia="Times New Roman" w:hAnsi="Times New Roman" w:cs="Times New Roman"/>
                <w:bCs/>
                <w:sz w:val="26"/>
                <w:szCs w:val="26"/>
                <w:lang w:eastAsia="ru-RU"/>
              </w:rPr>
              <w:t xml:space="preserve"> Лейла </w:t>
            </w:r>
            <w:proofErr w:type="spellStart"/>
            <w:r w:rsidRPr="003F357E">
              <w:rPr>
                <w:rFonts w:ascii="Times New Roman" w:eastAsia="Times New Roman" w:hAnsi="Times New Roman" w:cs="Times New Roman"/>
                <w:bCs/>
                <w:sz w:val="26"/>
                <w:szCs w:val="26"/>
                <w:lang w:eastAsia="ru-RU"/>
              </w:rPr>
              <w:t>Бештауовна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Музыка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Байрамукова</w:t>
            </w:r>
            <w:proofErr w:type="spellEnd"/>
            <w:r w:rsidRPr="003F357E">
              <w:rPr>
                <w:rFonts w:ascii="Times New Roman" w:eastAsia="Times New Roman" w:hAnsi="Times New Roman" w:cs="Times New Roman"/>
                <w:bCs/>
                <w:sz w:val="26"/>
                <w:szCs w:val="26"/>
                <w:lang w:eastAsia="ru-RU"/>
              </w:rPr>
              <w:t xml:space="preserve"> </w:t>
            </w:r>
            <w:proofErr w:type="spellStart"/>
            <w:r w:rsidRPr="003F357E">
              <w:rPr>
                <w:rFonts w:ascii="Times New Roman" w:eastAsia="Times New Roman" w:hAnsi="Times New Roman" w:cs="Times New Roman"/>
                <w:bCs/>
                <w:sz w:val="26"/>
                <w:szCs w:val="26"/>
                <w:lang w:eastAsia="ru-RU"/>
              </w:rPr>
              <w:t>Медиха</w:t>
            </w:r>
            <w:proofErr w:type="spellEnd"/>
            <w:r w:rsidRPr="003F357E">
              <w:rPr>
                <w:rFonts w:ascii="Times New Roman" w:eastAsia="Times New Roman" w:hAnsi="Times New Roman" w:cs="Times New Roman"/>
                <w:bCs/>
                <w:sz w:val="26"/>
                <w:szCs w:val="26"/>
                <w:lang w:eastAsia="ru-RU"/>
              </w:rPr>
              <w:t xml:space="preserve"> </w:t>
            </w:r>
            <w:proofErr w:type="spellStart"/>
            <w:r w:rsidRPr="003F357E">
              <w:rPr>
                <w:rFonts w:ascii="Times New Roman" w:eastAsia="Times New Roman" w:hAnsi="Times New Roman" w:cs="Times New Roman"/>
                <w:bCs/>
                <w:sz w:val="26"/>
                <w:szCs w:val="26"/>
                <w:lang w:eastAsia="ru-RU"/>
              </w:rPr>
              <w:t>Назимовна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Изобразительное искусство</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Абрекова</w:t>
            </w:r>
            <w:proofErr w:type="spellEnd"/>
            <w:r w:rsidRPr="003F357E">
              <w:rPr>
                <w:rFonts w:ascii="Times New Roman" w:eastAsia="Times New Roman" w:hAnsi="Times New Roman" w:cs="Times New Roman"/>
                <w:bCs/>
                <w:sz w:val="26"/>
                <w:szCs w:val="26"/>
                <w:lang w:eastAsia="ru-RU"/>
              </w:rPr>
              <w:t xml:space="preserve"> Заира Вячеславовна</w:t>
            </w:r>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Физическая культура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Байрамуков</w:t>
            </w:r>
            <w:proofErr w:type="spellEnd"/>
            <w:r w:rsidRPr="003F357E">
              <w:rPr>
                <w:rFonts w:ascii="Times New Roman" w:eastAsia="Times New Roman" w:hAnsi="Times New Roman" w:cs="Times New Roman"/>
                <w:bCs/>
                <w:sz w:val="26"/>
                <w:szCs w:val="26"/>
                <w:lang w:eastAsia="ru-RU"/>
              </w:rPr>
              <w:t xml:space="preserve"> Расул </w:t>
            </w:r>
            <w:proofErr w:type="spellStart"/>
            <w:r w:rsidRPr="003F357E">
              <w:rPr>
                <w:rFonts w:ascii="Times New Roman" w:eastAsia="Times New Roman" w:hAnsi="Times New Roman" w:cs="Times New Roman"/>
                <w:bCs/>
                <w:sz w:val="26"/>
                <w:szCs w:val="26"/>
                <w:lang w:eastAsia="ru-RU"/>
              </w:rPr>
              <w:t>Алиевич</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Иностранный язык</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Узденова</w:t>
            </w:r>
            <w:proofErr w:type="spellEnd"/>
            <w:r w:rsidRPr="003F357E">
              <w:rPr>
                <w:rFonts w:ascii="Times New Roman" w:eastAsia="Times New Roman" w:hAnsi="Times New Roman" w:cs="Times New Roman"/>
                <w:bCs/>
                <w:sz w:val="26"/>
                <w:szCs w:val="26"/>
                <w:lang w:eastAsia="ru-RU"/>
              </w:rPr>
              <w:t xml:space="preserve"> Елена Хаджи-</w:t>
            </w:r>
            <w:proofErr w:type="spellStart"/>
            <w:r w:rsidRPr="003F357E">
              <w:rPr>
                <w:rFonts w:ascii="Times New Roman" w:eastAsia="Times New Roman" w:hAnsi="Times New Roman" w:cs="Times New Roman"/>
                <w:bCs/>
                <w:sz w:val="26"/>
                <w:szCs w:val="26"/>
                <w:lang w:eastAsia="ru-RU"/>
              </w:rPr>
              <w:t>Умаровна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Технология</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Киблахова</w:t>
            </w:r>
            <w:proofErr w:type="spellEnd"/>
            <w:r w:rsidRPr="003F357E">
              <w:rPr>
                <w:rFonts w:ascii="Times New Roman" w:eastAsia="Times New Roman" w:hAnsi="Times New Roman" w:cs="Times New Roman"/>
                <w:bCs/>
                <w:sz w:val="26"/>
                <w:szCs w:val="26"/>
                <w:lang w:eastAsia="ru-RU"/>
              </w:rPr>
              <w:t xml:space="preserve"> Зоя </w:t>
            </w:r>
            <w:proofErr w:type="spellStart"/>
            <w:r w:rsidRPr="003F357E">
              <w:rPr>
                <w:rFonts w:ascii="Times New Roman" w:eastAsia="Times New Roman" w:hAnsi="Times New Roman" w:cs="Times New Roman"/>
                <w:bCs/>
                <w:sz w:val="26"/>
                <w:szCs w:val="26"/>
                <w:lang w:eastAsia="ru-RU"/>
              </w:rPr>
              <w:t>Дагазовна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Родной  русский язык</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Байрамукова</w:t>
            </w:r>
            <w:proofErr w:type="spellEnd"/>
            <w:r w:rsidRPr="003F357E">
              <w:rPr>
                <w:rFonts w:ascii="Times New Roman" w:eastAsia="Times New Roman" w:hAnsi="Times New Roman" w:cs="Times New Roman"/>
                <w:sz w:val="26"/>
                <w:szCs w:val="26"/>
                <w:lang w:eastAsia="ru-RU"/>
              </w:rPr>
              <w:t xml:space="preserve"> Мариям </w:t>
            </w:r>
            <w:proofErr w:type="spellStart"/>
            <w:r w:rsidRPr="003F357E">
              <w:rPr>
                <w:rFonts w:ascii="Times New Roman" w:eastAsia="Times New Roman" w:hAnsi="Times New Roman" w:cs="Times New Roman"/>
                <w:sz w:val="26"/>
                <w:szCs w:val="26"/>
                <w:lang w:eastAsia="ru-RU"/>
              </w:rPr>
              <w:t>Барадиновна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Родная  русская литература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sz w:val="26"/>
                <w:szCs w:val="26"/>
                <w:lang w:eastAsia="ru-RU"/>
              </w:rPr>
              <w:t>Байрамукова</w:t>
            </w:r>
            <w:proofErr w:type="spellEnd"/>
            <w:r w:rsidRPr="003F357E">
              <w:rPr>
                <w:rFonts w:ascii="Times New Roman" w:eastAsia="Times New Roman" w:hAnsi="Times New Roman" w:cs="Times New Roman"/>
                <w:sz w:val="26"/>
                <w:szCs w:val="26"/>
                <w:lang w:eastAsia="ru-RU"/>
              </w:rPr>
              <w:t xml:space="preserve"> Мариям </w:t>
            </w:r>
            <w:proofErr w:type="spellStart"/>
            <w:r w:rsidRPr="003F357E">
              <w:rPr>
                <w:rFonts w:ascii="Times New Roman" w:eastAsia="Times New Roman" w:hAnsi="Times New Roman" w:cs="Times New Roman"/>
                <w:sz w:val="26"/>
                <w:szCs w:val="26"/>
                <w:lang w:eastAsia="ru-RU"/>
              </w:rPr>
              <w:t>Барадиновна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Родной карачаевский язык</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Чотчаева Лиза Абдул-Керимовна</w:t>
            </w:r>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Родная  карачаевская литература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Чотчаева Лиза Абдул-Керимовна</w:t>
            </w:r>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Родной  абазинский язык</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Копсергенова</w:t>
            </w:r>
            <w:proofErr w:type="spellEnd"/>
            <w:r w:rsidRPr="003F357E">
              <w:rPr>
                <w:rFonts w:ascii="Times New Roman" w:eastAsia="Times New Roman" w:hAnsi="Times New Roman" w:cs="Times New Roman"/>
                <w:bCs/>
                <w:sz w:val="26"/>
                <w:szCs w:val="26"/>
                <w:lang w:eastAsia="ru-RU"/>
              </w:rPr>
              <w:t xml:space="preserve"> Феодосия </w:t>
            </w:r>
            <w:proofErr w:type="spellStart"/>
            <w:r w:rsidRPr="003F357E">
              <w:rPr>
                <w:rFonts w:ascii="Times New Roman" w:eastAsia="Times New Roman" w:hAnsi="Times New Roman" w:cs="Times New Roman"/>
                <w:bCs/>
                <w:sz w:val="26"/>
                <w:szCs w:val="26"/>
                <w:lang w:eastAsia="ru-RU"/>
              </w:rPr>
              <w:t>Алиевна</w:t>
            </w:r>
            <w:proofErr w:type="spellEnd"/>
          </w:p>
        </w:tc>
      </w:tr>
      <w:tr w:rsidR="003F357E" w:rsidRPr="003F357E" w:rsidTr="003F357E">
        <w:tc>
          <w:tcPr>
            <w:tcW w:w="397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Родная  абазинская литература</w:t>
            </w:r>
          </w:p>
        </w:tc>
        <w:tc>
          <w:tcPr>
            <w:tcW w:w="637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Копсергенова</w:t>
            </w:r>
            <w:proofErr w:type="spellEnd"/>
            <w:r w:rsidRPr="003F357E">
              <w:rPr>
                <w:rFonts w:ascii="Times New Roman" w:eastAsia="Times New Roman" w:hAnsi="Times New Roman" w:cs="Times New Roman"/>
                <w:bCs/>
                <w:sz w:val="26"/>
                <w:szCs w:val="26"/>
                <w:lang w:eastAsia="ru-RU"/>
              </w:rPr>
              <w:t xml:space="preserve"> Феодосия </w:t>
            </w:r>
            <w:proofErr w:type="spellStart"/>
            <w:r w:rsidRPr="003F357E">
              <w:rPr>
                <w:rFonts w:ascii="Times New Roman" w:eastAsia="Times New Roman" w:hAnsi="Times New Roman" w:cs="Times New Roman"/>
                <w:bCs/>
                <w:sz w:val="26"/>
                <w:szCs w:val="26"/>
                <w:lang w:eastAsia="ru-RU"/>
              </w:rPr>
              <w:t>Алиевна</w:t>
            </w:r>
            <w:proofErr w:type="spellEnd"/>
          </w:p>
        </w:tc>
      </w:tr>
    </w:tbl>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bookmarkStart w:id="2" w:name="сведения"/>
    </w:p>
    <w:p w:rsidR="003F357E" w:rsidRPr="003F357E" w:rsidRDefault="003F357E" w:rsidP="003F357E">
      <w:pPr>
        <w:tabs>
          <w:tab w:val="left" w:pos="280"/>
        </w:tabs>
        <w:spacing w:after="0" w:line="240" w:lineRule="auto"/>
        <w:jc w:val="center"/>
        <w:rPr>
          <w:rFonts w:ascii="Monotype Corsiva" w:eastAsia="Times New Roman" w:hAnsi="Monotype Corsiva" w:cs="Times New Roman"/>
          <w:b/>
          <w:bCs/>
          <w:sz w:val="52"/>
          <w:szCs w:val="52"/>
          <w:lang w:eastAsia="ru-RU"/>
        </w:rPr>
      </w:pPr>
      <w:r w:rsidRPr="003F357E">
        <w:rPr>
          <w:rFonts w:ascii="Monotype Corsiva" w:eastAsia="Times New Roman" w:hAnsi="Monotype Corsiva" w:cs="Times New Roman"/>
          <w:b/>
          <w:bCs/>
          <w:sz w:val="52"/>
          <w:szCs w:val="52"/>
          <w:lang w:eastAsia="ru-RU"/>
        </w:rPr>
        <w:t>Расписание занятий</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622"/>
        <w:gridCol w:w="1513"/>
        <w:gridCol w:w="1475"/>
        <w:gridCol w:w="1804"/>
        <w:gridCol w:w="1475"/>
        <w:gridCol w:w="1744"/>
      </w:tblGrid>
      <w:tr w:rsidR="003F357E" w:rsidRPr="003F357E" w:rsidTr="003F357E">
        <w:tc>
          <w:tcPr>
            <w:tcW w:w="344"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w:t>
            </w:r>
          </w:p>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proofErr w:type="gramStart"/>
            <w:r w:rsidRPr="003F357E">
              <w:rPr>
                <w:rFonts w:ascii="Calibri" w:eastAsia="Times New Roman" w:hAnsi="Calibri" w:cs="Times New Roman"/>
                <w:sz w:val="24"/>
                <w:szCs w:val="24"/>
                <w:lang w:eastAsia="ru-RU"/>
              </w:rPr>
              <w:t>п</w:t>
            </w:r>
            <w:proofErr w:type="gramEnd"/>
            <w:r w:rsidRPr="003F357E">
              <w:rPr>
                <w:rFonts w:ascii="Calibri" w:eastAsia="Times New Roman" w:hAnsi="Calibri" w:cs="Times New Roman"/>
                <w:sz w:val="24"/>
                <w:szCs w:val="24"/>
                <w:lang w:eastAsia="ru-RU"/>
              </w:rPr>
              <w:t>/п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Понедельник</w:t>
            </w:r>
          </w:p>
        </w:tc>
        <w:tc>
          <w:tcPr>
            <w:tcW w:w="731"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Вторник</w:t>
            </w:r>
          </w:p>
        </w:tc>
        <w:tc>
          <w:tcPr>
            <w:tcW w:w="713"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Четверг</w:t>
            </w:r>
          </w:p>
        </w:tc>
        <w:tc>
          <w:tcPr>
            <w:tcW w:w="713"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Пятница</w:t>
            </w:r>
          </w:p>
        </w:tc>
        <w:tc>
          <w:tcPr>
            <w:tcW w:w="843" w:type="pct"/>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tabs>
                <w:tab w:val="left" w:pos="280"/>
              </w:tabs>
              <w:spacing w:after="0" w:line="240" w:lineRule="auto"/>
              <w:jc w:val="center"/>
              <w:rPr>
                <w:rFonts w:ascii="Calibri" w:eastAsia="Times New Roman" w:hAnsi="Calibri" w:cs="Times New Roman"/>
                <w:sz w:val="24"/>
                <w:szCs w:val="24"/>
                <w:lang w:eastAsia="ru-RU"/>
              </w:rPr>
            </w:pPr>
            <w:r w:rsidRPr="003F357E">
              <w:rPr>
                <w:rFonts w:ascii="Calibri" w:eastAsia="Times New Roman" w:hAnsi="Calibri" w:cs="Times New Roman"/>
                <w:sz w:val="24"/>
                <w:szCs w:val="24"/>
                <w:lang w:eastAsia="ru-RU"/>
              </w:rPr>
              <w:t>Суббота</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1.</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География</w:t>
            </w:r>
          </w:p>
        </w:tc>
        <w:tc>
          <w:tcPr>
            <w:tcW w:w="73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Физкультура</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Английский  язык</w:t>
            </w:r>
          </w:p>
        </w:tc>
        <w:tc>
          <w:tcPr>
            <w:tcW w:w="872"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ИЗО</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Английский язык</w:t>
            </w:r>
          </w:p>
        </w:tc>
        <w:tc>
          <w:tcPr>
            <w:tcW w:w="84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Биология</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2.</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Математика</w:t>
            </w:r>
          </w:p>
        </w:tc>
        <w:tc>
          <w:tcPr>
            <w:tcW w:w="73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Математика</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Математика</w:t>
            </w:r>
          </w:p>
        </w:tc>
        <w:tc>
          <w:tcPr>
            <w:tcW w:w="872"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Математика</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Родной язык</w:t>
            </w:r>
          </w:p>
        </w:tc>
        <w:tc>
          <w:tcPr>
            <w:tcW w:w="84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Физкультура</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3.</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Физкультура</w:t>
            </w:r>
          </w:p>
        </w:tc>
        <w:tc>
          <w:tcPr>
            <w:tcW w:w="73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Музыка</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872"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84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Технология</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4.</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73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Родной язык</w:t>
            </w:r>
          </w:p>
        </w:tc>
        <w:tc>
          <w:tcPr>
            <w:tcW w:w="872"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Русский язык</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Математика</w:t>
            </w:r>
          </w:p>
        </w:tc>
        <w:tc>
          <w:tcPr>
            <w:tcW w:w="84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Технология</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5.</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Английский  язык</w:t>
            </w:r>
          </w:p>
        </w:tc>
        <w:tc>
          <w:tcPr>
            <w:tcW w:w="73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Литература</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Литература</w:t>
            </w:r>
          </w:p>
        </w:tc>
        <w:tc>
          <w:tcPr>
            <w:tcW w:w="872"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 xml:space="preserve">История </w:t>
            </w:r>
          </w:p>
        </w:tc>
        <w:tc>
          <w:tcPr>
            <w:tcW w:w="71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Общество</w:t>
            </w:r>
          </w:p>
        </w:tc>
        <w:tc>
          <w:tcPr>
            <w:tcW w:w="84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Calibri" w:eastAsia="Times New Roman" w:hAnsi="Calibri" w:cs="Times New Roman"/>
                <w:bCs/>
                <w:sz w:val="24"/>
                <w:szCs w:val="24"/>
                <w:lang w:eastAsia="ru-RU"/>
              </w:rPr>
            </w:pPr>
            <w:r w:rsidRPr="003F357E">
              <w:rPr>
                <w:rFonts w:ascii="Calibri" w:eastAsia="Times New Roman" w:hAnsi="Calibri" w:cs="Times New Roman"/>
                <w:bCs/>
                <w:sz w:val="24"/>
                <w:szCs w:val="24"/>
                <w:lang w:eastAsia="ru-RU"/>
              </w:rPr>
              <w:t>Иностранный язык</w:t>
            </w:r>
          </w:p>
        </w:tc>
      </w:tr>
      <w:tr w:rsidR="003F357E" w:rsidRPr="003F357E" w:rsidTr="003F357E">
        <w:tc>
          <w:tcPr>
            <w:tcW w:w="34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360" w:lineRule="auto"/>
              <w:jc w:val="both"/>
              <w:rPr>
                <w:rFonts w:ascii="Times New Roman" w:eastAsia="Times New Roman" w:hAnsi="Times New Roman" w:cs="Times New Roman"/>
                <w:bCs/>
                <w:sz w:val="28"/>
                <w:szCs w:val="24"/>
                <w:lang w:eastAsia="ru-RU"/>
              </w:rPr>
            </w:pPr>
            <w:r w:rsidRPr="003F357E">
              <w:rPr>
                <w:rFonts w:ascii="Times New Roman" w:eastAsia="Times New Roman" w:hAnsi="Times New Roman" w:cs="Times New Roman"/>
                <w:bCs/>
                <w:sz w:val="28"/>
                <w:szCs w:val="24"/>
                <w:lang w:eastAsia="ru-RU"/>
              </w:rPr>
              <w:t>6.</w:t>
            </w:r>
          </w:p>
        </w:tc>
        <w:tc>
          <w:tcPr>
            <w:tcW w:w="784"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r w:rsidRPr="003F357E">
              <w:rPr>
                <w:rFonts w:ascii="Times New Roman" w:eastAsia="Times New Roman" w:hAnsi="Times New Roman" w:cs="Times New Roman"/>
                <w:bCs/>
                <w:sz w:val="24"/>
                <w:szCs w:val="24"/>
                <w:lang w:eastAsia="ru-RU"/>
              </w:rPr>
              <w:t>Русский язык</w:t>
            </w:r>
          </w:p>
        </w:tc>
        <w:tc>
          <w:tcPr>
            <w:tcW w:w="73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p>
        </w:tc>
        <w:tc>
          <w:tcPr>
            <w:tcW w:w="71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p>
        </w:tc>
        <w:tc>
          <w:tcPr>
            <w:tcW w:w="872"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p>
        </w:tc>
        <w:tc>
          <w:tcPr>
            <w:tcW w:w="71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p>
        </w:tc>
        <w:tc>
          <w:tcPr>
            <w:tcW w:w="84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4"/>
                <w:szCs w:val="24"/>
                <w:lang w:eastAsia="ru-RU"/>
              </w:rPr>
            </w:pPr>
          </w:p>
        </w:tc>
      </w:tr>
    </w:tbl>
    <w:p w:rsidR="003F357E" w:rsidRPr="003F357E" w:rsidRDefault="003F357E" w:rsidP="003F357E"/>
    <w:p w:rsidR="003F357E" w:rsidRDefault="003F357E"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B05059" w:rsidRDefault="00B05059"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B05059" w:rsidRDefault="00B05059"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B05059" w:rsidRDefault="00B05059"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B05059" w:rsidRPr="003F357E" w:rsidRDefault="00B05059"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Сведения о занятости учащихся</w:t>
      </w:r>
    </w:p>
    <w:p w:rsidR="003F357E" w:rsidRPr="003F357E" w:rsidRDefault="003F357E" w:rsidP="003F357E">
      <w:pPr>
        <w:tabs>
          <w:tab w:val="left" w:pos="280"/>
          <w:tab w:val="left" w:pos="840"/>
        </w:tabs>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во внеурочное время</w:t>
      </w:r>
    </w:p>
    <w:bookmarkEnd w:id="2"/>
    <w:p w:rsidR="003F357E" w:rsidRPr="003F357E" w:rsidRDefault="003F357E" w:rsidP="003F357E">
      <w:pPr>
        <w:tabs>
          <w:tab w:val="left" w:pos="280"/>
        </w:tabs>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(кружки, секции, факультативы)</w:t>
      </w:r>
    </w:p>
    <w:tbl>
      <w:tblPr>
        <w:tblW w:w="10345" w:type="dxa"/>
        <w:jc w:val="cente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3296"/>
        <w:gridCol w:w="3011"/>
      </w:tblGrid>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keepNext/>
              <w:tabs>
                <w:tab w:val="left" w:pos="280"/>
              </w:tabs>
              <w:spacing w:after="0" w:line="240" w:lineRule="auto"/>
              <w:jc w:val="center"/>
              <w:outlineLvl w:val="4"/>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Ф. И.О.</w:t>
            </w:r>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В школе</w:t>
            </w: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keepNext/>
              <w:tabs>
                <w:tab w:val="left" w:pos="280"/>
              </w:tabs>
              <w:spacing w:after="0" w:line="240" w:lineRule="auto"/>
              <w:jc w:val="both"/>
              <w:outlineLvl w:val="4"/>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Вне школы</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Абдырахманов</w:t>
            </w:r>
            <w:proofErr w:type="spellEnd"/>
            <w:r w:rsidRPr="003F357E">
              <w:rPr>
                <w:rFonts w:ascii="Times New Roman" w:eastAsia="Times New Roman" w:hAnsi="Times New Roman" w:cs="Times New Roman"/>
                <w:sz w:val="26"/>
                <w:szCs w:val="26"/>
                <w:lang w:eastAsia="ru-RU"/>
              </w:rPr>
              <w:t xml:space="preserve"> Амир Рустамович</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Футбол</w:t>
            </w: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Аскерова</w:t>
            </w:r>
            <w:proofErr w:type="spellEnd"/>
            <w:r w:rsidRPr="003F357E">
              <w:rPr>
                <w:rFonts w:ascii="Times New Roman" w:eastAsia="Times New Roman" w:hAnsi="Times New Roman" w:cs="Times New Roman"/>
                <w:sz w:val="26"/>
                <w:szCs w:val="26"/>
                <w:lang w:eastAsia="ru-RU"/>
              </w:rPr>
              <w:t xml:space="preserve"> Анжелина  </w:t>
            </w:r>
            <w:proofErr w:type="spellStart"/>
            <w:r w:rsidRPr="003F357E">
              <w:rPr>
                <w:rFonts w:ascii="Times New Roman" w:eastAsia="Times New Roman" w:hAnsi="Times New Roman" w:cs="Times New Roman"/>
                <w:sz w:val="26"/>
                <w:szCs w:val="26"/>
                <w:lang w:eastAsia="ru-RU"/>
              </w:rPr>
              <w:t>Фаиковна</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Аджиев</w:t>
            </w:r>
            <w:proofErr w:type="spellEnd"/>
            <w:r w:rsidRPr="003F357E">
              <w:rPr>
                <w:rFonts w:ascii="Times New Roman" w:eastAsia="Times New Roman" w:hAnsi="Times New Roman" w:cs="Times New Roman"/>
                <w:sz w:val="26"/>
                <w:szCs w:val="26"/>
                <w:lang w:eastAsia="ru-RU"/>
              </w:rPr>
              <w:t xml:space="preserve"> Рамазан </w:t>
            </w:r>
            <w:proofErr w:type="spellStart"/>
            <w:r w:rsidRPr="003F357E">
              <w:rPr>
                <w:rFonts w:ascii="Times New Roman" w:eastAsia="Times New Roman" w:hAnsi="Times New Roman" w:cs="Times New Roman"/>
                <w:sz w:val="26"/>
                <w:szCs w:val="26"/>
                <w:lang w:eastAsia="ru-RU"/>
              </w:rPr>
              <w:t>Исламович</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Айбазов</w:t>
            </w:r>
            <w:proofErr w:type="spellEnd"/>
            <w:r w:rsidRPr="003F357E">
              <w:rPr>
                <w:rFonts w:ascii="Times New Roman" w:eastAsia="Times New Roman" w:hAnsi="Times New Roman" w:cs="Times New Roman"/>
                <w:sz w:val="26"/>
                <w:szCs w:val="26"/>
                <w:lang w:eastAsia="ru-RU"/>
              </w:rPr>
              <w:t xml:space="preserve"> Малик </w:t>
            </w:r>
            <w:proofErr w:type="spellStart"/>
            <w:r w:rsidRPr="003F357E">
              <w:rPr>
                <w:rFonts w:ascii="Times New Roman" w:eastAsia="Times New Roman" w:hAnsi="Times New Roman" w:cs="Times New Roman"/>
                <w:sz w:val="26"/>
                <w:szCs w:val="26"/>
                <w:lang w:eastAsia="ru-RU"/>
              </w:rPr>
              <w:t>Заурович</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Бадахова</w:t>
            </w:r>
            <w:proofErr w:type="spellEnd"/>
            <w:r w:rsidRPr="003F357E">
              <w:rPr>
                <w:rFonts w:ascii="Times New Roman" w:eastAsia="Times New Roman" w:hAnsi="Times New Roman" w:cs="Times New Roman"/>
                <w:sz w:val="26"/>
                <w:szCs w:val="26"/>
                <w:lang w:eastAsia="ru-RU"/>
              </w:rPr>
              <w:t xml:space="preserve"> Алина Муратовна</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хореография</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Элизар</w:t>
            </w:r>
            <w:proofErr w:type="spellEnd"/>
            <w:r w:rsidRPr="003F357E">
              <w:rPr>
                <w:rFonts w:ascii="Times New Roman" w:eastAsia="Times New Roman" w:hAnsi="Times New Roman" w:cs="Times New Roman"/>
                <w:sz w:val="26"/>
                <w:szCs w:val="26"/>
                <w:lang w:eastAsia="ru-RU"/>
              </w:rPr>
              <w:t xml:space="preserve"> Вадимович</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Футбол</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Бушуев Александр Валериевич</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Футбол</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Каблахов</w:t>
            </w:r>
            <w:proofErr w:type="spellEnd"/>
            <w:r w:rsidRPr="003F357E">
              <w:rPr>
                <w:rFonts w:ascii="Times New Roman" w:eastAsia="Times New Roman" w:hAnsi="Times New Roman" w:cs="Times New Roman"/>
                <w:sz w:val="26"/>
                <w:szCs w:val="26"/>
                <w:lang w:eastAsia="ru-RU"/>
              </w:rPr>
              <w:t xml:space="preserve"> Беслан Муратович</w:t>
            </w:r>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Футбол</w:t>
            </w: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КОЦ</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Караева Рузанна </w:t>
            </w:r>
            <w:proofErr w:type="spellStart"/>
            <w:r w:rsidRPr="003F357E">
              <w:rPr>
                <w:rFonts w:ascii="Times New Roman" w:eastAsia="Times New Roman" w:hAnsi="Times New Roman" w:cs="Times New Roman"/>
                <w:sz w:val="26"/>
                <w:szCs w:val="26"/>
                <w:lang w:eastAsia="ru-RU"/>
              </w:rPr>
              <w:t>Умаровна</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w:t>
            </w: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КОЦ</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Calibri" w:hAnsi="Times New Roman" w:cs="Times New Roman"/>
                <w:sz w:val="26"/>
                <w:szCs w:val="26"/>
                <w:lang w:eastAsia="ru-RU"/>
              </w:rPr>
              <w:t>Кочкарова</w:t>
            </w:r>
            <w:proofErr w:type="spellEnd"/>
            <w:r w:rsidRPr="003F357E">
              <w:rPr>
                <w:rFonts w:ascii="Times New Roman" w:eastAsia="Calibri" w:hAnsi="Times New Roman" w:cs="Times New Roman"/>
                <w:sz w:val="26"/>
                <w:szCs w:val="26"/>
                <w:lang w:eastAsia="ru-RU"/>
              </w:rPr>
              <w:t xml:space="preserve"> </w:t>
            </w:r>
            <w:proofErr w:type="spellStart"/>
            <w:r w:rsidRPr="003F357E">
              <w:rPr>
                <w:rFonts w:ascii="Times New Roman" w:eastAsia="Calibri" w:hAnsi="Times New Roman" w:cs="Times New Roman"/>
                <w:sz w:val="26"/>
                <w:szCs w:val="26"/>
                <w:lang w:eastAsia="ru-RU"/>
              </w:rPr>
              <w:t>Розанна</w:t>
            </w:r>
            <w:proofErr w:type="spellEnd"/>
            <w:r w:rsidRPr="003F357E">
              <w:rPr>
                <w:rFonts w:ascii="Times New Roman" w:eastAsia="Calibri" w:hAnsi="Times New Roman" w:cs="Times New Roman"/>
                <w:sz w:val="26"/>
                <w:szCs w:val="26"/>
                <w:lang w:eastAsia="ru-RU"/>
              </w:rPr>
              <w:t xml:space="preserve"> </w:t>
            </w:r>
            <w:proofErr w:type="spellStart"/>
            <w:r w:rsidRPr="003F357E">
              <w:rPr>
                <w:rFonts w:ascii="Times New Roman" w:eastAsia="Calibri" w:hAnsi="Times New Roman" w:cs="Times New Roman"/>
                <w:sz w:val="26"/>
                <w:szCs w:val="26"/>
                <w:lang w:eastAsia="ru-RU"/>
              </w:rPr>
              <w:t>Башировна</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Лайпанова</w:t>
            </w:r>
            <w:proofErr w:type="spellEnd"/>
            <w:r w:rsidRPr="003F357E">
              <w:rPr>
                <w:rFonts w:ascii="Times New Roman" w:eastAsia="Times New Roman" w:hAnsi="Times New Roman" w:cs="Times New Roman"/>
                <w:sz w:val="26"/>
                <w:szCs w:val="26"/>
                <w:lang w:eastAsia="ru-RU"/>
              </w:rPr>
              <w:t xml:space="preserve"> Милана </w:t>
            </w:r>
            <w:proofErr w:type="spellStart"/>
            <w:r w:rsidRPr="003F357E">
              <w:rPr>
                <w:rFonts w:ascii="Times New Roman" w:eastAsia="Times New Roman" w:hAnsi="Times New Roman" w:cs="Times New Roman"/>
                <w:sz w:val="26"/>
                <w:szCs w:val="26"/>
                <w:lang w:eastAsia="ru-RU"/>
              </w:rPr>
              <w:t>Хаджибекировна</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Лафишев</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Алим</w:t>
            </w:r>
            <w:proofErr w:type="spellEnd"/>
            <w:r w:rsidRPr="003F357E">
              <w:rPr>
                <w:rFonts w:ascii="Times New Roman" w:eastAsia="Times New Roman" w:hAnsi="Times New Roman" w:cs="Times New Roman"/>
                <w:sz w:val="26"/>
                <w:szCs w:val="26"/>
                <w:lang w:eastAsia="ru-RU"/>
              </w:rPr>
              <w:t xml:space="preserve"> Мухамедович</w:t>
            </w:r>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 футбол</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Магамедов</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Магамедтагир</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Курбанович</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w:t>
            </w:r>
            <w:proofErr w:type="gramStart"/>
            <w:r w:rsidRPr="003F357E">
              <w:rPr>
                <w:rFonts w:ascii="Times New Roman" w:eastAsia="Times New Roman" w:hAnsi="Times New Roman" w:cs="Times New Roman"/>
                <w:bCs/>
                <w:sz w:val="26"/>
                <w:szCs w:val="26"/>
                <w:lang w:eastAsia="ru-RU"/>
              </w:rPr>
              <w:t xml:space="preserve"> ,</w:t>
            </w:r>
            <w:proofErr w:type="gramEnd"/>
            <w:r w:rsidRPr="003F357E">
              <w:rPr>
                <w:rFonts w:ascii="Times New Roman" w:eastAsia="Times New Roman" w:hAnsi="Times New Roman" w:cs="Times New Roman"/>
                <w:bCs/>
                <w:sz w:val="26"/>
                <w:szCs w:val="26"/>
                <w:lang w:eastAsia="ru-RU"/>
              </w:rPr>
              <w:t xml:space="preserve"> футбол</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Ромасева</w:t>
            </w:r>
            <w:proofErr w:type="spellEnd"/>
            <w:r w:rsidRPr="003F357E">
              <w:rPr>
                <w:rFonts w:ascii="Times New Roman" w:eastAsia="Times New Roman" w:hAnsi="Times New Roman" w:cs="Times New Roman"/>
                <w:sz w:val="26"/>
                <w:szCs w:val="26"/>
                <w:lang w:eastAsia="ru-RU"/>
              </w:rPr>
              <w:t xml:space="preserve"> Дарья Александровна</w:t>
            </w:r>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Самсонова Эльмира </w:t>
            </w:r>
            <w:proofErr w:type="spellStart"/>
            <w:r w:rsidRPr="003F357E">
              <w:rPr>
                <w:rFonts w:ascii="Times New Roman" w:eastAsia="Times New Roman" w:hAnsi="Times New Roman" w:cs="Times New Roman"/>
                <w:sz w:val="26"/>
                <w:szCs w:val="26"/>
                <w:lang w:eastAsia="ru-RU"/>
              </w:rPr>
              <w:t>Арасуловна</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Семенов Арсен </w:t>
            </w:r>
            <w:proofErr w:type="spellStart"/>
            <w:r w:rsidRPr="003F357E">
              <w:rPr>
                <w:rFonts w:ascii="Times New Roman" w:eastAsia="Times New Roman" w:hAnsi="Times New Roman" w:cs="Times New Roman"/>
                <w:sz w:val="26"/>
                <w:szCs w:val="26"/>
                <w:lang w:eastAsia="ru-RU"/>
              </w:rPr>
              <w:t>Асхатович</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Футбол</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Тохчукова</w:t>
            </w:r>
            <w:proofErr w:type="spellEnd"/>
            <w:r w:rsidRPr="003F357E">
              <w:rPr>
                <w:rFonts w:ascii="Times New Roman" w:eastAsia="Times New Roman" w:hAnsi="Times New Roman" w:cs="Times New Roman"/>
                <w:sz w:val="26"/>
                <w:szCs w:val="26"/>
                <w:lang w:eastAsia="ru-RU"/>
              </w:rPr>
              <w:t xml:space="preserve"> Сабрина </w:t>
            </w:r>
            <w:proofErr w:type="spellStart"/>
            <w:r w:rsidRPr="003F357E">
              <w:rPr>
                <w:rFonts w:ascii="Times New Roman" w:eastAsia="Times New Roman" w:hAnsi="Times New Roman" w:cs="Times New Roman"/>
                <w:sz w:val="26"/>
                <w:szCs w:val="26"/>
                <w:lang w:eastAsia="ru-RU"/>
              </w:rPr>
              <w:t>Исламовна</w:t>
            </w:r>
            <w:proofErr w:type="spellEnd"/>
          </w:p>
        </w:tc>
        <w:tc>
          <w:tcPr>
            <w:tcW w:w="329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Английский язык, ДЗЮДО</w:t>
            </w: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Файзуллаева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Дилдора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Фахриддин</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кизи</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Хапчаева Лалида Альбертовна</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Хасанова Диана </w:t>
            </w:r>
            <w:proofErr w:type="spellStart"/>
            <w:r w:rsidRPr="003F357E">
              <w:rPr>
                <w:rFonts w:ascii="Times New Roman" w:eastAsia="Times New Roman" w:hAnsi="Times New Roman" w:cs="Times New Roman"/>
                <w:sz w:val="26"/>
                <w:szCs w:val="26"/>
                <w:lang w:eastAsia="ru-RU"/>
              </w:rPr>
              <w:t>Сулеменовна</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Шевченко Виктория Ивановна</w:t>
            </w:r>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tr w:rsidR="003F357E" w:rsidRPr="003F357E" w:rsidTr="003F357E">
        <w:trPr>
          <w:jc w:val="center"/>
        </w:trPr>
        <w:tc>
          <w:tcPr>
            <w:tcW w:w="403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Эркенова</w:t>
            </w:r>
            <w:proofErr w:type="spellEnd"/>
            <w:r w:rsidRPr="003F357E">
              <w:rPr>
                <w:rFonts w:ascii="Times New Roman" w:eastAsia="Times New Roman" w:hAnsi="Times New Roman" w:cs="Times New Roman"/>
                <w:sz w:val="26"/>
                <w:szCs w:val="26"/>
                <w:lang w:eastAsia="ru-RU"/>
              </w:rPr>
              <w:t xml:space="preserve"> Альбина </w:t>
            </w:r>
            <w:proofErr w:type="spellStart"/>
            <w:r w:rsidRPr="003F357E">
              <w:rPr>
                <w:rFonts w:ascii="Times New Roman" w:eastAsia="Times New Roman" w:hAnsi="Times New Roman" w:cs="Times New Roman"/>
                <w:sz w:val="26"/>
                <w:szCs w:val="26"/>
                <w:lang w:eastAsia="ru-RU"/>
              </w:rPr>
              <w:t>Курмановна</w:t>
            </w:r>
            <w:proofErr w:type="spellEnd"/>
          </w:p>
        </w:tc>
        <w:tc>
          <w:tcPr>
            <w:tcW w:w="329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ИЗО</w:t>
            </w:r>
          </w:p>
        </w:tc>
      </w:tr>
      <w:bookmarkEnd w:id="1"/>
    </w:tbl>
    <w:p w:rsidR="003F357E" w:rsidRPr="003F357E" w:rsidRDefault="003F357E" w:rsidP="003F357E">
      <w:pPr>
        <w:spacing w:after="0" w:line="240" w:lineRule="auto"/>
        <w:jc w:val="center"/>
        <w:rPr>
          <w:rFonts w:ascii="Times New Roman" w:eastAsia="Times New Roman" w:hAnsi="Times New Roman" w:cs="Times New Roman"/>
          <w:b/>
          <w:sz w:val="3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sz w:val="36"/>
          <w:szCs w:val="26"/>
          <w:lang w:eastAsia="ru-RU"/>
        </w:rPr>
      </w:pPr>
      <w:r w:rsidRPr="003F357E">
        <w:rPr>
          <w:rFonts w:ascii="Times New Roman" w:eastAsia="Times New Roman" w:hAnsi="Times New Roman" w:cs="Times New Roman"/>
          <w:b/>
          <w:sz w:val="36"/>
          <w:szCs w:val="26"/>
          <w:lang w:eastAsia="ru-RU"/>
        </w:rPr>
        <w:t>Социальный паспорт класса</w:t>
      </w:r>
    </w:p>
    <w:p w:rsidR="003F357E" w:rsidRPr="003F357E" w:rsidRDefault="003F357E" w:rsidP="003F357E">
      <w:pPr>
        <w:spacing w:after="0" w:line="240" w:lineRule="auto"/>
        <w:ind w:left="-709" w:hanging="567"/>
        <w:contextualSpacing/>
        <w:jc w:val="center"/>
        <w:rPr>
          <w:rFonts w:ascii="Times New Roman" w:eastAsia="Times New Roman" w:hAnsi="Times New Roman" w:cs="Times New Roman"/>
          <w:b/>
          <w:sz w:val="36"/>
          <w:szCs w:val="26"/>
          <w:lang w:eastAsia="ru-RU"/>
        </w:rPr>
      </w:pPr>
    </w:p>
    <w:p w:rsidR="003F357E" w:rsidRPr="003F357E" w:rsidRDefault="003F357E" w:rsidP="003F357E">
      <w:pPr>
        <w:spacing w:after="0" w:line="240" w:lineRule="auto"/>
        <w:contextualSpacing/>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sz w:val="26"/>
          <w:szCs w:val="26"/>
          <w:lang w:eastAsia="ru-RU"/>
        </w:rPr>
        <w:t xml:space="preserve">Всего учащихся:  </w:t>
      </w:r>
      <w:r w:rsidRPr="003F357E">
        <w:rPr>
          <w:rFonts w:ascii="Times New Roman" w:eastAsia="Times New Roman" w:hAnsi="Times New Roman" w:cs="Times New Roman"/>
          <w:sz w:val="26"/>
          <w:szCs w:val="26"/>
          <w:lang w:eastAsia="ru-RU"/>
        </w:rPr>
        <w:t>26</w:t>
      </w:r>
    </w:p>
    <w:p w:rsidR="003F357E" w:rsidRPr="003F357E" w:rsidRDefault="003F357E" w:rsidP="003F357E">
      <w:pPr>
        <w:spacing w:after="0" w:line="240" w:lineRule="auto"/>
        <w:ind w:left="567" w:hanging="567"/>
        <w:contextualSpacing/>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sz w:val="26"/>
          <w:szCs w:val="26"/>
          <w:lang w:eastAsia="ru-RU"/>
        </w:rPr>
        <w:t xml:space="preserve">Староста:  </w:t>
      </w:r>
      <w:proofErr w:type="spellStart"/>
      <w:r w:rsidRPr="003F357E">
        <w:rPr>
          <w:rFonts w:ascii="Times New Roman" w:eastAsia="Times New Roman" w:hAnsi="Times New Roman" w:cs="Times New Roman"/>
          <w:sz w:val="26"/>
          <w:szCs w:val="26"/>
          <w:lang w:eastAsia="ru-RU"/>
        </w:rPr>
        <w:t>Тохчукова</w:t>
      </w:r>
      <w:proofErr w:type="spellEnd"/>
      <w:r w:rsidRPr="003F357E">
        <w:rPr>
          <w:rFonts w:ascii="Times New Roman" w:eastAsia="Times New Roman" w:hAnsi="Times New Roman" w:cs="Times New Roman"/>
          <w:sz w:val="26"/>
          <w:szCs w:val="26"/>
          <w:lang w:eastAsia="ru-RU"/>
        </w:rPr>
        <w:t xml:space="preserve"> Сабрина</w:t>
      </w:r>
    </w:p>
    <w:p w:rsidR="003F357E" w:rsidRPr="003F357E" w:rsidRDefault="003F357E" w:rsidP="003F357E">
      <w:pPr>
        <w:spacing w:after="0" w:line="240" w:lineRule="auto"/>
        <w:ind w:left="567" w:hanging="567"/>
        <w:contextualSpacing/>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sz w:val="26"/>
          <w:szCs w:val="26"/>
          <w:lang w:eastAsia="ru-RU"/>
        </w:rPr>
        <w:t>Заместитель старосты:</w:t>
      </w:r>
      <w:r w:rsidRPr="003F357E">
        <w:rPr>
          <w:rFonts w:ascii="Times New Roman" w:eastAsia="Times New Roman" w:hAnsi="Times New Roman" w:cs="Times New Roman"/>
          <w:sz w:val="26"/>
          <w:szCs w:val="26"/>
          <w:lang w:eastAsia="ru-RU"/>
        </w:rPr>
        <w:t xml:space="preserve"> Караева Рузанна</w:t>
      </w:r>
    </w:p>
    <w:p w:rsidR="003F357E" w:rsidRPr="003F357E" w:rsidRDefault="003F357E" w:rsidP="003F357E">
      <w:pPr>
        <w:spacing w:after="0" w:line="240" w:lineRule="auto"/>
        <w:ind w:left="426" w:hanging="426"/>
        <w:contextualSpacing/>
        <w:rPr>
          <w:rFonts w:ascii="Times New Roman" w:eastAsia="Times New Roman" w:hAnsi="Times New Roman" w:cs="Times New Roman"/>
          <w:b/>
          <w:sz w:val="26"/>
          <w:szCs w:val="26"/>
          <w:lang w:eastAsia="ru-RU"/>
        </w:rPr>
      </w:pPr>
      <w:proofErr w:type="spellStart"/>
      <w:r w:rsidRPr="003F357E">
        <w:rPr>
          <w:rFonts w:ascii="Times New Roman" w:eastAsia="Times New Roman" w:hAnsi="Times New Roman" w:cs="Times New Roman"/>
          <w:b/>
          <w:sz w:val="26"/>
          <w:szCs w:val="26"/>
          <w:lang w:eastAsia="ru-RU"/>
        </w:rPr>
        <w:t>Культорганизатор</w:t>
      </w:r>
      <w:proofErr w:type="spellEnd"/>
      <w:r w:rsidRPr="003F357E">
        <w:rPr>
          <w:rFonts w:ascii="Times New Roman" w:eastAsia="Times New Roman" w:hAnsi="Times New Roman" w:cs="Times New Roman"/>
          <w:b/>
          <w:sz w:val="26"/>
          <w:szCs w:val="26"/>
          <w:lang w:eastAsia="ru-RU"/>
        </w:rPr>
        <w:t xml:space="preserve"> класса: </w:t>
      </w:r>
      <w:proofErr w:type="spellStart"/>
      <w:r w:rsidRPr="003F357E">
        <w:rPr>
          <w:rFonts w:ascii="Times New Roman" w:eastAsia="Times New Roman" w:hAnsi="Times New Roman" w:cs="Times New Roman"/>
          <w:sz w:val="26"/>
          <w:szCs w:val="26"/>
          <w:lang w:eastAsia="ru-RU"/>
        </w:rPr>
        <w:t>Аскерова</w:t>
      </w:r>
      <w:proofErr w:type="spellEnd"/>
      <w:r w:rsidRPr="003F357E">
        <w:rPr>
          <w:rFonts w:ascii="Times New Roman" w:eastAsia="Times New Roman" w:hAnsi="Times New Roman" w:cs="Times New Roman"/>
          <w:sz w:val="26"/>
          <w:szCs w:val="26"/>
          <w:lang w:eastAsia="ru-RU"/>
        </w:rPr>
        <w:t xml:space="preserve"> Анжелина</w:t>
      </w:r>
    </w:p>
    <w:p w:rsidR="003F357E" w:rsidRPr="003F357E" w:rsidRDefault="003F357E" w:rsidP="003F357E">
      <w:pPr>
        <w:spacing w:after="0" w:line="240" w:lineRule="auto"/>
        <w:ind w:left="426" w:hanging="426"/>
        <w:contextualSpacing/>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850"/>
        <w:gridCol w:w="1134"/>
        <w:gridCol w:w="1134"/>
        <w:gridCol w:w="1560"/>
        <w:gridCol w:w="1275"/>
        <w:gridCol w:w="1134"/>
        <w:gridCol w:w="993"/>
      </w:tblGrid>
      <w:tr w:rsidR="003F357E" w:rsidRPr="003F357E" w:rsidTr="00B05059">
        <w:trPr>
          <w:trHeight w:val="400"/>
        </w:trPr>
        <w:tc>
          <w:tcPr>
            <w:tcW w:w="1418" w:type="dxa"/>
            <w:vMerge w:val="restart"/>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F1297C" w:rsidRPr="00F1297C" w:rsidRDefault="00F1297C" w:rsidP="00F1297C">
            <w:pPr>
              <w:spacing w:after="0" w:line="240" w:lineRule="auto"/>
              <w:jc w:val="center"/>
              <w:rPr>
                <w:rFonts w:ascii="Times New Roman" w:eastAsia="Times New Roman" w:hAnsi="Times New Roman" w:cs="Times New Roman"/>
                <w:b/>
                <w:sz w:val="24"/>
                <w:szCs w:val="26"/>
                <w:lang w:eastAsia="ru-RU"/>
              </w:rPr>
            </w:pPr>
            <w:r w:rsidRPr="00F1297C">
              <w:rPr>
                <w:rFonts w:ascii="Times New Roman" w:eastAsia="Times New Roman" w:hAnsi="Times New Roman" w:cs="Times New Roman"/>
                <w:b/>
                <w:sz w:val="24"/>
                <w:szCs w:val="26"/>
                <w:lang w:eastAsia="ru-RU"/>
              </w:rPr>
              <w:t>Числен</w:t>
            </w:r>
          </w:p>
          <w:p w:rsidR="003F357E" w:rsidRPr="00F1297C" w:rsidRDefault="003F357E" w:rsidP="00F1297C">
            <w:pPr>
              <w:spacing w:after="0" w:line="240" w:lineRule="auto"/>
              <w:jc w:val="center"/>
              <w:rPr>
                <w:rFonts w:ascii="Times New Roman" w:eastAsia="Times New Roman" w:hAnsi="Times New Roman" w:cs="Times New Roman"/>
                <w:b/>
                <w:sz w:val="24"/>
                <w:szCs w:val="26"/>
                <w:lang w:eastAsia="ru-RU"/>
              </w:rPr>
            </w:pPr>
            <w:proofErr w:type="spellStart"/>
            <w:r w:rsidRPr="00F1297C">
              <w:rPr>
                <w:rFonts w:ascii="Times New Roman" w:eastAsia="Times New Roman" w:hAnsi="Times New Roman" w:cs="Times New Roman"/>
                <w:b/>
                <w:sz w:val="24"/>
                <w:szCs w:val="26"/>
                <w:lang w:eastAsia="ru-RU"/>
              </w:rPr>
              <w:t>ность</w:t>
            </w:r>
            <w:proofErr w:type="spellEnd"/>
          </w:p>
        </w:tc>
        <w:tc>
          <w:tcPr>
            <w:tcW w:w="1984" w:type="dxa"/>
            <w:gridSpan w:val="2"/>
            <w:tcBorders>
              <w:top w:val="single" w:sz="4" w:space="0" w:color="auto"/>
              <w:left w:val="single" w:sz="4" w:space="0" w:color="auto"/>
              <w:bottom w:val="single" w:sz="4" w:space="0" w:color="auto"/>
              <w:right w:val="single" w:sz="4" w:space="0" w:color="auto"/>
            </w:tcBorders>
            <w:hideMark/>
          </w:tcPr>
          <w:p w:rsidR="003F357E" w:rsidRPr="00F1297C" w:rsidRDefault="003F357E" w:rsidP="003F357E">
            <w:pPr>
              <w:spacing w:after="0" w:line="240" w:lineRule="auto"/>
              <w:jc w:val="center"/>
              <w:rPr>
                <w:rFonts w:ascii="Times New Roman" w:eastAsia="Times New Roman" w:hAnsi="Times New Roman" w:cs="Times New Roman"/>
                <w:b/>
                <w:sz w:val="24"/>
                <w:szCs w:val="26"/>
                <w:lang w:eastAsia="ru-RU"/>
              </w:rPr>
            </w:pPr>
            <w:r w:rsidRPr="00F1297C">
              <w:rPr>
                <w:rFonts w:ascii="Times New Roman" w:eastAsia="Times New Roman" w:hAnsi="Times New Roman" w:cs="Times New Roman"/>
                <w:b/>
                <w:sz w:val="24"/>
                <w:szCs w:val="26"/>
                <w:lang w:eastAsia="ru-RU"/>
              </w:rPr>
              <w:t>По годам рождения</w:t>
            </w:r>
          </w:p>
        </w:tc>
        <w:tc>
          <w:tcPr>
            <w:tcW w:w="6096" w:type="dxa"/>
            <w:gridSpan w:val="5"/>
            <w:tcBorders>
              <w:top w:val="single" w:sz="4" w:space="0" w:color="auto"/>
              <w:left w:val="single" w:sz="4" w:space="0" w:color="auto"/>
              <w:bottom w:val="single" w:sz="4" w:space="0" w:color="auto"/>
              <w:right w:val="single" w:sz="4" w:space="0" w:color="auto"/>
            </w:tcBorders>
          </w:tcPr>
          <w:p w:rsidR="003F357E" w:rsidRPr="00F1297C" w:rsidRDefault="003F357E" w:rsidP="003F357E">
            <w:pPr>
              <w:spacing w:after="0" w:line="240" w:lineRule="auto"/>
              <w:ind w:left="612" w:right="198"/>
              <w:jc w:val="center"/>
              <w:rPr>
                <w:rFonts w:ascii="Times New Roman" w:eastAsia="Times New Roman" w:hAnsi="Times New Roman" w:cs="Times New Roman"/>
                <w:b/>
                <w:sz w:val="24"/>
                <w:szCs w:val="26"/>
                <w:lang w:eastAsia="ru-RU"/>
              </w:rPr>
            </w:pPr>
            <w:r w:rsidRPr="00F1297C">
              <w:rPr>
                <w:rFonts w:ascii="Times New Roman" w:eastAsia="Times New Roman" w:hAnsi="Times New Roman" w:cs="Times New Roman"/>
                <w:b/>
                <w:sz w:val="24"/>
                <w:szCs w:val="26"/>
                <w:lang w:eastAsia="ru-RU"/>
              </w:rPr>
              <w:t>По национальности</w:t>
            </w:r>
          </w:p>
          <w:p w:rsidR="003F357E" w:rsidRPr="00F1297C" w:rsidRDefault="003F357E" w:rsidP="003F357E">
            <w:pPr>
              <w:spacing w:after="0" w:line="240" w:lineRule="auto"/>
              <w:ind w:left="612" w:right="198"/>
              <w:jc w:val="center"/>
              <w:rPr>
                <w:rFonts w:ascii="Times New Roman" w:eastAsia="Times New Roman" w:hAnsi="Times New Roman" w:cs="Times New Roman"/>
                <w:b/>
                <w:sz w:val="24"/>
                <w:szCs w:val="26"/>
                <w:lang w:eastAsia="ru-RU"/>
              </w:rPr>
            </w:pPr>
          </w:p>
        </w:tc>
      </w:tr>
      <w:tr w:rsidR="003F357E" w:rsidRPr="003F357E" w:rsidTr="00B05059">
        <w:trPr>
          <w:trHeight w:val="1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2003</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2004</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русские</w:t>
            </w:r>
          </w:p>
        </w:tc>
        <w:tc>
          <w:tcPr>
            <w:tcW w:w="15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карачаевцы</w:t>
            </w:r>
          </w:p>
        </w:tc>
        <w:tc>
          <w:tcPr>
            <w:tcW w:w="127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абазины</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черкесы</w:t>
            </w:r>
          </w:p>
        </w:tc>
        <w:tc>
          <w:tcPr>
            <w:tcW w:w="9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другие</w:t>
            </w:r>
          </w:p>
        </w:tc>
      </w:tr>
      <w:tr w:rsidR="003F357E" w:rsidRPr="003F357E" w:rsidTr="00B05059">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Всего учащихся</w:t>
            </w:r>
          </w:p>
        </w:tc>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26</w:t>
            </w:r>
          </w:p>
        </w:tc>
        <w:tc>
          <w:tcPr>
            <w:tcW w:w="85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6</w:t>
            </w:r>
          </w:p>
        </w:tc>
        <w:tc>
          <w:tcPr>
            <w:tcW w:w="15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14</w:t>
            </w:r>
          </w:p>
        </w:tc>
        <w:tc>
          <w:tcPr>
            <w:tcW w:w="127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4</w:t>
            </w:r>
          </w:p>
        </w:tc>
      </w:tr>
      <w:tr w:rsidR="003F357E" w:rsidRPr="003F357E" w:rsidTr="00B05059">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мальчиков</w:t>
            </w:r>
          </w:p>
        </w:tc>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10</w:t>
            </w:r>
          </w:p>
        </w:tc>
        <w:tc>
          <w:tcPr>
            <w:tcW w:w="85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5</w:t>
            </w:r>
          </w:p>
        </w:tc>
        <w:tc>
          <w:tcPr>
            <w:tcW w:w="127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w:t>
            </w:r>
          </w:p>
        </w:tc>
      </w:tr>
      <w:tr w:rsidR="003F357E" w:rsidRPr="003F357E" w:rsidTr="00B05059">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девочек</w:t>
            </w:r>
          </w:p>
        </w:tc>
        <w:tc>
          <w:tcPr>
            <w:tcW w:w="141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16</w:t>
            </w:r>
          </w:p>
        </w:tc>
        <w:tc>
          <w:tcPr>
            <w:tcW w:w="85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9</w:t>
            </w:r>
          </w:p>
        </w:tc>
        <w:tc>
          <w:tcPr>
            <w:tcW w:w="127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3</w:t>
            </w:r>
          </w:p>
        </w:tc>
      </w:tr>
    </w:tbl>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sz w:val="32"/>
          <w:szCs w:val="26"/>
          <w:lang w:eastAsia="ru-RU"/>
        </w:rPr>
      </w:pPr>
      <w:r w:rsidRPr="003F357E">
        <w:rPr>
          <w:rFonts w:ascii="Times New Roman" w:eastAsia="Times New Roman" w:hAnsi="Times New Roman" w:cs="Times New Roman"/>
          <w:b/>
          <w:sz w:val="32"/>
          <w:szCs w:val="26"/>
          <w:lang w:eastAsia="ru-RU"/>
        </w:rPr>
        <w:lastRenderedPageBreak/>
        <w:t>Проблемные семьи</w:t>
      </w:r>
    </w:p>
    <w:p w:rsidR="003F357E" w:rsidRPr="003F357E" w:rsidRDefault="003F357E" w:rsidP="003F357E">
      <w:pPr>
        <w:spacing w:after="0" w:line="240" w:lineRule="auto"/>
        <w:ind w:left="-709" w:hanging="567"/>
        <w:contextualSpacing/>
        <w:rPr>
          <w:rFonts w:ascii="Times New Roman" w:eastAsia="Times New Roman" w:hAnsi="Times New Roman" w:cs="Times New Roman"/>
          <w:b/>
          <w:sz w:val="32"/>
          <w:szCs w:val="26"/>
          <w:lang w:eastAsia="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3119"/>
        <w:gridCol w:w="2410"/>
      </w:tblGrid>
      <w:tr w:rsidR="003F357E" w:rsidRPr="003F357E" w:rsidTr="003F357E">
        <w:trPr>
          <w:trHeight w:val="995"/>
        </w:trPr>
        <w:tc>
          <w:tcPr>
            <w:tcW w:w="22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Ф.И.О. ученика</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9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Домашний адрес,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телефон</w:t>
            </w:r>
          </w:p>
        </w:tc>
        <w:tc>
          <w:tcPr>
            <w:tcW w:w="311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Ф.И.О. родителей</w:t>
            </w:r>
          </w:p>
        </w:tc>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Место работы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родителей</w:t>
            </w:r>
          </w:p>
        </w:tc>
      </w:tr>
      <w:tr w:rsidR="003F357E" w:rsidRPr="003F357E" w:rsidTr="003F357E">
        <w:trPr>
          <w:trHeight w:val="253"/>
        </w:trPr>
        <w:tc>
          <w:tcPr>
            <w:tcW w:w="223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Элизар</w:t>
            </w:r>
            <w:proofErr w:type="spellEnd"/>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Петрович</w:t>
            </w:r>
          </w:p>
        </w:tc>
        <w:tc>
          <w:tcPr>
            <w:tcW w:w="29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14-104,</w:t>
            </w:r>
          </w:p>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 xml:space="preserve"> 8-905-424-17-56</w:t>
            </w:r>
          </w:p>
        </w:tc>
        <w:tc>
          <w:tcPr>
            <w:tcW w:w="3119"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Зарема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Абдумановна</w:t>
            </w:r>
            <w:proofErr w:type="spellEnd"/>
          </w:p>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Вадим Петрович</w:t>
            </w:r>
          </w:p>
        </w:tc>
        <w:tc>
          <w:tcPr>
            <w:tcW w:w="2410" w:type="dxa"/>
            <w:tcBorders>
              <w:top w:val="single" w:sz="4" w:space="0" w:color="auto"/>
              <w:left w:val="single" w:sz="4" w:space="0" w:color="auto"/>
              <w:bottom w:val="single" w:sz="4" w:space="0" w:color="auto"/>
              <w:right w:val="single" w:sz="4" w:space="0" w:color="auto"/>
            </w:tcBorders>
            <w:vAlign w:val="bottom"/>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Т/К «Южный»</w:t>
            </w:r>
          </w:p>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
        </w:tc>
      </w:tr>
      <w:tr w:rsidR="003F357E" w:rsidRPr="003F357E" w:rsidTr="003F357E">
        <w:trPr>
          <w:trHeight w:val="373"/>
        </w:trPr>
        <w:tc>
          <w:tcPr>
            <w:tcW w:w="2235"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Самсонова Эльмира </w:t>
            </w:r>
            <w:proofErr w:type="spellStart"/>
            <w:r w:rsidRPr="003F357E">
              <w:rPr>
                <w:rFonts w:ascii="Times New Roman" w:eastAsia="Times New Roman" w:hAnsi="Times New Roman" w:cs="Times New Roman"/>
                <w:sz w:val="26"/>
                <w:szCs w:val="26"/>
                <w:lang w:eastAsia="ru-RU"/>
              </w:rPr>
              <w:t>Арасуловна</w:t>
            </w:r>
            <w:proofErr w:type="spellEnd"/>
          </w:p>
        </w:tc>
        <w:tc>
          <w:tcPr>
            <w:tcW w:w="29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Calibri" w:hAnsi="Times New Roman" w:cs="Times New Roman"/>
                <w:sz w:val="26"/>
                <w:szCs w:val="26"/>
                <w:lang w:eastAsia="ru-RU"/>
              </w:rPr>
              <w:t xml:space="preserve">14-807, </w:t>
            </w:r>
          </w:p>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Calibri" w:hAnsi="Times New Roman" w:cs="Times New Roman"/>
                <w:sz w:val="26"/>
                <w:szCs w:val="26"/>
                <w:lang w:eastAsia="ru-RU"/>
              </w:rPr>
              <w:t>8-988-609-09-69</w:t>
            </w:r>
          </w:p>
        </w:tc>
        <w:tc>
          <w:tcPr>
            <w:tcW w:w="3119"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Самсонова Юлия Владимировна</w:t>
            </w:r>
          </w:p>
        </w:tc>
        <w:tc>
          <w:tcPr>
            <w:tcW w:w="2410" w:type="dxa"/>
            <w:tcBorders>
              <w:top w:val="single" w:sz="4" w:space="0" w:color="auto"/>
              <w:left w:val="single" w:sz="4" w:space="0" w:color="auto"/>
              <w:bottom w:val="single" w:sz="4" w:space="0" w:color="auto"/>
              <w:right w:val="single" w:sz="4" w:space="0" w:color="auto"/>
            </w:tcBorders>
            <w:vAlign w:val="bottom"/>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Т/К «Южный»</w:t>
            </w:r>
          </w:p>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
        </w:tc>
      </w:tr>
      <w:tr w:rsidR="003F357E" w:rsidRPr="003F357E" w:rsidTr="003F357E">
        <w:trPr>
          <w:trHeight w:val="306"/>
        </w:trPr>
        <w:tc>
          <w:tcPr>
            <w:tcW w:w="22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97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3119"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r>
      <w:tr w:rsidR="003F357E" w:rsidRPr="003F357E" w:rsidTr="003F357E">
        <w:trPr>
          <w:trHeight w:val="306"/>
        </w:trPr>
        <w:tc>
          <w:tcPr>
            <w:tcW w:w="22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97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3119"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r>
    </w:tbl>
    <w:p w:rsidR="003F357E" w:rsidRPr="003F357E" w:rsidRDefault="003F357E" w:rsidP="003F357E">
      <w:pPr>
        <w:spacing w:after="0" w:line="240" w:lineRule="auto"/>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Многодетные семьи</w:t>
      </w:r>
    </w:p>
    <w:p w:rsidR="003F357E" w:rsidRPr="003F357E" w:rsidRDefault="003F357E" w:rsidP="003F357E">
      <w:pPr>
        <w:spacing w:after="0" w:line="240" w:lineRule="auto"/>
        <w:ind w:left="-709" w:hanging="567"/>
        <w:contextualSpacing/>
        <w:rPr>
          <w:rFonts w:ascii="Times New Roman" w:eastAsia="Times New Roman" w:hAnsi="Times New Roman" w:cs="Times New Roman"/>
          <w:sz w:val="26"/>
          <w:szCs w:val="26"/>
          <w:lang w:eastAsia="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949"/>
        <w:gridCol w:w="2693"/>
        <w:gridCol w:w="2552"/>
      </w:tblGrid>
      <w:tr w:rsidR="003F357E" w:rsidRPr="003F357E" w:rsidTr="003F357E">
        <w:trPr>
          <w:trHeight w:val="658"/>
        </w:trPr>
        <w:tc>
          <w:tcPr>
            <w:tcW w:w="254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Ф.И.О. ученика</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Домашний адрес,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телефон</w:t>
            </w:r>
          </w:p>
        </w:tc>
        <w:tc>
          <w:tcPr>
            <w:tcW w:w="26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Ф.И.О. родителей</w:t>
            </w:r>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Место работы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родителей</w:t>
            </w:r>
          </w:p>
        </w:tc>
      </w:tr>
      <w:tr w:rsidR="003F357E" w:rsidRPr="003F357E" w:rsidTr="003F357E">
        <w:trPr>
          <w:trHeight w:val="655"/>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Элизар</w:t>
            </w:r>
            <w:proofErr w:type="spellEnd"/>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Петрович</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14-104, 8-905-424-17-56</w:t>
            </w:r>
          </w:p>
        </w:tc>
        <w:tc>
          <w:tcPr>
            <w:tcW w:w="2693" w:type="dxa"/>
            <w:tcBorders>
              <w:top w:val="single" w:sz="4" w:space="0" w:color="auto"/>
              <w:left w:val="single" w:sz="4" w:space="0" w:color="auto"/>
              <w:bottom w:val="single" w:sz="4" w:space="0" w:color="auto"/>
              <w:right w:val="single" w:sz="4" w:space="0" w:color="auto"/>
            </w:tcBorders>
            <w:vAlign w:val="bottom"/>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Баденко</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Зарема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Абдумановна</w:t>
            </w:r>
            <w:proofErr w:type="spellEnd"/>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vAlign w:val="bottom"/>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Т/К «Южный»</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c>
      </w:tr>
      <w:tr w:rsidR="003F357E" w:rsidRPr="003F357E" w:rsidTr="003F357E">
        <w:trPr>
          <w:trHeight w:val="25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Караева Рузанна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48-135, 8-928-393-56-02</w:t>
            </w:r>
          </w:p>
        </w:tc>
        <w:tc>
          <w:tcPr>
            <w:tcW w:w="2693"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Байчорова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Асият</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Хамзатовна</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 пенсии</w:t>
            </w:r>
          </w:p>
        </w:tc>
      </w:tr>
      <w:tr w:rsidR="003F357E" w:rsidRPr="003F357E" w:rsidTr="003F357E">
        <w:trPr>
          <w:trHeight w:val="37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Лайпанова</w:t>
            </w:r>
            <w:proofErr w:type="spellEnd"/>
            <w:r w:rsidRPr="003F357E">
              <w:rPr>
                <w:rFonts w:ascii="Times New Roman" w:eastAsia="Times New Roman" w:hAnsi="Times New Roman" w:cs="Times New Roman"/>
                <w:sz w:val="26"/>
                <w:szCs w:val="26"/>
                <w:lang w:eastAsia="ru-RU"/>
              </w:rPr>
              <w:t xml:space="preserve"> Милана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14-117, 8-928-657-57-80</w:t>
            </w:r>
          </w:p>
        </w:tc>
        <w:tc>
          <w:tcPr>
            <w:tcW w:w="2693"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Лайпанова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Мадина</w:t>
            </w:r>
            <w:proofErr w:type="spellEnd"/>
            <w:r w:rsidRPr="003F357E">
              <w:rPr>
                <w:rFonts w:ascii="Times New Roman" w:eastAsia="Times New Roman" w:hAnsi="Times New Roman" w:cs="Times New Roman"/>
                <w:sz w:val="26"/>
                <w:szCs w:val="26"/>
                <w:lang w:eastAsia="ru-RU"/>
              </w:rPr>
              <w:t xml:space="preserve"> Магомедовна</w:t>
            </w:r>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Домохозяйка</w:t>
            </w:r>
          </w:p>
        </w:tc>
      </w:tr>
      <w:tr w:rsidR="003F357E" w:rsidRPr="003F357E" w:rsidTr="003F357E">
        <w:trPr>
          <w:trHeight w:val="37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Ромасева</w:t>
            </w:r>
            <w:proofErr w:type="spellEnd"/>
            <w:r w:rsidRPr="003F357E">
              <w:rPr>
                <w:rFonts w:ascii="Times New Roman" w:eastAsia="Times New Roman" w:hAnsi="Times New Roman" w:cs="Times New Roman"/>
                <w:sz w:val="26"/>
                <w:szCs w:val="26"/>
                <w:lang w:eastAsia="ru-RU"/>
              </w:rPr>
              <w:t xml:space="preserve"> Дарья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39-94, 8-909-497-62-84</w:t>
            </w:r>
          </w:p>
        </w:tc>
        <w:tc>
          <w:tcPr>
            <w:tcW w:w="2693"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Ромасева</w:t>
            </w:r>
            <w:proofErr w:type="spellEnd"/>
            <w:r w:rsidRPr="003F357E">
              <w:rPr>
                <w:rFonts w:ascii="Times New Roman" w:eastAsia="Times New Roman" w:hAnsi="Times New Roman" w:cs="Times New Roman"/>
                <w:sz w:val="26"/>
                <w:szCs w:val="26"/>
                <w:lang w:eastAsia="ru-RU"/>
              </w:rPr>
              <w:t xml:space="preserve"> Марина Викторовна</w:t>
            </w:r>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Слесарь КЧГАЗ</w:t>
            </w:r>
          </w:p>
        </w:tc>
      </w:tr>
      <w:tr w:rsidR="003F357E" w:rsidRPr="003F357E" w:rsidTr="003F357E">
        <w:trPr>
          <w:trHeight w:val="37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Самсонова Эльмира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Calibri" w:hAnsi="Times New Roman" w:cs="Times New Roman"/>
                <w:sz w:val="26"/>
                <w:szCs w:val="26"/>
                <w:lang w:eastAsia="ru-RU"/>
              </w:rPr>
              <w:t>14-807, 8-988-609-09-69</w:t>
            </w:r>
          </w:p>
        </w:tc>
        <w:tc>
          <w:tcPr>
            <w:tcW w:w="2693" w:type="dxa"/>
            <w:tcBorders>
              <w:top w:val="single" w:sz="4" w:space="0" w:color="auto"/>
              <w:left w:val="single" w:sz="4" w:space="0" w:color="auto"/>
              <w:bottom w:val="single" w:sz="4" w:space="0" w:color="auto"/>
              <w:right w:val="single" w:sz="4" w:space="0" w:color="auto"/>
            </w:tcBorders>
            <w:vAlign w:val="bottom"/>
            <w:hideMark/>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Самсонова Юлия Владимировна</w:t>
            </w:r>
          </w:p>
        </w:tc>
        <w:tc>
          <w:tcPr>
            <w:tcW w:w="2552" w:type="dxa"/>
            <w:tcBorders>
              <w:top w:val="single" w:sz="4" w:space="0" w:color="auto"/>
              <w:left w:val="single" w:sz="4" w:space="0" w:color="auto"/>
              <w:bottom w:val="single" w:sz="4" w:space="0" w:color="auto"/>
              <w:right w:val="single" w:sz="4" w:space="0" w:color="auto"/>
            </w:tcBorders>
            <w:vAlign w:val="bottom"/>
          </w:tcPr>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Т/К «Южный»</w:t>
            </w:r>
          </w:p>
          <w:p w:rsidR="003F357E" w:rsidRPr="003F357E" w:rsidRDefault="003F357E" w:rsidP="003F357E">
            <w:pPr>
              <w:tabs>
                <w:tab w:val="left" w:pos="280"/>
              </w:tabs>
              <w:spacing w:after="0" w:line="240" w:lineRule="auto"/>
              <w:rPr>
                <w:rFonts w:ascii="Times New Roman" w:eastAsia="Times New Roman" w:hAnsi="Times New Roman" w:cs="Times New Roman"/>
                <w:sz w:val="26"/>
                <w:szCs w:val="26"/>
                <w:lang w:eastAsia="ru-RU"/>
              </w:rPr>
            </w:pPr>
          </w:p>
        </w:tc>
      </w:tr>
      <w:tr w:rsidR="003F357E" w:rsidRPr="003F357E" w:rsidTr="003F357E">
        <w:trPr>
          <w:trHeight w:val="37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Семенов Арсен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r w:rsidRPr="003F357E">
              <w:rPr>
                <w:rFonts w:ascii="Times New Roman" w:eastAsia="Calibri" w:hAnsi="Times New Roman" w:cs="Times New Roman"/>
                <w:sz w:val="26"/>
                <w:szCs w:val="26"/>
              </w:rPr>
              <w:t>11-605, 8-928-383-63-38</w:t>
            </w:r>
          </w:p>
        </w:tc>
        <w:tc>
          <w:tcPr>
            <w:tcW w:w="26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rPr>
            </w:pPr>
            <w:proofErr w:type="spellStart"/>
            <w:r w:rsidRPr="003F357E">
              <w:rPr>
                <w:rFonts w:ascii="Times New Roman" w:eastAsia="Calibri" w:hAnsi="Times New Roman" w:cs="Times New Roman"/>
                <w:sz w:val="26"/>
                <w:szCs w:val="26"/>
              </w:rPr>
              <w:t>Марчанова</w:t>
            </w:r>
            <w:proofErr w:type="spellEnd"/>
            <w:r w:rsidRPr="003F357E">
              <w:rPr>
                <w:rFonts w:ascii="Times New Roman" w:eastAsia="Calibri" w:hAnsi="Times New Roman" w:cs="Times New Roman"/>
                <w:sz w:val="26"/>
                <w:szCs w:val="26"/>
              </w:rPr>
              <w:t xml:space="preserve"> </w:t>
            </w:r>
            <w:proofErr w:type="spellStart"/>
            <w:r w:rsidRPr="003F357E">
              <w:rPr>
                <w:rFonts w:ascii="Times New Roman" w:eastAsia="Calibri" w:hAnsi="Times New Roman" w:cs="Times New Roman"/>
                <w:sz w:val="26"/>
                <w:szCs w:val="26"/>
              </w:rPr>
              <w:t>Люсан</w:t>
            </w:r>
            <w:proofErr w:type="spellEnd"/>
            <w:r w:rsidRPr="003F357E">
              <w:rPr>
                <w:rFonts w:ascii="Times New Roman" w:eastAsia="Calibri" w:hAnsi="Times New Roman" w:cs="Times New Roman"/>
                <w:sz w:val="26"/>
                <w:szCs w:val="26"/>
              </w:rPr>
              <w:t xml:space="preserve"> Владимировна</w:t>
            </w:r>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Риелтор</w:t>
            </w:r>
          </w:p>
        </w:tc>
      </w:tr>
      <w:tr w:rsidR="003F357E" w:rsidRPr="003F357E" w:rsidTr="003F357E">
        <w:trPr>
          <w:trHeight w:val="373"/>
        </w:trPr>
        <w:tc>
          <w:tcPr>
            <w:tcW w:w="254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Файзуллаева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Дилдора</w:t>
            </w:r>
            <w:proofErr w:type="spellEnd"/>
            <w:r w:rsidRPr="003F357E">
              <w:rPr>
                <w:rFonts w:ascii="Times New Roman" w:eastAsia="Times New Roman" w:hAnsi="Times New Roman" w:cs="Times New Roman"/>
                <w:sz w:val="26"/>
                <w:szCs w:val="26"/>
                <w:lang w:eastAsia="ru-RU"/>
              </w:rPr>
              <w:t xml:space="preserve"> </w:t>
            </w:r>
          </w:p>
        </w:tc>
        <w:tc>
          <w:tcPr>
            <w:tcW w:w="2949"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7-100, 8-928-399-72-53</w:t>
            </w:r>
          </w:p>
        </w:tc>
        <w:tc>
          <w:tcPr>
            <w:tcW w:w="269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roofErr w:type="spellStart"/>
            <w:r w:rsidRPr="003F357E">
              <w:rPr>
                <w:rFonts w:ascii="Times New Roman" w:eastAsia="Times New Roman" w:hAnsi="Times New Roman" w:cs="Times New Roman"/>
                <w:bCs/>
                <w:sz w:val="26"/>
                <w:szCs w:val="26"/>
                <w:lang w:eastAsia="ru-RU"/>
              </w:rPr>
              <w:t>Файзуллаева</w:t>
            </w:r>
            <w:proofErr w:type="spellEnd"/>
            <w:r w:rsidRPr="003F357E">
              <w:rPr>
                <w:rFonts w:ascii="Times New Roman" w:eastAsia="Times New Roman" w:hAnsi="Times New Roman" w:cs="Times New Roman"/>
                <w:bCs/>
                <w:sz w:val="26"/>
                <w:szCs w:val="26"/>
                <w:lang w:eastAsia="ru-RU"/>
              </w:rPr>
              <w:t xml:space="preserve"> </w:t>
            </w:r>
            <w:proofErr w:type="spellStart"/>
            <w:r w:rsidRPr="003F357E">
              <w:rPr>
                <w:rFonts w:ascii="Times New Roman" w:eastAsia="Times New Roman" w:hAnsi="Times New Roman" w:cs="Times New Roman"/>
                <w:bCs/>
                <w:sz w:val="26"/>
                <w:szCs w:val="26"/>
                <w:lang w:eastAsia="ru-RU"/>
              </w:rPr>
              <w:t>Зеваржан</w:t>
            </w:r>
            <w:proofErr w:type="spellEnd"/>
            <w:r w:rsidRPr="003F357E">
              <w:rPr>
                <w:rFonts w:ascii="Times New Roman" w:eastAsia="Times New Roman" w:hAnsi="Times New Roman" w:cs="Times New Roman"/>
                <w:bCs/>
                <w:sz w:val="26"/>
                <w:szCs w:val="26"/>
                <w:lang w:eastAsia="ru-RU"/>
              </w:rPr>
              <w:t xml:space="preserve"> </w:t>
            </w:r>
            <w:proofErr w:type="spellStart"/>
            <w:r w:rsidRPr="003F357E">
              <w:rPr>
                <w:rFonts w:ascii="Times New Roman" w:eastAsia="Times New Roman" w:hAnsi="Times New Roman" w:cs="Times New Roman"/>
                <w:bCs/>
                <w:sz w:val="26"/>
                <w:szCs w:val="26"/>
                <w:lang w:eastAsia="ru-RU"/>
              </w:rPr>
              <w:t>Хайитовна</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sz w:val="26"/>
                <w:szCs w:val="26"/>
                <w:lang w:eastAsia="ru-RU"/>
              </w:rPr>
            </w:pPr>
            <w:r w:rsidRPr="003F357E">
              <w:rPr>
                <w:rFonts w:ascii="Times New Roman" w:eastAsia="Times New Roman" w:hAnsi="Times New Roman" w:cs="Times New Roman"/>
                <w:sz w:val="26"/>
                <w:szCs w:val="26"/>
                <w:lang w:eastAsia="ru-RU"/>
              </w:rPr>
              <w:t>Домохозяйка</w:t>
            </w:r>
          </w:p>
        </w:tc>
      </w:tr>
    </w:tbl>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F1297C" w:rsidRPr="003F357E" w:rsidRDefault="00F1297C"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lang w:eastAsia="ru-RU"/>
        </w:rPr>
      </w:pPr>
    </w:p>
    <w:p w:rsidR="003F357E" w:rsidRPr="003F357E" w:rsidRDefault="003F357E" w:rsidP="003F357E">
      <w:pPr>
        <w:keepNext/>
        <w:tabs>
          <w:tab w:val="left" w:pos="280"/>
        </w:tabs>
        <w:spacing w:after="0" w:line="240" w:lineRule="auto"/>
        <w:outlineLvl w:val="0"/>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Состав классного родительского комитета</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4635" w:type="pc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613"/>
        <w:gridCol w:w="2543"/>
        <w:gridCol w:w="2410"/>
      </w:tblGrid>
      <w:tr w:rsidR="003F357E" w:rsidRPr="003F357E" w:rsidTr="003F357E">
        <w:tc>
          <w:tcPr>
            <w:tcW w:w="493"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w:t>
            </w:r>
          </w:p>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proofErr w:type="gramStart"/>
            <w:r w:rsidRPr="003F357E">
              <w:rPr>
                <w:rFonts w:ascii="Times New Roman" w:eastAsia="Times New Roman" w:hAnsi="Times New Roman" w:cs="Times New Roman"/>
                <w:b/>
                <w:sz w:val="26"/>
                <w:szCs w:val="26"/>
                <w:lang w:eastAsia="ru-RU"/>
              </w:rPr>
              <w:t>п</w:t>
            </w:r>
            <w:proofErr w:type="gramEnd"/>
            <w:r w:rsidRPr="003F357E">
              <w:rPr>
                <w:rFonts w:ascii="Times New Roman" w:eastAsia="Times New Roman" w:hAnsi="Times New Roman" w:cs="Times New Roman"/>
                <w:b/>
                <w:sz w:val="26"/>
                <w:szCs w:val="26"/>
                <w:lang w:eastAsia="ru-RU"/>
              </w:rPr>
              <w:t>/п</w:t>
            </w:r>
          </w:p>
        </w:tc>
        <w:tc>
          <w:tcPr>
            <w:tcW w:w="1901"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ФИО родителей</w:t>
            </w:r>
          </w:p>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p>
        </w:tc>
        <w:tc>
          <w:tcPr>
            <w:tcW w:w="133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Место работы</w:t>
            </w: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 телефона</w:t>
            </w:r>
          </w:p>
        </w:tc>
      </w:tr>
      <w:tr w:rsidR="003F357E" w:rsidRPr="003F357E" w:rsidTr="003F357E">
        <w:tc>
          <w:tcPr>
            <w:tcW w:w="49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numPr>
                <w:ilvl w:val="0"/>
                <w:numId w:val="10"/>
              </w:numPr>
              <w:tabs>
                <w:tab w:val="left" w:pos="280"/>
              </w:tabs>
              <w:spacing w:after="0" w:line="240" w:lineRule="auto"/>
              <w:jc w:val="both"/>
              <w:rPr>
                <w:rFonts w:ascii="Times New Roman" w:eastAsia="Times New Roman" w:hAnsi="Times New Roman" w:cs="Times New Roman"/>
                <w:b/>
                <w:bCs/>
                <w:sz w:val="26"/>
                <w:szCs w:val="26"/>
                <w:u w:val="single"/>
                <w:lang w:eastAsia="ru-RU"/>
              </w:rPr>
            </w:pPr>
          </w:p>
        </w:tc>
        <w:tc>
          <w:tcPr>
            <w:tcW w:w="190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roofErr w:type="spellStart"/>
            <w:r w:rsidRPr="003F357E">
              <w:rPr>
                <w:rFonts w:ascii="Times New Roman" w:eastAsia="Times New Roman" w:hAnsi="Times New Roman" w:cs="Times New Roman"/>
                <w:sz w:val="26"/>
                <w:szCs w:val="26"/>
                <w:lang w:eastAsia="ru-RU"/>
              </w:rPr>
              <w:t>Аскерова</w:t>
            </w:r>
            <w:proofErr w:type="spellEnd"/>
            <w:r w:rsidRPr="003F357E">
              <w:rPr>
                <w:rFonts w:ascii="Times New Roman" w:eastAsia="Times New Roman" w:hAnsi="Times New Roman" w:cs="Times New Roman"/>
                <w:sz w:val="26"/>
                <w:szCs w:val="26"/>
                <w:lang w:eastAsia="ru-RU"/>
              </w:rPr>
              <w:t xml:space="preserve"> Виктория Викторовна</w:t>
            </w:r>
          </w:p>
        </w:tc>
        <w:tc>
          <w:tcPr>
            <w:tcW w:w="133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ДШИ, секретарь</w:t>
            </w: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8-928-027-59-23</w:t>
            </w:r>
          </w:p>
        </w:tc>
      </w:tr>
      <w:tr w:rsidR="003F357E" w:rsidRPr="003F357E" w:rsidTr="003F357E">
        <w:tc>
          <w:tcPr>
            <w:tcW w:w="49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numPr>
                <w:ilvl w:val="0"/>
                <w:numId w:val="10"/>
              </w:numPr>
              <w:tabs>
                <w:tab w:val="left" w:pos="280"/>
              </w:tabs>
              <w:spacing w:after="0" w:line="240" w:lineRule="auto"/>
              <w:jc w:val="both"/>
              <w:rPr>
                <w:rFonts w:ascii="Times New Roman" w:eastAsia="Times New Roman" w:hAnsi="Times New Roman" w:cs="Times New Roman"/>
                <w:b/>
                <w:bCs/>
                <w:sz w:val="26"/>
                <w:szCs w:val="26"/>
                <w:u w:val="single"/>
                <w:lang w:eastAsia="ru-RU"/>
              </w:rPr>
            </w:pPr>
          </w:p>
        </w:tc>
        <w:tc>
          <w:tcPr>
            <w:tcW w:w="190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roofErr w:type="spellStart"/>
            <w:r w:rsidRPr="003F357E">
              <w:rPr>
                <w:rFonts w:ascii="Times New Roman" w:eastAsia="Times New Roman" w:hAnsi="Times New Roman" w:cs="Times New Roman"/>
                <w:sz w:val="26"/>
                <w:szCs w:val="26"/>
                <w:lang w:eastAsia="ru-RU"/>
              </w:rPr>
              <w:t>Уртенова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Зульфа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Аминовна</w:t>
            </w:r>
            <w:proofErr w:type="spellEnd"/>
          </w:p>
        </w:tc>
        <w:tc>
          <w:tcPr>
            <w:tcW w:w="1338"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Домохозяйка</w:t>
            </w:r>
          </w:p>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u w:val="single"/>
                <w:lang w:eastAsia="ru-RU"/>
              </w:rPr>
            </w:pPr>
            <w:r w:rsidRPr="003F357E">
              <w:rPr>
                <w:rFonts w:ascii="Times New Roman" w:eastAsia="Times New Roman" w:hAnsi="Times New Roman" w:cs="Times New Roman"/>
                <w:sz w:val="26"/>
                <w:szCs w:val="26"/>
                <w:lang w:eastAsia="ru-RU"/>
              </w:rPr>
              <w:t>8-928-925-53-48</w:t>
            </w:r>
          </w:p>
        </w:tc>
      </w:tr>
      <w:tr w:rsidR="003F357E" w:rsidRPr="003F357E" w:rsidTr="003F357E">
        <w:tc>
          <w:tcPr>
            <w:tcW w:w="49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numPr>
                <w:ilvl w:val="0"/>
                <w:numId w:val="10"/>
              </w:numPr>
              <w:tabs>
                <w:tab w:val="left" w:pos="280"/>
              </w:tabs>
              <w:spacing w:after="0" w:line="240" w:lineRule="auto"/>
              <w:jc w:val="both"/>
              <w:rPr>
                <w:rFonts w:ascii="Times New Roman" w:eastAsia="Times New Roman" w:hAnsi="Times New Roman" w:cs="Times New Roman"/>
                <w:b/>
                <w:bCs/>
                <w:sz w:val="26"/>
                <w:szCs w:val="26"/>
                <w:u w:val="single"/>
                <w:lang w:eastAsia="ru-RU"/>
              </w:rPr>
            </w:pPr>
          </w:p>
        </w:tc>
        <w:tc>
          <w:tcPr>
            <w:tcW w:w="190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roofErr w:type="spellStart"/>
            <w:r w:rsidRPr="003F357E">
              <w:rPr>
                <w:rFonts w:ascii="Times New Roman" w:eastAsia="Times New Roman" w:hAnsi="Times New Roman" w:cs="Times New Roman"/>
                <w:sz w:val="26"/>
                <w:szCs w:val="26"/>
                <w:lang w:eastAsia="ru-RU"/>
              </w:rPr>
              <w:t>Файзуллаева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Зеваржан</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Хайитовна</w:t>
            </w:r>
            <w:proofErr w:type="spellEnd"/>
          </w:p>
        </w:tc>
        <w:tc>
          <w:tcPr>
            <w:tcW w:w="1338"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Домохозяйка</w:t>
            </w:r>
          </w:p>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u w:val="single"/>
                <w:lang w:eastAsia="ru-RU"/>
              </w:rPr>
            </w:pPr>
            <w:r w:rsidRPr="003F357E">
              <w:rPr>
                <w:rFonts w:ascii="Times New Roman" w:eastAsia="Times New Roman" w:hAnsi="Times New Roman" w:cs="Times New Roman"/>
                <w:sz w:val="26"/>
                <w:szCs w:val="26"/>
                <w:lang w:eastAsia="ru-RU"/>
              </w:rPr>
              <w:t>8-928-399-72-53</w:t>
            </w:r>
          </w:p>
        </w:tc>
      </w:tr>
      <w:tr w:rsidR="003F357E" w:rsidRPr="003F357E" w:rsidTr="003F357E">
        <w:tc>
          <w:tcPr>
            <w:tcW w:w="49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numPr>
                <w:ilvl w:val="0"/>
                <w:numId w:val="10"/>
              </w:numPr>
              <w:tabs>
                <w:tab w:val="left" w:pos="280"/>
              </w:tabs>
              <w:spacing w:after="0" w:line="240" w:lineRule="auto"/>
              <w:jc w:val="both"/>
              <w:rPr>
                <w:rFonts w:ascii="Times New Roman" w:eastAsia="Times New Roman" w:hAnsi="Times New Roman" w:cs="Times New Roman"/>
                <w:b/>
                <w:bCs/>
                <w:sz w:val="26"/>
                <w:szCs w:val="26"/>
                <w:u w:val="single"/>
                <w:lang w:eastAsia="ru-RU"/>
              </w:rPr>
            </w:pPr>
          </w:p>
        </w:tc>
        <w:tc>
          <w:tcPr>
            <w:tcW w:w="190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roofErr w:type="spellStart"/>
            <w:r w:rsidRPr="003F357E">
              <w:rPr>
                <w:rFonts w:ascii="Times New Roman" w:eastAsia="Times New Roman" w:hAnsi="Times New Roman" w:cs="Times New Roman"/>
                <w:sz w:val="26"/>
                <w:szCs w:val="26"/>
                <w:lang w:eastAsia="ru-RU"/>
              </w:rPr>
              <w:t>Дураева</w:t>
            </w:r>
            <w:proofErr w:type="spellEnd"/>
            <w:r w:rsidRPr="003F357E">
              <w:rPr>
                <w:rFonts w:ascii="Times New Roman" w:eastAsia="Times New Roman" w:hAnsi="Times New Roman" w:cs="Times New Roman"/>
                <w:sz w:val="26"/>
                <w:szCs w:val="26"/>
                <w:lang w:eastAsia="ru-RU"/>
              </w:rPr>
              <w:t xml:space="preserve"> Марина </w:t>
            </w:r>
            <w:proofErr w:type="spellStart"/>
            <w:r w:rsidRPr="003F357E">
              <w:rPr>
                <w:rFonts w:ascii="Times New Roman" w:eastAsia="Times New Roman" w:hAnsi="Times New Roman" w:cs="Times New Roman"/>
                <w:sz w:val="26"/>
                <w:szCs w:val="26"/>
                <w:lang w:eastAsia="ru-RU"/>
              </w:rPr>
              <w:t>Курмановна</w:t>
            </w:r>
            <w:proofErr w:type="spellEnd"/>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
        </w:tc>
        <w:tc>
          <w:tcPr>
            <w:tcW w:w="1338"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Фармацевт</w:t>
            </w:r>
          </w:p>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u w:val="single"/>
                <w:lang w:eastAsia="ru-RU"/>
              </w:rPr>
            </w:pPr>
            <w:r w:rsidRPr="003F357E">
              <w:rPr>
                <w:rFonts w:ascii="Times New Roman" w:eastAsia="Times New Roman" w:hAnsi="Times New Roman" w:cs="Times New Roman"/>
                <w:sz w:val="26"/>
                <w:szCs w:val="26"/>
                <w:lang w:eastAsia="ru-RU"/>
              </w:rPr>
              <w:t>8-928-393-48-33</w:t>
            </w:r>
          </w:p>
        </w:tc>
      </w:tr>
      <w:tr w:rsidR="003F357E" w:rsidRPr="003F357E" w:rsidTr="003F357E">
        <w:tc>
          <w:tcPr>
            <w:tcW w:w="493"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numPr>
                <w:ilvl w:val="0"/>
                <w:numId w:val="10"/>
              </w:numPr>
              <w:tabs>
                <w:tab w:val="left" w:pos="280"/>
              </w:tabs>
              <w:spacing w:after="0" w:line="240" w:lineRule="auto"/>
              <w:jc w:val="both"/>
              <w:rPr>
                <w:rFonts w:ascii="Times New Roman" w:eastAsia="Times New Roman" w:hAnsi="Times New Roman" w:cs="Times New Roman"/>
                <w:b/>
                <w:bCs/>
                <w:sz w:val="26"/>
                <w:szCs w:val="26"/>
                <w:u w:val="single"/>
                <w:lang w:eastAsia="ru-RU"/>
              </w:rPr>
            </w:pPr>
          </w:p>
        </w:tc>
        <w:tc>
          <w:tcPr>
            <w:tcW w:w="1901" w:type="pct"/>
            <w:tcBorders>
              <w:top w:val="single" w:sz="4" w:space="0" w:color="auto"/>
              <w:left w:val="single" w:sz="4" w:space="0" w:color="auto"/>
              <w:bottom w:val="single" w:sz="4" w:space="0" w:color="auto"/>
              <w:right w:val="single" w:sz="4" w:space="0" w:color="auto"/>
            </w:tcBorders>
          </w:tcPr>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roofErr w:type="spellStart"/>
            <w:r w:rsidRPr="003F357E">
              <w:rPr>
                <w:rFonts w:ascii="Times New Roman" w:eastAsia="Times New Roman" w:hAnsi="Times New Roman" w:cs="Times New Roman"/>
                <w:sz w:val="26"/>
                <w:szCs w:val="26"/>
                <w:lang w:eastAsia="ru-RU"/>
              </w:rPr>
              <w:t>Магамедова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Назира</w:t>
            </w:r>
            <w:proofErr w:type="spellEnd"/>
            <w:r w:rsidRPr="003F357E">
              <w:rPr>
                <w:rFonts w:ascii="Times New Roman" w:eastAsia="Times New Roman" w:hAnsi="Times New Roman" w:cs="Times New Roman"/>
                <w:sz w:val="26"/>
                <w:szCs w:val="26"/>
                <w:lang w:eastAsia="ru-RU"/>
              </w:rPr>
              <w:t xml:space="preserve"> </w:t>
            </w:r>
            <w:proofErr w:type="spellStart"/>
            <w:r w:rsidRPr="003F357E">
              <w:rPr>
                <w:rFonts w:ascii="Times New Roman" w:eastAsia="Times New Roman" w:hAnsi="Times New Roman" w:cs="Times New Roman"/>
                <w:sz w:val="26"/>
                <w:szCs w:val="26"/>
                <w:lang w:eastAsia="ru-RU"/>
              </w:rPr>
              <w:t>Курмановна</w:t>
            </w:r>
            <w:proofErr w:type="spellEnd"/>
          </w:p>
          <w:p w:rsidR="003F357E" w:rsidRPr="003F357E" w:rsidRDefault="003F357E" w:rsidP="003F357E">
            <w:pPr>
              <w:tabs>
                <w:tab w:val="left" w:pos="280"/>
              </w:tabs>
              <w:spacing w:after="0" w:line="240" w:lineRule="auto"/>
              <w:rPr>
                <w:rFonts w:ascii="Times New Roman" w:eastAsia="Times New Roman" w:hAnsi="Times New Roman" w:cs="Times New Roman"/>
                <w:b/>
                <w:bCs/>
                <w:sz w:val="26"/>
                <w:szCs w:val="26"/>
                <w:u w:val="single"/>
                <w:lang w:eastAsia="ru-RU"/>
              </w:rPr>
            </w:pPr>
          </w:p>
        </w:tc>
        <w:tc>
          <w:tcPr>
            <w:tcW w:w="133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Продавец</w:t>
            </w:r>
          </w:p>
        </w:tc>
        <w:tc>
          <w:tcPr>
            <w:tcW w:w="1268" w:type="pct"/>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tabs>
                <w:tab w:val="left" w:pos="280"/>
              </w:tabs>
              <w:spacing w:after="0" w:line="240" w:lineRule="auto"/>
              <w:jc w:val="both"/>
              <w:rPr>
                <w:rFonts w:ascii="Times New Roman" w:eastAsia="Times New Roman" w:hAnsi="Times New Roman" w:cs="Times New Roman"/>
                <w:b/>
                <w:bCs/>
                <w:sz w:val="26"/>
                <w:szCs w:val="26"/>
                <w:u w:val="single"/>
                <w:lang w:eastAsia="ru-RU"/>
              </w:rPr>
            </w:pPr>
            <w:r w:rsidRPr="003F357E">
              <w:rPr>
                <w:rFonts w:ascii="Times New Roman" w:eastAsia="Times New Roman" w:hAnsi="Times New Roman" w:cs="Times New Roman"/>
                <w:sz w:val="26"/>
                <w:szCs w:val="26"/>
                <w:lang w:eastAsia="ru-RU"/>
              </w:rPr>
              <w:t>8-928-985-24-98</w:t>
            </w: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bookmarkStart w:id="3" w:name="протокол"/>
    </w:p>
    <w:p w:rsidR="003F357E" w:rsidRPr="003F357E" w:rsidRDefault="003F357E" w:rsidP="003F357E">
      <w:pPr>
        <w:spacing w:after="0"/>
        <w:rPr>
          <w:rFonts w:ascii="Times New Roman" w:eastAsia="Times New Roman" w:hAnsi="Times New Roman" w:cs="Times New Roman"/>
          <w:b/>
          <w:sz w:val="32"/>
          <w:szCs w:val="26"/>
          <w:lang w:eastAsia="ru-RU"/>
        </w:rPr>
      </w:pPr>
      <w:bookmarkStart w:id="4" w:name="участие"/>
      <w:bookmarkEnd w:id="3"/>
      <w:r w:rsidRPr="003F357E">
        <w:rPr>
          <w:rFonts w:ascii="Times New Roman" w:eastAsia="Times New Roman" w:hAnsi="Times New Roman" w:cs="Times New Roman"/>
          <w:b/>
          <w:sz w:val="32"/>
          <w:szCs w:val="26"/>
          <w:lang w:eastAsia="ru-RU"/>
        </w:rPr>
        <w:t>Работа с родителями</w:t>
      </w:r>
    </w:p>
    <w:p w:rsidR="003F357E" w:rsidRPr="003F357E" w:rsidRDefault="003F357E" w:rsidP="003F357E">
      <w:pPr>
        <w:spacing w:after="0"/>
        <w:ind w:firstLine="54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Одна из главных задач педагогов — это создание условий для развития отношений в семье и взаимодействия семьи с учителем. Основным средством ее решения является совместная деятельность родителей, детей и учителя, которая может быть организована в различных формах. </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b/>
          <w:bCs/>
          <w:color w:val="000000"/>
          <w:sz w:val="26"/>
          <w:szCs w:val="26"/>
          <w:lang w:eastAsia="ru-RU"/>
        </w:rPr>
        <w:t>Тренинг</w:t>
      </w:r>
      <w:r w:rsidRPr="003F357E">
        <w:rPr>
          <w:rFonts w:ascii="Times New Roman" w:eastAsia="Times New Roman" w:hAnsi="Times New Roman" w:cs="Times New Roman"/>
          <w:b/>
          <w:color w:val="000000"/>
          <w:sz w:val="26"/>
          <w:szCs w:val="26"/>
          <w:lang w:eastAsia="ru-RU"/>
        </w:rPr>
        <w:t xml:space="preserve"> </w:t>
      </w:r>
      <w:r w:rsidRPr="003F357E">
        <w:rPr>
          <w:rFonts w:ascii="Times New Roman" w:eastAsia="Times New Roman" w:hAnsi="Times New Roman" w:cs="Times New Roman"/>
          <w:color w:val="000000"/>
          <w:sz w:val="26"/>
          <w:szCs w:val="26"/>
          <w:lang w:eastAsia="ru-RU"/>
        </w:rPr>
        <w:t>— это запланированный процесс, направленный на развитие компетенций, необходимых для воспитательного процесса.</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 xml:space="preserve">Тренинги вызывают большой интерес со стороны родителей. Отзывы показывают, что тренинги зарекомендовали себя как эффективное средство развития толерантного общения, преодоления внутрисемейных конфликтов «отцов и детей», установления позитивных </w:t>
      </w:r>
      <w:proofErr w:type="gramStart"/>
      <w:r w:rsidRPr="003F357E">
        <w:rPr>
          <w:rFonts w:ascii="Times New Roman" w:eastAsia="Times New Roman" w:hAnsi="Times New Roman" w:cs="Times New Roman"/>
          <w:color w:val="000000"/>
          <w:sz w:val="26"/>
          <w:szCs w:val="26"/>
          <w:lang w:eastAsia="ru-RU"/>
        </w:rPr>
        <w:t>отношений</w:t>
      </w:r>
      <w:proofErr w:type="gramEnd"/>
      <w:r w:rsidRPr="003F357E">
        <w:rPr>
          <w:rFonts w:ascii="Times New Roman" w:eastAsia="Times New Roman" w:hAnsi="Times New Roman" w:cs="Times New Roman"/>
          <w:color w:val="000000"/>
          <w:sz w:val="26"/>
          <w:szCs w:val="26"/>
          <w:lang w:eastAsia="ru-RU"/>
        </w:rPr>
        <w:t>  как между   родителями, так и между классным руководителем, психологом и родителями.</w:t>
      </w:r>
    </w:p>
    <w:p w:rsidR="003F357E" w:rsidRPr="003F357E" w:rsidRDefault="003F357E" w:rsidP="003F357E">
      <w:pPr>
        <w:spacing w:after="0"/>
        <w:jc w:val="both"/>
        <w:rPr>
          <w:rFonts w:ascii="Times New Roman" w:eastAsia="Times New Roman" w:hAnsi="Times New Roman" w:cs="Times New Roman"/>
          <w:b/>
          <w:color w:val="000000"/>
          <w:sz w:val="26"/>
          <w:szCs w:val="26"/>
          <w:lang w:eastAsia="ru-RU"/>
        </w:rPr>
      </w:pPr>
      <w:r w:rsidRPr="003F357E">
        <w:rPr>
          <w:rFonts w:ascii="Times New Roman" w:eastAsia="Times New Roman" w:hAnsi="Times New Roman" w:cs="Times New Roman"/>
          <w:b/>
          <w:iCs/>
          <w:color w:val="000000"/>
          <w:sz w:val="26"/>
          <w:szCs w:val="26"/>
          <w:lang w:eastAsia="ru-RU"/>
        </w:rPr>
        <w:t>Индивидуальные собеседования.</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Собеседования планируются во время каникул, в течение одной недели, один раз в год. Родители заранее оповещаются о времени собеседования, можно оформить пригласительные. Обычно на организационном родительском собрании согласуется время собеседования. Учитель тщательно готовится к собеседованию: собирает данные о ребёнке, проводит тесты, анкеты, готовит рабочие, контрольные тетради. На собеседование приходят родители или родитель со своим ребёнком. В течение запланированных 40-50 минут учитель беседует с родителями, все вместе проверяют состояние тетрадей, учебников, дневника. Во время собеседования можно проверить ЗУН учащегося, отметить отставания или похвалить за успехи. В собеседовании главная роль отводится родителю, учитель же фиксирует его предложения, замечания</w:t>
      </w:r>
    </w:p>
    <w:p w:rsidR="003F357E" w:rsidRPr="003F357E" w:rsidRDefault="003F357E" w:rsidP="003F357E">
      <w:pPr>
        <w:spacing w:after="0"/>
        <w:jc w:val="both"/>
        <w:rPr>
          <w:rFonts w:ascii="Times New Roman" w:eastAsia="Times New Roman" w:hAnsi="Times New Roman" w:cs="Times New Roman"/>
          <w:b/>
          <w:color w:val="000000"/>
          <w:sz w:val="26"/>
          <w:szCs w:val="26"/>
          <w:lang w:eastAsia="ru-RU"/>
        </w:rPr>
      </w:pPr>
      <w:r w:rsidRPr="003F357E">
        <w:rPr>
          <w:rFonts w:ascii="Times New Roman" w:eastAsia="Times New Roman" w:hAnsi="Times New Roman" w:cs="Times New Roman"/>
          <w:b/>
          <w:color w:val="000000"/>
          <w:sz w:val="26"/>
          <w:szCs w:val="26"/>
          <w:lang w:eastAsia="ru-RU"/>
        </w:rPr>
        <w:t xml:space="preserve"> Пресс – конференция с родителями. </w:t>
      </w: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color w:val="000000"/>
          <w:sz w:val="26"/>
          <w:szCs w:val="26"/>
          <w:lang w:eastAsia="ru-RU"/>
        </w:rPr>
        <w:t xml:space="preserve">Эту форму работы мы предлагаем проводить в конце или начале учебного года. Пресс-конференция от обычного собрания отличается тем, что на неё можно пригласить </w:t>
      </w:r>
      <w:r w:rsidRPr="003F357E">
        <w:rPr>
          <w:rFonts w:ascii="Times New Roman" w:eastAsia="Times New Roman" w:hAnsi="Times New Roman" w:cs="Times New Roman"/>
          <w:color w:val="000000"/>
          <w:sz w:val="26"/>
          <w:szCs w:val="26"/>
          <w:lang w:eastAsia="ru-RU"/>
        </w:rPr>
        <w:lastRenderedPageBreak/>
        <w:t>учителей предметников, психолога, логопеда, социального педагога, завучей, директора школы, с тем, чтобы они ответили на интересующие родителей вопросы. Это собрание проводится в форме вопросов и ответов.</w:t>
      </w:r>
    </w:p>
    <w:p w:rsidR="003F357E" w:rsidRPr="003F357E" w:rsidRDefault="003F357E" w:rsidP="003F357E">
      <w:pPr>
        <w:spacing w:after="0"/>
        <w:jc w:val="both"/>
        <w:rPr>
          <w:rFonts w:ascii="Times New Roman" w:eastAsia="Times New Roman" w:hAnsi="Times New Roman" w:cs="Times New Roman"/>
          <w:b/>
          <w:color w:val="000000"/>
          <w:sz w:val="26"/>
          <w:szCs w:val="26"/>
          <w:lang w:eastAsia="ru-RU"/>
        </w:rPr>
      </w:pPr>
      <w:r w:rsidRPr="003F357E">
        <w:rPr>
          <w:rFonts w:ascii="Times New Roman" w:eastAsia="Times New Roman" w:hAnsi="Times New Roman" w:cs="Times New Roman"/>
          <w:b/>
          <w:iCs/>
          <w:color w:val="000000"/>
          <w:sz w:val="26"/>
          <w:szCs w:val="26"/>
          <w:lang w:eastAsia="ru-RU"/>
        </w:rPr>
        <w:t>Родительские собрания, проводимые детьми</w:t>
      </w:r>
    </w:p>
    <w:p w:rsidR="003F357E" w:rsidRPr="003F357E" w:rsidRDefault="003F357E" w:rsidP="003F357E">
      <w:pPr>
        <w:spacing w:after="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color w:val="000000"/>
          <w:sz w:val="26"/>
          <w:szCs w:val="26"/>
          <w:lang w:eastAsia="ru-RU"/>
        </w:rPr>
        <w:t xml:space="preserve">Это собрание проводится вместе с детьми или только детьми. Должна быть  проведена большая предварительная работа с детьми: составление сценария, распределение ролей, запоминание  текстов, подготовка ведущих собрания. Родители же приходят на собрание как обычно. Перед ними сидят их дети, они на этом собрании стали учёными, учителями, директорами школ </w:t>
      </w:r>
      <w:proofErr w:type="spellStart"/>
      <w:r w:rsidRPr="003F357E">
        <w:rPr>
          <w:rFonts w:ascii="Times New Roman" w:eastAsia="Times New Roman" w:hAnsi="Times New Roman" w:cs="Times New Roman"/>
          <w:color w:val="000000"/>
          <w:sz w:val="26"/>
          <w:szCs w:val="26"/>
          <w:lang w:eastAsia="ru-RU"/>
        </w:rPr>
        <w:t>и.т.д</w:t>
      </w:r>
      <w:proofErr w:type="spellEnd"/>
      <w:r w:rsidRPr="003F357E">
        <w:rPr>
          <w:rFonts w:ascii="Times New Roman" w:eastAsia="Times New Roman" w:hAnsi="Times New Roman" w:cs="Times New Roman"/>
          <w:color w:val="000000"/>
          <w:sz w:val="26"/>
          <w:szCs w:val="26"/>
          <w:lang w:eastAsia="ru-RU"/>
        </w:rPr>
        <w:t xml:space="preserve">. Рассказывают заранее выученные тексты по воспитанию детей и в конце своего выступления просят своих родителей поделиться своим опытом по воспитанию. Таким образом, мы воспитываем не только родителей, но и будущих родителей – наших детей. </w:t>
      </w:r>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0"/>
        <w:jc w:val="both"/>
        <w:rPr>
          <w:rFonts w:ascii="Times New Roman" w:eastAsia="Times New Roman" w:hAnsi="Times New Roman" w:cs="Times New Roman"/>
          <w:sz w:val="26"/>
          <w:szCs w:val="26"/>
          <w:lang w:eastAsia="ru-RU"/>
        </w:rPr>
      </w:pPr>
    </w:p>
    <w:p w:rsidR="003F357E" w:rsidRPr="003F357E" w:rsidRDefault="003F357E" w:rsidP="003F357E">
      <w:pPr>
        <w:spacing w:after="0"/>
        <w:jc w:val="both"/>
        <w:rPr>
          <w:rFonts w:ascii="Times New Roman" w:eastAsia="Times New Roman" w:hAnsi="Times New Roman" w:cs="Times New Roman"/>
          <w:color w:val="000000"/>
          <w:sz w:val="26"/>
          <w:szCs w:val="26"/>
          <w:lang w:eastAsia="ru-RU"/>
        </w:rPr>
      </w:pPr>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after="160" w:line="256" w:lineRule="auto"/>
        <w:jc w:val="center"/>
        <w:rPr>
          <w:rFonts w:ascii="Times New Roman" w:eastAsia="Calibri" w:hAnsi="Times New Roman" w:cs="Times New Roman"/>
          <w:b/>
          <w:sz w:val="36"/>
          <w:szCs w:val="26"/>
        </w:rPr>
      </w:pPr>
      <w:r w:rsidRPr="003F357E">
        <w:rPr>
          <w:rFonts w:ascii="Times New Roman" w:eastAsia="Calibri" w:hAnsi="Times New Roman" w:cs="Times New Roman"/>
          <w:b/>
          <w:sz w:val="36"/>
          <w:szCs w:val="26"/>
        </w:rPr>
        <w:t>Темы родительских собраний</w:t>
      </w:r>
    </w:p>
    <w:tbl>
      <w:tblPr>
        <w:tblStyle w:val="24"/>
        <w:tblW w:w="0" w:type="auto"/>
        <w:tblInd w:w="279" w:type="dxa"/>
        <w:tblLook w:val="04A0" w:firstRow="1" w:lastRow="0" w:firstColumn="1" w:lastColumn="0" w:noHBand="0" w:noVBand="1"/>
      </w:tblPr>
      <w:tblGrid>
        <w:gridCol w:w="604"/>
        <w:gridCol w:w="5097"/>
        <w:gridCol w:w="1841"/>
        <w:gridCol w:w="1833"/>
      </w:tblGrid>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 xml:space="preserve">№п </w:t>
            </w:r>
            <w:proofErr w:type="spellStart"/>
            <w:proofErr w:type="gramStart"/>
            <w:r w:rsidRPr="003F357E">
              <w:rPr>
                <w:rFonts w:ascii="Times New Roman" w:hAnsi="Times New Roman"/>
                <w:sz w:val="26"/>
                <w:szCs w:val="26"/>
              </w:rPr>
              <w:t>п</w:t>
            </w:r>
            <w:proofErr w:type="spellEnd"/>
            <w:proofErr w:type="gramEnd"/>
          </w:p>
        </w:tc>
        <w:tc>
          <w:tcPr>
            <w:tcW w:w="5097"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jc w:val="center"/>
              <w:rPr>
                <w:rFonts w:ascii="Times New Roman" w:hAnsi="Times New Roman"/>
                <w:sz w:val="26"/>
                <w:szCs w:val="26"/>
                <w:lang w:eastAsia="ru-RU"/>
              </w:rPr>
            </w:pPr>
          </w:p>
          <w:p w:rsidR="003F357E" w:rsidRPr="003F357E" w:rsidRDefault="003F357E" w:rsidP="003F357E">
            <w:pPr>
              <w:jc w:val="center"/>
              <w:rPr>
                <w:rFonts w:ascii="Times New Roman" w:hAnsi="Times New Roman"/>
                <w:sz w:val="26"/>
                <w:szCs w:val="26"/>
                <w:lang w:eastAsia="ru-RU"/>
              </w:rPr>
            </w:pPr>
            <w:r w:rsidRPr="003F357E">
              <w:rPr>
                <w:rFonts w:ascii="Times New Roman" w:hAnsi="Times New Roman"/>
                <w:sz w:val="26"/>
                <w:szCs w:val="26"/>
                <w:lang w:eastAsia="ru-RU"/>
              </w:rPr>
              <w:t>Тема собрания</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Планируемая дата проведения</w:t>
            </w:r>
          </w:p>
        </w:tc>
        <w:tc>
          <w:tcPr>
            <w:tcW w:w="183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Дата фактического проведения</w:t>
            </w:r>
          </w:p>
        </w:tc>
      </w:tr>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1</w:t>
            </w:r>
          </w:p>
        </w:tc>
        <w:tc>
          <w:tcPr>
            <w:tcW w:w="50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Организационно-правовые вопросы.</w:t>
            </w:r>
          </w:p>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«Что год грядущий нам готовит»</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11.09.15</w:t>
            </w:r>
          </w:p>
        </w:tc>
        <w:tc>
          <w:tcPr>
            <w:tcW w:w="183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18.09.15</w:t>
            </w:r>
          </w:p>
        </w:tc>
      </w:tr>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2</w:t>
            </w:r>
          </w:p>
        </w:tc>
        <w:tc>
          <w:tcPr>
            <w:tcW w:w="50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Взаимодействие и взаимопонимание школы и семьи. Первые проблемы подросткового возраста.</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20.10.15</w:t>
            </w:r>
          </w:p>
        </w:tc>
        <w:tc>
          <w:tcPr>
            <w:tcW w:w="183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p>
        </w:tc>
      </w:tr>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3</w:t>
            </w:r>
          </w:p>
        </w:tc>
        <w:tc>
          <w:tcPr>
            <w:tcW w:w="5097" w:type="dxa"/>
            <w:tcBorders>
              <w:top w:val="single" w:sz="4" w:space="0" w:color="auto"/>
              <w:left w:val="single" w:sz="4" w:space="0" w:color="auto"/>
              <w:bottom w:val="single" w:sz="4" w:space="0" w:color="auto"/>
              <w:right w:val="single" w:sz="4" w:space="0" w:color="auto"/>
            </w:tcBorders>
            <w:shd w:val="clear" w:color="auto" w:fill="auto"/>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Физическое развитие школьника</w:t>
            </w:r>
          </w:p>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 и пути его совершенствования</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12.12.15</w:t>
            </w:r>
          </w:p>
        </w:tc>
        <w:tc>
          <w:tcPr>
            <w:tcW w:w="183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p>
        </w:tc>
      </w:tr>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4</w:t>
            </w:r>
          </w:p>
        </w:tc>
        <w:tc>
          <w:tcPr>
            <w:tcW w:w="5097" w:type="dxa"/>
            <w:tcBorders>
              <w:top w:val="single" w:sz="4" w:space="0" w:color="auto"/>
              <w:left w:val="single" w:sz="4" w:space="0" w:color="auto"/>
              <w:bottom w:val="single" w:sz="4" w:space="0" w:color="auto"/>
              <w:right w:val="single" w:sz="4" w:space="0" w:color="auto"/>
            </w:tcBorders>
            <w:shd w:val="clear" w:color="auto" w:fill="auto"/>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Результативность школьного урока. </w:t>
            </w:r>
            <w:r w:rsidRPr="003F357E">
              <w:rPr>
                <w:rFonts w:ascii="Times New Roman" w:hAnsi="Times New Roman"/>
                <w:sz w:val="26"/>
                <w:szCs w:val="26"/>
                <w:lang w:eastAsia="ru-RU"/>
              </w:rPr>
              <w:br/>
              <w:t>От чего она зависит?</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19.02.16</w:t>
            </w:r>
          </w:p>
        </w:tc>
        <w:tc>
          <w:tcPr>
            <w:tcW w:w="183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p>
        </w:tc>
      </w:tr>
      <w:tr w:rsidR="003F357E" w:rsidRPr="003F357E" w:rsidTr="003F357E">
        <w:tc>
          <w:tcPr>
            <w:tcW w:w="6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rPr>
            </w:pPr>
            <w:r w:rsidRPr="003F357E">
              <w:rPr>
                <w:rFonts w:ascii="Times New Roman" w:hAnsi="Times New Roman"/>
                <w:sz w:val="26"/>
                <w:szCs w:val="26"/>
              </w:rPr>
              <w:t>5</w:t>
            </w:r>
          </w:p>
        </w:tc>
        <w:tc>
          <w:tcPr>
            <w:tcW w:w="5097" w:type="dxa"/>
            <w:tcBorders>
              <w:top w:val="single" w:sz="4" w:space="0" w:color="auto"/>
              <w:left w:val="single" w:sz="4" w:space="0" w:color="auto"/>
              <w:bottom w:val="single" w:sz="4" w:space="0" w:color="auto"/>
              <w:right w:val="single" w:sz="4" w:space="0" w:color="auto"/>
            </w:tcBorders>
            <w:shd w:val="clear" w:color="auto" w:fill="auto"/>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Итоги учебного года</w:t>
            </w:r>
          </w:p>
        </w:tc>
        <w:tc>
          <w:tcPr>
            <w:tcW w:w="184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rPr>
                <w:rFonts w:ascii="Times New Roman" w:hAnsi="Times New Roman"/>
                <w:sz w:val="26"/>
                <w:szCs w:val="26"/>
                <w:lang w:eastAsia="ru-RU"/>
              </w:rPr>
            </w:pPr>
            <w:r w:rsidRPr="003F357E">
              <w:rPr>
                <w:rFonts w:ascii="Times New Roman" w:hAnsi="Times New Roman"/>
                <w:sz w:val="26"/>
                <w:szCs w:val="26"/>
                <w:lang w:eastAsia="ru-RU"/>
              </w:rPr>
              <w:t>15.05.16</w:t>
            </w:r>
          </w:p>
        </w:tc>
        <w:tc>
          <w:tcPr>
            <w:tcW w:w="183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sz w:val="26"/>
                <w:szCs w:val="26"/>
                <w:lang w:eastAsia="ru-RU"/>
              </w:rPr>
            </w:pPr>
          </w:p>
        </w:tc>
      </w:tr>
    </w:tbl>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 w:rsidR="003F357E" w:rsidRPr="003F357E" w:rsidRDefault="003F357E" w:rsidP="003F357E">
      <w:pPr>
        <w:keepNext/>
        <w:tabs>
          <w:tab w:val="left" w:pos="280"/>
        </w:tabs>
        <w:spacing w:after="0" w:line="240" w:lineRule="auto"/>
        <w:jc w:val="center"/>
        <w:outlineLvl w:val="6"/>
        <w:rPr>
          <w:rFonts w:ascii="Monotype Corsiva" w:eastAsia="Times New Roman" w:hAnsi="Monotype Corsiva" w:cs="Times New Roman"/>
          <w:b/>
          <w:bCs/>
          <w:sz w:val="52"/>
          <w:szCs w:val="52"/>
          <w:lang w:eastAsia="ru-RU"/>
        </w:rPr>
      </w:pPr>
      <w:r w:rsidRPr="003F357E">
        <w:rPr>
          <w:rFonts w:ascii="Monotype Corsiva" w:eastAsia="Times New Roman" w:hAnsi="Monotype Corsiva" w:cs="Times New Roman"/>
          <w:b/>
          <w:bCs/>
          <w:sz w:val="52"/>
          <w:szCs w:val="52"/>
          <w:lang w:eastAsia="ru-RU"/>
        </w:rPr>
        <w:lastRenderedPageBreak/>
        <w:t>Протоколы родительских собраний</w:t>
      </w:r>
    </w:p>
    <w:p w:rsidR="003F357E" w:rsidRPr="003F357E" w:rsidRDefault="003F357E" w:rsidP="003F357E">
      <w:pPr>
        <w:spacing w:after="0" w:line="240" w:lineRule="auto"/>
        <w:jc w:val="center"/>
        <w:rPr>
          <w:rFonts w:ascii="Arial" w:eastAsia="Times New Roman" w:hAnsi="Arial" w:cs="Arial"/>
          <w:b/>
          <w:color w:val="000000"/>
          <w:sz w:val="24"/>
          <w:lang w:eastAsia="ru-RU"/>
        </w:rPr>
      </w:pPr>
      <w:r w:rsidRPr="003F357E">
        <w:rPr>
          <w:rFonts w:ascii="Arial" w:eastAsia="Times New Roman" w:hAnsi="Arial" w:cs="Arial"/>
          <w:b/>
          <w:bCs/>
          <w:color w:val="000000"/>
          <w:sz w:val="32"/>
          <w:szCs w:val="32"/>
          <w:lang w:eastAsia="ru-RU"/>
        </w:rPr>
        <w:t xml:space="preserve">Протокол </w:t>
      </w:r>
      <w:r w:rsidRPr="003F357E">
        <w:rPr>
          <w:rFonts w:ascii="Times New Roman" w:eastAsia="Times New Roman" w:hAnsi="Times New Roman" w:cs="Times New Roman"/>
          <w:b/>
          <w:bCs/>
          <w:color w:val="000000"/>
          <w:sz w:val="28"/>
          <w:szCs w:val="24"/>
          <w:lang w:eastAsia="ru-RU"/>
        </w:rPr>
        <w:t>№</w:t>
      </w:r>
      <w:r w:rsidRPr="003F357E">
        <w:rPr>
          <w:rFonts w:ascii="Times New Roman" w:eastAsia="Times New Roman" w:hAnsi="Times New Roman" w:cs="Times New Roman"/>
          <w:b/>
          <w:bCs/>
          <w:color w:val="000000"/>
          <w:sz w:val="32"/>
          <w:szCs w:val="24"/>
          <w:lang w:eastAsia="ru-RU"/>
        </w:rPr>
        <w:t>1</w:t>
      </w:r>
    </w:p>
    <w:p w:rsidR="003F357E" w:rsidRPr="003F357E" w:rsidRDefault="003F357E" w:rsidP="003F357E">
      <w:pPr>
        <w:spacing w:after="0" w:line="240" w:lineRule="auto"/>
        <w:jc w:val="center"/>
        <w:rPr>
          <w:rFonts w:ascii="Times New Roman" w:eastAsia="Times New Roman" w:hAnsi="Times New Roman" w:cs="Times New Roman"/>
          <w:bCs/>
          <w:color w:val="000000"/>
          <w:sz w:val="28"/>
          <w:szCs w:val="24"/>
          <w:lang w:eastAsia="ru-RU"/>
        </w:rPr>
      </w:pPr>
      <w:r w:rsidRPr="003F357E">
        <w:rPr>
          <w:rFonts w:ascii="Times New Roman" w:eastAsia="Times New Roman" w:hAnsi="Times New Roman" w:cs="Times New Roman"/>
          <w:bCs/>
          <w:color w:val="000000"/>
          <w:sz w:val="28"/>
          <w:szCs w:val="24"/>
          <w:lang w:eastAsia="ru-RU"/>
        </w:rPr>
        <w:t>родительского   собрания  </w:t>
      </w:r>
    </w:p>
    <w:p w:rsidR="003F357E" w:rsidRPr="003F357E" w:rsidRDefault="003F357E" w:rsidP="003F357E">
      <w:pPr>
        <w:spacing w:after="0" w:line="240" w:lineRule="auto"/>
        <w:jc w:val="center"/>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6г   класса  МКОУ «Гимназия №4, г.Усть-Джегуты»</w:t>
      </w:r>
    </w:p>
    <w:p w:rsidR="003F357E" w:rsidRPr="003F357E" w:rsidRDefault="003F357E" w:rsidP="003F357E">
      <w:pPr>
        <w:spacing w:after="0"/>
        <w:jc w:val="center"/>
        <w:rPr>
          <w:rFonts w:ascii="Times New Roman" w:eastAsia="Times New Roman" w:hAnsi="Times New Roman" w:cs="Times New Roman"/>
          <w:color w:val="000000"/>
          <w:sz w:val="28"/>
          <w:szCs w:val="24"/>
          <w:lang w:eastAsia="ru-RU"/>
        </w:rPr>
      </w:pP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от     «18</w:t>
      </w:r>
      <w:r w:rsidRPr="003F357E">
        <w:rPr>
          <w:rFonts w:ascii="Times New Roman" w:eastAsia="Times New Roman" w:hAnsi="Times New Roman" w:cs="Times New Roman"/>
          <w:color w:val="000000"/>
          <w:sz w:val="28"/>
          <w:szCs w:val="24"/>
          <w:u w:val="single"/>
          <w:lang w:eastAsia="ru-RU"/>
        </w:rPr>
        <w:t>»___сентября_2015</w:t>
      </w:r>
      <w:r w:rsidRPr="003F357E">
        <w:rPr>
          <w:rFonts w:ascii="Times New Roman" w:eastAsia="Times New Roman" w:hAnsi="Times New Roman" w:cs="Times New Roman"/>
          <w:color w:val="000000"/>
          <w:sz w:val="28"/>
          <w:szCs w:val="24"/>
          <w:lang w:eastAsia="ru-RU"/>
        </w:rPr>
        <w:t> г.</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b/>
          <w:color w:val="000000"/>
          <w:sz w:val="28"/>
          <w:szCs w:val="24"/>
          <w:lang w:eastAsia="ru-RU"/>
        </w:rPr>
        <w:t> </w:t>
      </w:r>
      <w:r w:rsidRPr="003F357E">
        <w:rPr>
          <w:rFonts w:ascii="Times New Roman" w:eastAsia="Times New Roman" w:hAnsi="Times New Roman" w:cs="Times New Roman"/>
          <w:color w:val="000000"/>
          <w:sz w:val="28"/>
          <w:szCs w:val="24"/>
          <w:lang w:eastAsia="ru-RU"/>
        </w:rPr>
        <w:t>Классный руководитель Чотчаева Л.А.</w:t>
      </w:r>
    </w:p>
    <w:p w:rsidR="003F357E" w:rsidRPr="003F357E" w:rsidRDefault="003F357E" w:rsidP="003F357E">
      <w:pPr>
        <w:spacing w:after="0"/>
        <w:rPr>
          <w:rFonts w:ascii="Arial" w:eastAsia="Times New Roman" w:hAnsi="Arial" w:cs="Arial"/>
          <w:color w:val="000000"/>
          <w:sz w:val="24"/>
          <w:u w:val="single"/>
          <w:lang w:eastAsia="ru-RU"/>
        </w:rPr>
      </w:pPr>
      <w:r w:rsidRPr="003F357E">
        <w:rPr>
          <w:rFonts w:ascii="Times New Roman" w:eastAsia="Times New Roman" w:hAnsi="Times New Roman" w:cs="Times New Roman"/>
          <w:b/>
          <w:color w:val="000000"/>
          <w:sz w:val="28"/>
          <w:szCs w:val="24"/>
          <w:lang w:eastAsia="ru-RU"/>
        </w:rPr>
        <w:t>Тема  собрания:</w:t>
      </w:r>
      <w:r w:rsidRPr="003F357E">
        <w:rPr>
          <w:rFonts w:ascii="Times New Roman" w:eastAsia="Times New Roman" w:hAnsi="Times New Roman" w:cs="Times New Roman"/>
          <w:color w:val="000000"/>
          <w:sz w:val="28"/>
          <w:szCs w:val="24"/>
          <w:lang w:eastAsia="ru-RU"/>
        </w:rPr>
        <w:t> </w:t>
      </w:r>
      <w:r w:rsidRPr="003F357E">
        <w:rPr>
          <w:rFonts w:ascii="Times New Roman" w:eastAsia="Times New Roman" w:hAnsi="Times New Roman" w:cs="Times New Roman"/>
          <w:b/>
          <w:bCs/>
          <w:color w:val="000000"/>
          <w:sz w:val="28"/>
          <w:szCs w:val="24"/>
          <w:u w:val="single"/>
          <w:lang w:eastAsia="ru-RU"/>
        </w:rPr>
        <w:t>«Организация учебно-воспитательного процесса в 2015-2016 учебном году.  Особенности обучения в 6   классе».</w:t>
      </w:r>
    </w:p>
    <w:p w:rsidR="003F357E" w:rsidRPr="003F357E" w:rsidRDefault="003F357E" w:rsidP="003F357E">
      <w:pPr>
        <w:spacing w:after="0"/>
        <w:rPr>
          <w:rFonts w:ascii="Arial" w:eastAsia="Times New Roman" w:hAnsi="Arial" w:cs="Arial"/>
          <w:b/>
          <w:color w:val="000000"/>
          <w:sz w:val="24"/>
          <w:u w:val="single"/>
          <w:lang w:eastAsia="ru-RU"/>
        </w:rPr>
      </w:pPr>
      <w:r w:rsidRPr="003F357E">
        <w:rPr>
          <w:rFonts w:ascii="Times New Roman" w:eastAsia="Times New Roman" w:hAnsi="Times New Roman" w:cs="Times New Roman"/>
          <w:b/>
          <w:color w:val="000000"/>
          <w:sz w:val="28"/>
          <w:szCs w:val="24"/>
          <w:u w:val="single"/>
          <w:lang w:eastAsia="ru-RU"/>
        </w:rPr>
        <w:t>Присутствовали:</w:t>
      </w:r>
      <w:r w:rsidRPr="003F357E">
        <w:rPr>
          <w:rFonts w:ascii="Times New Roman" w:eastAsia="Times New Roman" w:hAnsi="Times New Roman" w:cs="Times New Roman"/>
          <w:b/>
          <w:color w:val="000000"/>
          <w:sz w:val="28"/>
          <w:szCs w:val="24"/>
          <w:lang w:eastAsia="ru-RU"/>
        </w:rPr>
        <w:t xml:space="preserve">   19чел.</w:t>
      </w:r>
    </w:p>
    <w:p w:rsidR="003F357E" w:rsidRPr="003F357E" w:rsidRDefault="003F357E" w:rsidP="003F357E">
      <w:pPr>
        <w:spacing w:after="0"/>
        <w:rPr>
          <w:rFonts w:ascii="Arial" w:eastAsia="Times New Roman" w:hAnsi="Arial" w:cs="Arial"/>
          <w:b/>
          <w:color w:val="000000"/>
          <w:sz w:val="24"/>
          <w:u w:val="single"/>
          <w:lang w:eastAsia="ru-RU"/>
        </w:rPr>
      </w:pPr>
      <w:r w:rsidRPr="003F357E">
        <w:rPr>
          <w:rFonts w:ascii="Times New Roman" w:eastAsia="Times New Roman" w:hAnsi="Times New Roman" w:cs="Times New Roman"/>
          <w:b/>
          <w:color w:val="000000"/>
          <w:sz w:val="28"/>
          <w:szCs w:val="24"/>
          <w:u w:val="single"/>
          <w:lang w:eastAsia="ru-RU"/>
        </w:rPr>
        <w:t>Отсутствовали:</w:t>
      </w:r>
      <w:r w:rsidRPr="003F357E">
        <w:rPr>
          <w:rFonts w:ascii="Times New Roman" w:eastAsia="Times New Roman" w:hAnsi="Times New Roman" w:cs="Times New Roman"/>
          <w:b/>
          <w:color w:val="000000"/>
          <w:sz w:val="28"/>
          <w:szCs w:val="24"/>
          <w:lang w:eastAsia="ru-RU"/>
        </w:rPr>
        <w:t xml:space="preserve">      7чел</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b/>
          <w:bCs/>
          <w:color w:val="000000"/>
          <w:sz w:val="28"/>
          <w:szCs w:val="24"/>
          <w:lang w:eastAsia="ru-RU"/>
        </w:rPr>
        <w:t>Повестка  собрания:</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1. Особенности обучения в  6   классе.</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2. Выбор  родительского  комитета.</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3. Выполнение требований Устава школы: поведение, внешний вид, пропуски, опоздания.</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4. Выступления учителей предметников.</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5. Профилактика и безопасность (инструктажи)</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6.Разное.</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b/>
          <w:bCs/>
          <w:color w:val="000000"/>
          <w:sz w:val="28"/>
          <w:szCs w:val="24"/>
          <w:lang w:eastAsia="ru-RU"/>
        </w:rPr>
        <w:t>Выступали:</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1.По первому вопросу выступила классный руководитель Чотчаева Л.А.</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xml:space="preserve"> Она поздравила всех родителей с началом учебного года и ознакомила родителей с особенностями организации учебно-воспитательного процесса в 2015-2016учебном году:</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 режим работы школы;</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 годовой календарный график;</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 предметы и педагоги в новом учебном году.</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 2. Вторым вопросом был  выбор  родительского  комитета  класса.</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3. В ходе третьего вопроса классным руководителем  </w:t>
      </w:r>
      <w:proofErr w:type="spellStart"/>
      <w:r w:rsidRPr="003F357E">
        <w:rPr>
          <w:rFonts w:ascii="Times New Roman" w:eastAsia="Times New Roman" w:hAnsi="Times New Roman" w:cs="Times New Roman"/>
          <w:color w:val="000000"/>
          <w:sz w:val="28"/>
          <w:szCs w:val="24"/>
          <w:lang w:eastAsia="ru-RU"/>
        </w:rPr>
        <w:t>Чотчаевой</w:t>
      </w:r>
      <w:proofErr w:type="spellEnd"/>
      <w:r w:rsidRPr="003F357E">
        <w:rPr>
          <w:rFonts w:ascii="Times New Roman" w:eastAsia="Times New Roman" w:hAnsi="Times New Roman" w:cs="Times New Roman"/>
          <w:color w:val="000000"/>
          <w:sz w:val="28"/>
          <w:szCs w:val="24"/>
          <w:lang w:eastAsia="ru-RU"/>
        </w:rPr>
        <w:t xml:space="preserve"> Л.А. были затронуты вопросы соблюдения требований образовательного учреждения (Устав, Правила поведения обучающихся). Вопросы касались  поведения, внешнего вида обучающихся, пропусков, опозданий школьников.</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xml:space="preserve">4. Далее выступили учителя - предметники: </w:t>
      </w:r>
      <w:proofErr w:type="spellStart"/>
      <w:r w:rsidRPr="003F357E">
        <w:rPr>
          <w:rFonts w:ascii="Times New Roman" w:eastAsia="Times New Roman" w:hAnsi="Times New Roman" w:cs="Times New Roman"/>
          <w:color w:val="000000"/>
          <w:sz w:val="28"/>
          <w:szCs w:val="24"/>
          <w:lang w:eastAsia="ru-RU"/>
        </w:rPr>
        <w:t>Кипкеева</w:t>
      </w:r>
      <w:proofErr w:type="spellEnd"/>
      <w:r w:rsidRPr="003F357E">
        <w:rPr>
          <w:rFonts w:ascii="Times New Roman" w:eastAsia="Times New Roman" w:hAnsi="Times New Roman" w:cs="Times New Roman"/>
          <w:color w:val="000000"/>
          <w:sz w:val="28"/>
          <w:szCs w:val="24"/>
          <w:lang w:eastAsia="ru-RU"/>
        </w:rPr>
        <w:t xml:space="preserve"> Р.А. - учитель английского языка и </w:t>
      </w:r>
      <w:proofErr w:type="spellStart"/>
      <w:r w:rsidRPr="003F357E">
        <w:rPr>
          <w:rFonts w:ascii="Times New Roman" w:eastAsia="Times New Roman" w:hAnsi="Times New Roman" w:cs="Times New Roman"/>
          <w:color w:val="000000"/>
          <w:sz w:val="28"/>
          <w:szCs w:val="24"/>
          <w:lang w:eastAsia="ru-RU"/>
        </w:rPr>
        <w:t>Эркенова</w:t>
      </w:r>
      <w:proofErr w:type="spellEnd"/>
      <w:r w:rsidRPr="003F357E">
        <w:rPr>
          <w:rFonts w:ascii="Times New Roman" w:eastAsia="Times New Roman" w:hAnsi="Times New Roman" w:cs="Times New Roman"/>
          <w:color w:val="000000"/>
          <w:sz w:val="28"/>
          <w:szCs w:val="24"/>
          <w:lang w:eastAsia="ru-RU"/>
        </w:rPr>
        <w:t xml:space="preserve"> Л.С. - учитель истории. Они рассказали об успеваемости, о поведении некоторых учеников, которые мешают учебному процессу.</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5.  Классный руководитель  затронула вопросы безопасности обучающихся и профилактики правонарушений несовершеннолетних: инструктаж по профилактике правонарушений, профилактика ДТП, антитеррористическая безопасность.</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lastRenderedPageBreak/>
        <w:t xml:space="preserve">6. Далее говорили о </w:t>
      </w:r>
      <w:proofErr w:type="gramStart"/>
      <w:r w:rsidRPr="003F357E">
        <w:rPr>
          <w:rFonts w:ascii="Times New Roman" w:eastAsia="Times New Roman" w:hAnsi="Times New Roman" w:cs="Times New Roman"/>
          <w:color w:val="000000"/>
          <w:sz w:val="28"/>
          <w:szCs w:val="24"/>
          <w:lang w:eastAsia="ru-RU"/>
        </w:rPr>
        <w:t>разном</w:t>
      </w:r>
      <w:proofErr w:type="gramEnd"/>
      <w:r w:rsidRPr="003F357E">
        <w:rPr>
          <w:rFonts w:ascii="Times New Roman" w:eastAsia="Times New Roman" w:hAnsi="Times New Roman" w:cs="Times New Roman"/>
          <w:color w:val="000000"/>
          <w:sz w:val="28"/>
          <w:szCs w:val="24"/>
          <w:lang w:eastAsia="ru-RU"/>
        </w:rPr>
        <w:t>: организация дежурства родителей, проверка книг и дневников, школьных принадлежностей и т.д.</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b/>
          <w:bCs/>
          <w:color w:val="000000"/>
          <w:sz w:val="28"/>
          <w:szCs w:val="24"/>
          <w:lang w:eastAsia="ru-RU"/>
        </w:rPr>
        <w:t>Постановили:</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xml:space="preserve">1. Утвердить состав  родительского  комитата  класса: </w:t>
      </w:r>
      <w:proofErr w:type="spellStart"/>
      <w:r w:rsidRPr="003F357E">
        <w:rPr>
          <w:rFonts w:ascii="Times New Roman" w:eastAsia="Times New Roman" w:hAnsi="Times New Roman" w:cs="Times New Roman"/>
          <w:color w:val="000000"/>
          <w:sz w:val="28"/>
          <w:szCs w:val="24"/>
          <w:lang w:eastAsia="ru-RU"/>
        </w:rPr>
        <w:t>Тохчукова</w:t>
      </w:r>
      <w:proofErr w:type="spellEnd"/>
      <w:r w:rsidRPr="003F357E">
        <w:rPr>
          <w:rFonts w:ascii="Times New Roman" w:eastAsia="Times New Roman" w:hAnsi="Times New Roman" w:cs="Times New Roman"/>
          <w:color w:val="000000"/>
          <w:sz w:val="28"/>
          <w:szCs w:val="24"/>
          <w:lang w:eastAsia="ru-RU"/>
        </w:rPr>
        <w:t xml:space="preserve"> Ф. И., </w:t>
      </w:r>
      <w:proofErr w:type="spellStart"/>
      <w:r w:rsidRPr="003F357E">
        <w:rPr>
          <w:rFonts w:ascii="Times New Roman" w:eastAsia="Times New Roman" w:hAnsi="Times New Roman" w:cs="Times New Roman"/>
          <w:color w:val="000000"/>
          <w:sz w:val="28"/>
          <w:szCs w:val="24"/>
          <w:lang w:eastAsia="ru-RU"/>
        </w:rPr>
        <w:t>Уртенова</w:t>
      </w:r>
      <w:proofErr w:type="spellEnd"/>
      <w:r w:rsidRPr="003F357E">
        <w:rPr>
          <w:rFonts w:ascii="Times New Roman" w:eastAsia="Times New Roman" w:hAnsi="Times New Roman" w:cs="Times New Roman"/>
          <w:color w:val="000000"/>
          <w:sz w:val="28"/>
          <w:szCs w:val="24"/>
          <w:lang w:eastAsia="ru-RU"/>
        </w:rPr>
        <w:t xml:space="preserve"> З.А., </w:t>
      </w:r>
      <w:proofErr w:type="spellStart"/>
      <w:r w:rsidRPr="003F357E">
        <w:rPr>
          <w:rFonts w:ascii="Times New Roman" w:eastAsia="Times New Roman" w:hAnsi="Times New Roman" w:cs="Times New Roman"/>
          <w:color w:val="000000"/>
          <w:sz w:val="28"/>
          <w:szCs w:val="24"/>
          <w:lang w:eastAsia="ru-RU"/>
        </w:rPr>
        <w:t>Файзуллаева</w:t>
      </w:r>
      <w:proofErr w:type="spellEnd"/>
      <w:r w:rsidRPr="003F357E">
        <w:rPr>
          <w:rFonts w:ascii="Times New Roman" w:eastAsia="Times New Roman" w:hAnsi="Times New Roman" w:cs="Times New Roman"/>
          <w:color w:val="000000"/>
          <w:sz w:val="28"/>
          <w:szCs w:val="24"/>
          <w:lang w:eastAsia="ru-RU"/>
        </w:rPr>
        <w:t xml:space="preserve"> З.Х., </w:t>
      </w:r>
      <w:proofErr w:type="spellStart"/>
      <w:r w:rsidRPr="003F357E">
        <w:rPr>
          <w:rFonts w:ascii="Times New Roman" w:eastAsia="Times New Roman" w:hAnsi="Times New Roman" w:cs="Times New Roman"/>
          <w:color w:val="000000"/>
          <w:sz w:val="28"/>
          <w:szCs w:val="24"/>
          <w:lang w:eastAsia="ru-RU"/>
        </w:rPr>
        <w:t>Даурова</w:t>
      </w:r>
      <w:proofErr w:type="spellEnd"/>
      <w:r w:rsidRPr="003F357E">
        <w:rPr>
          <w:rFonts w:ascii="Times New Roman" w:eastAsia="Times New Roman" w:hAnsi="Times New Roman" w:cs="Times New Roman"/>
          <w:color w:val="000000"/>
          <w:sz w:val="28"/>
          <w:szCs w:val="24"/>
          <w:lang w:eastAsia="ru-RU"/>
        </w:rPr>
        <w:t xml:space="preserve"> О.И.</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xml:space="preserve"> Председатель: </w:t>
      </w:r>
      <w:proofErr w:type="spellStart"/>
      <w:r w:rsidRPr="003F357E">
        <w:rPr>
          <w:rFonts w:ascii="Times New Roman" w:eastAsia="Times New Roman" w:hAnsi="Times New Roman" w:cs="Times New Roman"/>
          <w:color w:val="000000"/>
          <w:sz w:val="28"/>
          <w:szCs w:val="24"/>
          <w:lang w:eastAsia="ru-RU"/>
        </w:rPr>
        <w:t>Тохчукова</w:t>
      </w:r>
      <w:proofErr w:type="spellEnd"/>
      <w:r w:rsidRPr="003F357E">
        <w:rPr>
          <w:rFonts w:ascii="Times New Roman" w:eastAsia="Times New Roman" w:hAnsi="Times New Roman" w:cs="Times New Roman"/>
          <w:color w:val="000000"/>
          <w:sz w:val="28"/>
          <w:szCs w:val="24"/>
          <w:lang w:eastAsia="ru-RU"/>
        </w:rPr>
        <w:t xml:space="preserve"> Ф. И.</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 xml:space="preserve">2. Принять к сведению вопросы требований к выполнению Устава школы и правил поведения обучающихся. Ответственно выполнять требования школы и формировать </w:t>
      </w:r>
      <w:proofErr w:type="gramStart"/>
      <w:r w:rsidRPr="003F357E">
        <w:rPr>
          <w:rFonts w:ascii="Times New Roman" w:eastAsia="Times New Roman" w:hAnsi="Times New Roman" w:cs="Times New Roman"/>
          <w:color w:val="000000"/>
          <w:sz w:val="28"/>
          <w:szCs w:val="24"/>
          <w:lang w:eastAsia="ru-RU"/>
        </w:rPr>
        <w:t>ответственное</w:t>
      </w:r>
      <w:proofErr w:type="gramEnd"/>
      <w:r w:rsidRPr="003F357E">
        <w:rPr>
          <w:rFonts w:ascii="Times New Roman" w:eastAsia="Times New Roman" w:hAnsi="Times New Roman" w:cs="Times New Roman"/>
          <w:color w:val="000000"/>
          <w:sz w:val="28"/>
          <w:szCs w:val="24"/>
          <w:lang w:eastAsia="ru-RU"/>
        </w:rPr>
        <w:t xml:space="preserve"> отношений у детей.  Уделять большее  внимание в семье вопросам профилактики правонарушений и требованиям к сохранению жизни и здоровья детей и подростков.</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3. Организовать дежурство родителей, согласно составленному графику.</w:t>
      </w:r>
    </w:p>
    <w:p w:rsidR="003F357E" w:rsidRPr="003F357E" w:rsidRDefault="003F357E" w:rsidP="003F357E">
      <w:pPr>
        <w:spacing w:after="0"/>
        <w:rPr>
          <w:rFonts w:ascii="Times New Roman" w:eastAsia="Times New Roman" w:hAnsi="Times New Roman" w:cs="Times New Roman"/>
          <w:color w:val="000000"/>
          <w:sz w:val="28"/>
          <w:szCs w:val="24"/>
          <w:lang w:eastAsia="ru-RU"/>
        </w:rPr>
      </w:pPr>
      <w:r w:rsidRPr="003F357E">
        <w:rPr>
          <w:rFonts w:ascii="Times New Roman" w:eastAsia="Times New Roman" w:hAnsi="Times New Roman" w:cs="Times New Roman"/>
          <w:color w:val="000000"/>
          <w:sz w:val="28"/>
          <w:szCs w:val="24"/>
          <w:lang w:eastAsia="ru-RU"/>
        </w:rPr>
        <w:t>4. Родителям проверить дневники и книги, привлечь детей обернуть их.</w:t>
      </w:r>
    </w:p>
    <w:p w:rsidR="003F357E" w:rsidRPr="003F357E" w:rsidRDefault="003F357E" w:rsidP="003F357E">
      <w:pPr>
        <w:spacing w:after="0"/>
        <w:rPr>
          <w:rFonts w:ascii="Arial" w:eastAsia="Times New Roman" w:hAnsi="Arial" w:cs="Arial"/>
          <w:color w:val="000000"/>
          <w:sz w:val="24"/>
          <w:lang w:eastAsia="ru-RU"/>
        </w:rPr>
      </w:pP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Классный руководитель 6г класса                               / Чотчаева Л.А. /</w:t>
      </w:r>
    </w:p>
    <w:p w:rsidR="003F357E" w:rsidRPr="003F357E" w:rsidRDefault="003F357E" w:rsidP="003F357E">
      <w:pPr>
        <w:spacing w:after="0"/>
        <w:rPr>
          <w:rFonts w:ascii="Arial" w:eastAsia="Times New Roman" w:hAnsi="Arial" w:cs="Arial"/>
          <w:color w:val="000000"/>
          <w:sz w:val="24"/>
          <w:lang w:eastAsia="ru-RU"/>
        </w:rPr>
      </w:pPr>
      <w:r w:rsidRPr="003F357E">
        <w:rPr>
          <w:rFonts w:ascii="Times New Roman" w:eastAsia="Times New Roman" w:hAnsi="Times New Roman" w:cs="Times New Roman"/>
          <w:color w:val="000000"/>
          <w:sz w:val="28"/>
          <w:szCs w:val="24"/>
          <w:lang w:eastAsia="ru-RU"/>
        </w:rPr>
        <w:t> Секретарь                                                                        /</w:t>
      </w:r>
      <w:proofErr w:type="spellStart"/>
      <w:r w:rsidRPr="003F357E">
        <w:rPr>
          <w:rFonts w:ascii="Times New Roman" w:eastAsia="Times New Roman" w:hAnsi="Times New Roman" w:cs="Times New Roman"/>
          <w:color w:val="000000"/>
          <w:sz w:val="28"/>
          <w:szCs w:val="24"/>
          <w:lang w:eastAsia="ru-RU"/>
        </w:rPr>
        <w:t>Уртенова</w:t>
      </w:r>
      <w:proofErr w:type="spellEnd"/>
      <w:r w:rsidRPr="003F357E">
        <w:rPr>
          <w:rFonts w:ascii="Times New Roman" w:eastAsia="Times New Roman" w:hAnsi="Times New Roman" w:cs="Times New Roman"/>
          <w:color w:val="000000"/>
          <w:sz w:val="28"/>
          <w:szCs w:val="24"/>
          <w:lang w:eastAsia="ru-RU"/>
        </w:rPr>
        <w:t xml:space="preserve"> З.А. /</w:t>
      </w:r>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2.3.6.1. Модуль «Я - гражданин»</w:t>
      </w:r>
    </w:p>
    <w:p w:rsidR="003F357E" w:rsidRPr="003F357E" w:rsidRDefault="003F357E" w:rsidP="003F357E">
      <w:pPr>
        <w:spacing w:after="0" w:line="240" w:lineRule="auto"/>
        <w:ind w:left="1620" w:hanging="1620"/>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bCs/>
          <w:i/>
          <w:sz w:val="26"/>
          <w:szCs w:val="26"/>
          <w:lang w:eastAsia="ru-RU"/>
        </w:rPr>
        <w:t>Направление 1.</w:t>
      </w:r>
      <w:r w:rsidRPr="003F357E">
        <w:rPr>
          <w:rFonts w:ascii="Times New Roman" w:eastAsia="Times New Roman" w:hAnsi="Times New Roman" w:cs="Times New Roman"/>
          <w:bCs/>
          <w:sz w:val="26"/>
          <w:szCs w:val="26"/>
          <w:lang w:eastAsia="ru-RU"/>
        </w:rPr>
        <w:t xml:space="preserve"> </w:t>
      </w:r>
      <w:r w:rsidRPr="003F357E">
        <w:rPr>
          <w:rFonts w:ascii="Times New Roman" w:eastAsia="Times New Roman" w:hAnsi="Times New Roman" w:cs="Times New Roman"/>
          <w:bCs/>
          <w:i/>
          <w:iCs/>
          <w:sz w:val="26"/>
          <w:szCs w:val="26"/>
          <w:lang w:eastAsia="ru-RU"/>
        </w:rPr>
        <w:t>Воспитание гражданственности, патриотизма, уважения к правам, свободам и обязанностям человека.</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bookmarkStart w:id="5" w:name="_Toc341547602"/>
      <w:r w:rsidRPr="003F357E">
        <w:rPr>
          <w:rFonts w:ascii="Times New Roman" w:eastAsia="Times New Roman" w:hAnsi="Times New Roman" w:cs="Times New Roman"/>
          <w:b/>
          <w:bCs/>
          <w:sz w:val="26"/>
          <w:szCs w:val="26"/>
          <w:lang w:eastAsia="ru-RU"/>
        </w:rPr>
        <w:t>Задачи модуля:</w:t>
      </w:r>
      <w:bookmarkEnd w:id="5"/>
    </w:p>
    <w:p w:rsidR="003F357E" w:rsidRPr="003F357E" w:rsidRDefault="003F357E" w:rsidP="003F357E">
      <w:pPr>
        <w:spacing w:after="0" w:line="240" w:lineRule="auto"/>
        <w:rPr>
          <w:rFonts w:ascii="Times New Roman" w:eastAsia="Times New Roman" w:hAnsi="Times New Roman" w:cs="Times New Roman"/>
          <w:b/>
          <w:sz w:val="26"/>
          <w:szCs w:val="26"/>
          <w:lang w:eastAsia="ru-RU"/>
        </w:rPr>
      </w:pPr>
      <w:bookmarkStart w:id="6" w:name="_Toc341547603"/>
      <w:r w:rsidRPr="003F357E">
        <w:rPr>
          <w:rFonts w:ascii="Times New Roman" w:eastAsia="Times New Roman" w:hAnsi="Times New Roman" w:cs="Times New Roman"/>
          <w:b/>
          <w:bCs/>
          <w:sz w:val="26"/>
          <w:szCs w:val="26"/>
          <w:lang w:eastAsia="ru-RU"/>
        </w:rPr>
        <w:t>Получение знаний</w:t>
      </w:r>
      <w:bookmarkEnd w:id="6"/>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политическом устройстве Российского государства, его институтах, их роли в жизни общества, о его важнейших законах;</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 символах государства – Флаге, Гербе России, </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об институтах гражданского общества, о возможностях участия граждан в общественном управлении;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правах и обязанностях гражданина России;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правах и обязанностях, регламентированных Уставом гимназии, Правилами для гимназистов;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интерес к общественным явлениям, понимание активной роли человека в обществе;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ценностного отношения к своему национальному языку и культуре, как государственному, языку межнационального общения;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народах России, об их общей исторической судьбе, о единстве народов нашей страны;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национальных героях и важнейших событиях истории России, и ее народах;</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интерес к государственным праздникам и важнейшим событиям в жизни России;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стремление активно участвовать в делах класса, школы, семьи, своего города, своей страны;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любовь к образовательному учреждению, своему городу, области, народу России;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уважение к защитникам Отечества;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умение отвечать за свои поступки;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негативное отношение к нарушениям порядка в классе, дома, на улице, к невыполнению человеком своих обязанностей.</w:t>
      </w:r>
    </w:p>
    <w:p w:rsidR="003F357E" w:rsidRPr="003F357E" w:rsidRDefault="003F357E" w:rsidP="003F357E">
      <w:pPr>
        <w:spacing w:before="120" w:after="120" w:line="240" w:lineRule="auto"/>
        <w:ind w:left="539" w:hanging="539"/>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
          <w:bCs/>
          <w:sz w:val="26"/>
          <w:szCs w:val="26"/>
          <w:lang w:eastAsia="ru-RU"/>
        </w:rPr>
        <w:lastRenderedPageBreak/>
        <w:t>Ценности</w:t>
      </w:r>
      <w:r w:rsidRPr="003F357E">
        <w:rPr>
          <w:rFonts w:ascii="Times New Roman" w:eastAsia="Times New Roman" w:hAnsi="Times New Roman" w:cs="Times New Roman"/>
          <w:bCs/>
          <w:sz w:val="26"/>
          <w:szCs w:val="26"/>
          <w:lang w:eastAsia="ru-RU"/>
        </w:rPr>
        <w:t xml:space="preserve">: </w:t>
      </w:r>
    </w:p>
    <w:p w:rsidR="003F357E" w:rsidRPr="003F357E" w:rsidRDefault="003F357E" w:rsidP="003F357E">
      <w:pPr>
        <w:spacing w:before="120" w:after="120" w:line="240" w:lineRule="auto"/>
        <w:ind w:firstLine="1"/>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sz w:val="26"/>
          <w:szCs w:val="26"/>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7" w:name="_Toc341547604"/>
      <w:r w:rsidRPr="003F357E">
        <w:rPr>
          <w:rFonts w:ascii="Times New Roman" w:eastAsia="Times New Roman" w:hAnsi="Times New Roman" w:cs="Times New Roman"/>
          <w:b/>
          <w:bCs/>
          <w:sz w:val="26"/>
          <w:szCs w:val="26"/>
          <w:lang w:eastAsia="ru-RU"/>
        </w:rPr>
        <w:t>Основные направления работы</w:t>
      </w:r>
      <w:bookmarkEnd w:id="7"/>
    </w:p>
    <w:tbl>
      <w:tblPr>
        <w:tblW w:w="10042"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702"/>
      </w:tblGrid>
      <w:tr w:rsidR="003F357E" w:rsidRPr="003F357E" w:rsidTr="003F357E">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after="0" w:line="240" w:lineRule="auto"/>
              <w:jc w:val="center"/>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
                <w:bCs/>
                <w:sz w:val="26"/>
                <w:szCs w:val="26"/>
                <w:lang w:eastAsia="ru-RU"/>
              </w:rPr>
              <w:t>Воспитательные задачи</w:t>
            </w:r>
          </w:p>
        </w:tc>
        <w:tc>
          <w:tcPr>
            <w:tcW w:w="5702"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bCs/>
                <w:sz w:val="26"/>
                <w:szCs w:val="26"/>
                <w:lang w:eastAsia="ru-RU"/>
              </w:rPr>
              <w:t>Ключевые дела</w:t>
            </w:r>
          </w:p>
        </w:tc>
      </w:tr>
      <w:tr w:rsidR="003F357E" w:rsidRPr="003F357E" w:rsidTr="003F357E">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чувства патриотизма, сопричастности к героической истории Российского государства;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у подрастающего поколения верности Родине, готовности служению Отечеству и его вооруженной защите;</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гражданского отношения к Отечеству;</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верности духовным традициям России;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развитие общественной активности, воспитание сознательного отношения к народному достоянию, уважения к национальным традициям.</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Сохранение школьных традиций</w:t>
            </w:r>
          </w:p>
        </w:tc>
        <w:tc>
          <w:tcPr>
            <w:tcW w:w="5702"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Конкурсы инсценированной военно-патриотической песни, стихов </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Проведение тематических линеек и </w:t>
            </w:r>
          </w:p>
          <w:p w:rsidR="003F357E" w:rsidRPr="003F357E" w:rsidRDefault="003F357E" w:rsidP="003F357E">
            <w:pPr>
              <w:spacing w:after="0" w:line="240" w:lineRule="auto"/>
              <w:ind w:left="52"/>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уроков мужества</w:t>
            </w:r>
            <w:proofErr w:type="gramStart"/>
            <w:r w:rsidRPr="003F357E">
              <w:rPr>
                <w:rFonts w:ascii="Times New Roman" w:eastAsia="Times New Roman" w:hAnsi="Times New Roman" w:cs="Times New Roman"/>
                <w:sz w:val="26"/>
                <w:szCs w:val="26"/>
                <w:lang w:eastAsia="ru-RU"/>
              </w:rPr>
              <w:t xml:space="preserve"> ,</w:t>
            </w:r>
            <w:proofErr w:type="gramEnd"/>
            <w:r w:rsidRPr="003F357E">
              <w:rPr>
                <w:rFonts w:ascii="Times New Roman" w:eastAsia="Times New Roman" w:hAnsi="Times New Roman" w:cs="Times New Roman"/>
                <w:sz w:val="26"/>
                <w:szCs w:val="26"/>
                <w:lang w:eastAsia="ru-RU"/>
              </w:rPr>
              <w:t xml:space="preserve"> посвящённые дням  </w:t>
            </w:r>
          </w:p>
          <w:p w:rsidR="003F357E" w:rsidRPr="003F357E" w:rsidRDefault="003F357E" w:rsidP="003F357E">
            <w:pPr>
              <w:spacing w:after="0" w:line="240" w:lineRule="auto"/>
              <w:ind w:left="52"/>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воинской славы</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акция «Подарок ветерану» (поздравление ветеранов Великой Отечественной войны и труда);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 «Волна Памяти» (мероприятия, посвящённые Дню Победы);</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Посещение музеев </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Интеллектуальные игры, викторины;</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районных конкурсах правовой, патриотической и краеведческой направленности.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Школьная и районная игра «Зарница»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Операция «Чистый обелиск»</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Проведение классных часов тематической направленности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Оформление информационных стендов и книжных выставок</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Проведение предметной недели по истории</w:t>
            </w:r>
          </w:p>
        </w:tc>
      </w:tr>
    </w:tbl>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8" w:name="_Toc341547605"/>
      <w:r w:rsidRPr="003F357E">
        <w:rPr>
          <w:rFonts w:ascii="Times New Roman" w:eastAsia="Times New Roman" w:hAnsi="Times New Roman" w:cs="Times New Roman"/>
          <w:b/>
          <w:sz w:val="26"/>
          <w:szCs w:val="26"/>
          <w:lang w:eastAsia="ru-RU"/>
        </w:rPr>
        <w:t>Совместная педагогическая деятельность семьи и гимназии:</w:t>
      </w:r>
      <w:bookmarkEnd w:id="8"/>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привлечение родителей к подготовке и проведению праздников, мероприятий;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изучение семейных традиций;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и проведение семейных встреч, конкурсов и викторин;</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совместных экскурсий в музей</w:t>
      </w:r>
    </w:p>
    <w:p w:rsidR="003F357E" w:rsidRPr="00F1297C" w:rsidRDefault="003F357E" w:rsidP="00F1297C">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совместные проекты.</w:t>
      </w:r>
      <w:bookmarkStart w:id="9" w:name="_Toc341547606"/>
    </w:p>
    <w:p w:rsidR="003F357E" w:rsidRDefault="003F357E"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D154EC" w:rsidRPr="003F357E" w:rsidRDefault="00D154EC"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3F357E" w:rsidRPr="003F357E" w:rsidRDefault="003F357E"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Пути реализации модуля «Я – гражданин»</w:t>
      </w:r>
      <w:bookmarkEnd w:id="9"/>
    </w:p>
    <w:p w:rsidR="003F357E" w:rsidRPr="003F357E" w:rsidRDefault="003F357E" w:rsidP="003F357E">
      <w:pPr>
        <w:tabs>
          <w:tab w:val="num" w:pos="360"/>
        </w:tabs>
        <w:spacing w:before="120" w:after="120" w:line="240" w:lineRule="auto"/>
        <w:ind w:left="539" w:hanging="539"/>
        <w:jc w:val="center"/>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noProof/>
          <w:sz w:val="26"/>
          <w:szCs w:val="26"/>
          <w:lang w:eastAsia="ru-RU"/>
        </w:rPr>
        <mc:AlternateContent>
          <mc:Choice Requires="wpg">
            <w:drawing>
              <wp:inline distT="0" distB="0" distL="0" distR="0" wp14:anchorId="07573DD7" wp14:editId="38EC18C7">
                <wp:extent cx="6224270" cy="3529965"/>
                <wp:effectExtent l="0" t="0" r="24130" b="13335"/>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3529965"/>
                          <a:chOff x="818" y="9955"/>
                          <a:chExt cx="9802" cy="4118"/>
                        </a:xfrm>
                      </wpg:grpSpPr>
                      <wps:wsp>
                        <wps:cNvPr id="108" name="AutoShape 91"/>
                        <wps:cNvSpPr>
                          <a:spLocks noChangeArrowheads="1"/>
                        </wps:cNvSpPr>
                        <wps:spPr bwMode="auto">
                          <a:xfrm>
                            <a:off x="4414" y="11184"/>
                            <a:ext cx="2754" cy="1148"/>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proofErr w:type="spellStart"/>
                              <w:r>
                                <w:rPr>
                                  <w:b/>
                                </w:rPr>
                                <w:t>Модудь</w:t>
                              </w:r>
                              <w:proofErr w:type="spellEnd"/>
                            </w:p>
                            <w:p w:rsidR="00B35534" w:rsidRPr="00CD139D" w:rsidRDefault="00B35534" w:rsidP="003F357E">
                              <w:pPr>
                                <w:jc w:val="center"/>
                                <w:rPr>
                                  <w:b/>
                                  <w:sz w:val="28"/>
                                </w:rPr>
                              </w:pPr>
                              <w:r w:rsidRPr="00CD139D">
                                <w:rPr>
                                  <w:b/>
                                  <w:sz w:val="28"/>
                                </w:rPr>
                                <w:t>«Я – гражданин»</w:t>
                              </w:r>
                            </w:p>
                          </w:txbxContent>
                        </wps:txbx>
                        <wps:bodyPr rot="0" vert="horz" wrap="square" lIns="91440" tIns="45720" rIns="91440" bIns="45720" anchor="t" anchorCtr="0" upright="1">
                          <a:noAutofit/>
                        </wps:bodyPr>
                      </wps:wsp>
                      <wps:wsp>
                        <wps:cNvPr id="109" name="AutoShape 92"/>
                        <wps:cNvSpPr>
                          <a:spLocks noChangeArrowheads="1"/>
                        </wps:cNvSpPr>
                        <wps:spPr bwMode="auto">
                          <a:xfrm>
                            <a:off x="2528" y="13140"/>
                            <a:ext cx="2489" cy="933"/>
                          </a:xfrm>
                          <a:prstGeom prst="roundRect">
                            <a:avLst>
                              <a:gd name="adj" fmla="val 16667"/>
                            </a:avLst>
                          </a:prstGeom>
                          <a:solidFill>
                            <a:srgbClr val="DAEEF3"/>
                          </a:solidFill>
                          <a:ln w="9525">
                            <a:solidFill>
                              <a:srgbClr val="000000"/>
                            </a:solidFill>
                            <a:round/>
                            <a:headEnd/>
                            <a:tailEnd/>
                          </a:ln>
                        </wps:spPr>
                        <wps:txbx>
                          <w:txbxContent>
                            <w:p w:rsidR="00B35534" w:rsidRDefault="00B35534" w:rsidP="003F357E">
                              <w:pPr>
                                <w:jc w:val="center"/>
                              </w:pPr>
                              <w:r>
                                <w:t>Работа школьного и районного музеев</w:t>
                              </w:r>
                            </w:p>
                          </w:txbxContent>
                        </wps:txbx>
                        <wps:bodyPr rot="0" vert="horz" wrap="square" lIns="91440" tIns="45720" rIns="91440" bIns="45720" anchor="t" anchorCtr="0" upright="1">
                          <a:noAutofit/>
                        </wps:bodyPr>
                      </wps:wsp>
                      <wps:wsp>
                        <wps:cNvPr id="110" name="AutoShape 93"/>
                        <wps:cNvSpPr>
                          <a:spLocks noChangeArrowheads="1"/>
                        </wps:cNvSpPr>
                        <wps:spPr bwMode="auto">
                          <a:xfrm>
                            <a:off x="7972" y="10981"/>
                            <a:ext cx="2489" cy="680"/>
                          </a:xfrm>
                          <a:prstGeom prst="roundRect">
                            <a:avLst>
                              <a:gd name="adj" fmla="val 16667"/>
                            </a:avLst>
                          </a:prstGeom>
                          <a:solidFill>
                            <a:srgbClr val="FBD4B4"/>
                          </a:solidFill>
                          <a:ln w="9525">
                            <a:solidFill>
                              <a:srgbClr val="000000"/>
                            </a:solidFill>
                            <a:round/>
                            <a:headEnd/>
                            <a:tailEnd/>
                          </a:ln>
                        </wps:spPr>
                        <wps:txb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wps:txbx>
                        <wps:bodyPr rot="0" vert="horz" wrap="square" lIns="91440" tIns="45720" rIns="91440" bIns="45720" anchor="t" anchorCtr="0" upright="1">
                          <a:noAutofit/>
                        </wps:bodyPr>
                      </wps:wsp>
                      <wps:wsp>
                        <wps:cNvPr id="111" name="AutoShape 94"/>
                        <wps:cNvSpPr>
                          <a:spLocks noChangeArrowheads="1"/>
                        </wps:cNvSpPr>
                        <wps:spPr bwMode="auto">
                          <a:xfrm>
                            <a:off x="6353" y="9955"/>
                            <a:ext cx="2489" cy="904"/>
                          </a:xfrm>
                          <a:prstGeom prst="roundRect">
                            <a:avLst>
                              <a:gd name="adj" fmla="val 16667"/>
                            </a:avLst>
                          </a:prstGeom>
                          <a:solidFill>
                            <a:srgbClr val="EAF1DD"/>
                          </a:solidFill>
                          <a:ln w="9525">
                            <a:solidFill>
                              <a:srgbClr val="000000"/>
                            </a:solidFill>
                            <a:round/>
                            <a:headEnd/>
                            <a:tailEnd/>
                          </a:ln>
                        </wps:spPr>
                        <wps:txbx>
                          <w:txbxContent>
                            <w:p w:rsidR="00B35534" w:rsidRDefault="00B35534" w:rsidP="003F357E">
                              <w:pPr>
                                <w:jc w:val="center"/>
                              </w:pPr>
                              <w:r>
                                <w:t>Сотрудничество с учреждениями культуры</w:t>
                              </w:r>
                            </w:p>
                            <w:p w:rsidR="00B35534" w:rsidRDefault="00B35534" w:rsidP="003F357E"/>
                          </w:txbxContent>
                        </wps:txbx>
                        <wps:bodyPr rot="0" vert="horz" wrap="square" lIns="91440" tIns="45720" rIns="91440" bIns="45720" anchor="t" anchorCtr="0" upright="1">
                          <a:noAutofit/>
                        </wps:bodyPr>
                      </wps:wsp>
                      <wps:wsp>
                        <wps:cNvPr id="112" name="AutoShape 95"/>
                        <wps:cNvSpPr>
                          <a:spLocks noChangeArrowheads="1"/>
                        </wps:cNvSpPr>
                        <wps:spPr bwMode="auto">
                          <a:xfrm>
                            <a:off x="818" y="10981"/>
                            <a:ext cx="2489" cy="680"/>
                          </a:xfrm>
                          <a:prstGeom prst="roundRect">
                            <a:avLst>
                              <a:gd name="adj" fmla="val 16667"/>
                            </a:avLst>
                          </a:prstGeom>
                          <a:solidFill>
                            <a:srgbClr val="FFFFCC"/>
                          </a:solidFill>
                          <a:ln w="9525">
                            <a:solidFill>
                              <a:srgbClr val="000000"/>
                            </a:solidFill>
                            <a:round/>
                            <a:headEnd/>
                            <a:tailEnd/>
                          </a:ln>
                        </wps:spPr>
                        <wps:txbx>
                          <w:txbxContent>
                            <w:p w:rsidR="00B35534" w:rsidRDefault="00B35534" w:rsidP="003F357E">
                              <w:pPr>
                                <w:ind w:left="-180"/>
                                <w:jc w:val="center"/>
                              </w:pPr>
                              <w:r>
                                <w:t>Работа библиотеки гимназии</w:t>
                              </w:r>
                            </w:p>
                            <w:p w:rsidR="00B35534" w:rsidRDefault="00B35534" w:rsidP="003F357E"/>
                          </w:txbxContent>
                        </wps:txbx>
                        <wps:bodyPr rot="0" vert="horz" wrap="square" lIns="91440" tIns="45720" rIns="91440" bIns="45720" anchor="t" anchorCtr="0" upright="1">
                          <a:noAutofit/>
                        </wps:bodyPr>
                      </wps:wsp>
                      <wps:wsp>
                        <wps:cNvPr id="113" name="AutoShape 96"/>
                        <wps:cNvSpPr>
                          <a:spLocks noChangeArrowheads="1"/>
                        </wps:cNvSpPr>
                        <wps:spPr bwMode="auto">
                          <a:xfrm>
                            <a:off x="818" y="12021"/>
                            <a:ext cx="2489" cy="680"/>
                          </a:xfrm>
                          <a:prstGeom prst="roundRect">
                            <a:avLst>
                              <a:gd name="adj" fmla="val 16667"/>
                            </a:avLst>
                          </a:prstGeom>
                          <a:solidFill>
                            <a:srgbClr val="FFCCFF"/>
                          </a:solidFill>
                          <a:ln w="9525">
                            <a:solidFill>
                              <a:srgbClr val="000000"/>
                            </a:solidFill>
                            <a:round/>
                            <a:headEnd/>
                            <a:tailEnd/>
                          </a:ln>
                        </wps:spPr>
                        <wps:txbx>
                          <w:txbxContent>
                            <w:p w:rsidR="00B35534" w:rsidRDefault="00B35534" w:rsidP="003F357E">
                              <w:pPr>
                                <w:ind w:left="-180"/>
                                <w:jc w:val="center"/>
                              </w:pPr>
                              <w:r>
                                <w:t>Сотрудничество</w:t>
                              </w:r>
                            </w:p>
                            <w:p w:rsidR="00B35534" w:rsidRDefault="00B35534" w:rsidP="003F357E">
                              <w:pPr>
                                <w:ind w:left="-180"/>
                                <w:jc w:val="center"/>
                              </w:pPr>
                              <w:r>
                                <w:t>с Советом ветеранов</w:t>
                              </w:r>
                            </w:p>
                            <w:p w:rsidR="00B35534" w:rsidRDefault="00B35534" w:rsidP="003F357E"/>
                          </w:txbxContent>
                        </wps:txbx>
                        <wps:bodyPr rot="0" vert="horz" wrap="square" lIns="91440" tIns="45720" rIns="91440" bIns="45720" anchor="t" anchorCtr="0" upright="1">
                          <a:noAutofit/>
                        </wps:bodyPr>
                      </wps:wsp>
                      <wps:wsp>
                        <wps:cNvPr id="114" name="AutoShape 97"/>
                        <wps:cNvSpPr>
                          <a:spLocks noChangeArrowheads="1"/>
                        </wps:cNvSpPr>
                        <wps:spPr bwMode="auto">
                          <a:xfrm>
                            <a:off x="7920" y="12019"/>
                            <a:ext cx="2700" cy="860"/>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pPr>
                                <w:jc w:val="center"/>
                              </w:pPr>
                              <w:r>
                                <w:t>Преподавание уроков ОБЖ, истории, обществознания</w:t>
                              </w:r>
                            </w:p>
                          </w:txbxContent>
                        </wps:txbx>
                        <wps:bodyPr rot="0" vert="horz" wrap="square" lIns="91440" tIns="45720" rIns="91440" bIns="45720" anchor="t" anchorCtr="0" upright="1">
                          <a:noAutofit/>
                        </wps:bodyPr>
                      </wps:wsp>
                      <wps:wsp>
                        <wps:cNvPr id="115" name="AutoShape 98"/>
                        <wps:cNvSpPr>
                          <a:spLocks noChangeArrowheads="1"/>
                        </wps:cNvSpPr>
                        <wps:spPr bwMode="auto">
                          <a:xfrm>
                            <a:off x="2402" y="9955"/>
                            <a:ext cx="2489" cy="916"/>
                          </a:xfrm>
                          <a:prstGeom prst="roundRect">
                            <a:avLst>
                              <a:gd name="adj" fmla="val 16667"/>
                            </a:avLst>
                          </a:prstGeom>
                          <a:solidFill>
                            <a:srgbClr val="F2DBDB"/>
                          </a:solidFill>
                          <a:ln w="9525">
                            <a:solidFill>
                              <a:srgbClr val="000000"/>
                            </a:solidFill>
                            <a:round/>
                            <a:headEnd/>
                            <a:tailEnd/>
                          </a:ln>
                        </wps:spPr>
                        <wps:txbx>
                          <w:txbxContent>
                            <w:p w:rsidR="00B35534" w:rsidRDefault="00B35534" w:rsidP="003F357E">
                              <w:pPr>
                                <w:ind w:left="-180" w:right="-270"/>
                                <w:jc w:val="center"/>
                                <w:rPr>
                                  <w:szCs w:val="23"/>
                                </w:rPr>
                              </w:pPr>
                              <w:r>
                                <w:rPr>
                                  <w:szCs w:val="23"/>
                                </w:rPr>
                                <w:t xml:space="preserve">Включение воспитательных задач </w:t>
                              </w:r>
                            </w:p>
                            <w:p w:rsidR="00B35534" w:rsidRDefault="00B35534" w:rsidP="003F357E">
                              <w:pPr>
                                <w:ind w:left="-180" w:right="-270"/>
                                <w:jc w:val="center"/>
                                <w:rPr>
                                  <w:szCs w:val="23"/>
                                </w:rPr>
                              </w:pPr>
                              <w:r>
                                <w:rPr>
                                  <w:szCs w:val="23"/>
                                </w:rPr>
                                <w:t>в урочную деятельность</w:t>
                              </w:r>
                            </w:p>
                            <w:p w:rsidR="00B35534" w:rsidRDefault="00B35534" w:rsidP="003F357E"/>
                          </w:txbxContent>
                        </wps:txbx>
                        <wps:bodyPr rot="0" vert="horz" wrap="square" lIns="91440" tIns="45720" rIns="91440" bIns="45720" anchor="t" anchorCtr="0" upright="1">
                          <a:noAutofit/>
                        </wps:bodyPr>
                      </wps:wsp>
                      <wps:wsp>
                        <wps:cNvPr id="116" name="AutoShape 99"/>
                        <wps:cNvSpPr>
                          <a:spLocks noChangeArrowheads="1"/>
                        </wps:cNvSpPr>
                        <wps:spPr bwMode="auto">
                          <a:xfrm>
                            <a:off x="5991" y="13140"/>
                            <a:ext cx="2489" cy="904"/>
                          </a:xfrm>
                          <a:prstGeom prst="roundRect">
                            <a:avLst>
                              <a:gd name="adj" fmla="val 16667"/>
                            </a:avLst>
                          </a:prstGeom>
                          <a:solidFill>
                            <a:srgbClr val="FFCCCC"/>
                          </a:solidFill>
                          <a:ln w="9525">
                            <a:solidFill>
                              <a:srgbClr val="000000"/>
                            </a:solidFill>
                            <a:round/>
                            <a:headEnd/>
                            <a:tailEnd/>
                          </a:ln>
                        </wps:spPr>
                        <wps:txbx>
                          <w:txbxContent>
                            <w:p w:rsidR="00B35534" w:rsidRDefault="00B35534" w:rsidP="003F357E">
                              <w:pPr>
                                <w:jc w:val="center"/>
                              </w:pPr>
                              <w:r>
                                <w:t xml:space="preserve">Сотрудничество </w:t>
                              </w:r>
                            </w:p>
                            <w:p w:rsidR="00B35534" w:rsidRDefault="00B35534" w:rsidP="003F357E">
                              <w:pPr>
                                <w:jc w:val="center"/>
                              </w:pPr>
                              <w:r>
                                <w:t>с отделом полиции</w:t>
                              </w:r>
                            </w:p>
                          </w:txbxContent>
                        </wps:txbx>
                        <wps:bodyPr rot="0" vert="horz" wrap="square" lIns="91440" tIns="45720" rIns="91440" bIns="45720" anchor="t" anchorCtr="0" upright="1">
                          <a:noAutofit/>
                        </wps:bodyPr>
                      </wps:wsp>
                      <wps:wsp>
                        <wps:cNvPr id="117" name="AutoShape 100"/>
                        <wps:cNvCnPr>
                          <a:cxnSpLocks noChangeShapeType="1"/>
                        </wps:cNvCnPr>
                        <wps:spPr bwMode="auto">
                          <a:xfrm flipV="1">
                            <a:off x="4891" y="10082"/>
                            <a:ext cx="146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01"/>
                        <wps:cNvCnPr>
                          <a:cxnSpLocks noChangeShapeType="1"/>
                        </wps:cNvCnPr>
                        <wps:spPr bwMode="auto">
                          <a:xfrm flipH="1">
                            <a:off x="1307" y="10001"/>
                            <a:ext cx="1095"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02"/>
                        <wps:cNvCnPr>
                          <a:cxnSpLocks noChangeShapeType="1"/>
                        </wps:cNvCnPr>
                        <wps:spPr bwMode="auto">
                          <a:xfrm>
                            <a:off x="1399" y="11660"/>
                            <a:ext cx="12"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03"/>
                        <wps:cNvCnPr>
                          <a:cxnSpLocks noChangeShapeType="1"/>
                        </wps:cNvCnPr>
                        <wps:spPr bwMode="auto">
                          <a:xfrm>
                            <a:off x="1491" y="12701"/>
                            <a:ext cx="1037"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04"/>
                        <wps:cNvCnPr>
                          <a:cxnSpLocks noChangeShapeType="1"/>
                        </wps:cNvCnPr>
                        <wps:spPr bwMode="auto">
                          <a:xfrm>
                            <a:off x="5017" y="13710"/>
                            <a:ext cx="9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05"/>
                        <wps:cNvCnPr>
                          <a:cxnSpLocks noChangeShapeType="1"/>
                        </wps:cNvCnPr>
                        <wps:spPr bwMode="auto">
                          <a:xfrm>
                            <a:off x="8842" y="10082"/>
                            <a:ext cx="955"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06"/>
                        <wps:cNvCnPr>
                          <a:cxnSpLocks noChangeShapeType="1"/>
                        </wps:cNvCnPr>
                        <wps:spPr bwMode="auto">
                          <a:xfrm>
                            <a:off x="9901" y="11660"/>
                            <a:ext cx="23"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07"/>
                        <wps:cNvCnPr>
                          <a:cxnSpLocks noChangeShapeType="1"/>
                        </wps:cNvCnPr>
                        <wps:spPr bwMode="auto">
                          <a:xfrm flipH="1">
                            <a:off x="8480" y="12701"/>
                            <a:ext cx="1421"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7" o:spid="_x0000_s1029" style="width:490.1pt;height:277.95pt;mso-position-horizontal-relative:char;mso-position-vertical-relative:line"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">
                <v:roundrect id="AutoShape 91" o:spid="_x0000_s1030" style="position:absolute;left:4414;top:11184;width:2754;height:11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ibMUA&#10;AADcAAAADwAAAGRycy9kb3ducmV2LnhtbESPQWvCQBCF70L/wzKF3symHmpJXUUEa0F6MIb2OmSn&#10;STA7G3ZXTf31nYPQ2wzvzXvfLFaj69WFQuw8G3jOclDEtbcdNwaq43b6CiomZIu9ZzLwSxFWy4fJ&#10;Agvrr3ygS5kaJSEcCzTQpjQUWse6JYcx8wOxaD8+OEyyhkbbgFcJd72e5fmLdtixNLQ40Kal+lSe&#10;nQH+dJ7P86+mKm/f+/V2N1r3fjDm6XFcv4FKNKZ/8/36wwp+L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WJsxQAAANwAAAAPAAAAAAAAAAAAAAAAAJgCAABkcnMv&#10;ZG93bnJldi54bWxQSwUGAAAAAAQABAD1AAAAigMAAAAA&#10;" fillcolor="red" strokecolor="#f2f2f2" strokeweight="3pt">
                  <v:shadow on="t" color="#622423" opacity=".5" offset="1pt"/>
                  <v:textbox>
                    <w:txbxContent>
                      <w:p w:rsidR="00B35534" w:rsidRDefault="00B35534" w:rsidP="003F357E">
                        <w:pPr>
                          <w:jc w:val="center"/>
                          <w:rPr>
                            <w:b/>
                          </w:rPr>
                        </w:pPr>
                        <w:proofErr w:type="spellStart"/>
                        <w:r>
                          <w:rPr>
                            <w:b/>
                          </w:rPr>
                          <w:t>Модудь</w:t>
                        </w:r>
                        <w:proofErr w:type="spellEnd"/>
                      </w:p>
                      <w:p w:rsidR="00B35534" w:rsidRPr="00CD139D" w:rsidRDefault="00B35534" w:rsidP="003F357E">
                        <w:pPr>
                          <w:jc w:val="center"/>
                          <w:rPr>
                            <w:b/>
                            <w:sz w:val="28"/>
                          </w:rPr>
                        </w:pPr>
                        <w:r w:rsidRPr="00CD139D">
                          <w:rPr>
                            <w:b/>
                            <w:sz w:val="28"/>
                          </w:rPr>
                          <w:t>«Я – гражданин»</w:t>
                        </w:r>
                      </w:p>
                    </w:txbxContent>
                  </v:textbox>
                </v:roundrect>
                <v:roundrect id="AutoShape 92" o:spid="_x0000_s1031" style="position:absolute;left:2528;top:13140;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qOcMA&#10;AADcAAAADwAAAGRycy9kb3ducmV2LnhtbERP22rCQBB9F/oPyxR8q5sWFJu6SumFxMtLUz9gyI5J&#10;MDsbdrcx+vWuUPBtDuc6i9VgWtGT841lBc+TBARxaXXDlYL97/fTHIQPyBpby6TgTB5Wy4fRAlNt&#10;T/xDfREqEUPYp6igDqFLpfRlTQb9xHbEkTtYZzBE6CqpHZ5iuGnlS5LMpMGGY0ONHX3UVB6LP6Pg&#10;012262wjuf3qd9k+m+ZZ5XOlxo/D+xuIQEO4i//duY7zk1e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wqOcMAAADcAAAADwAAAAAAAAAAAAAAAACYAgAAZHJzL2Rv&#10;d25yZXYueG1sUEsFBgAAAAAEAAQA9QAAAIgDAAAAAA==&#10;" fillcolor="#daeef3">
                  <v:textbox>
                    <w:txbxContent>
                      <w:p w:rsidR="00B35534" w:rsidRDefault="00B35534" w:rsidP="003F357E">
                        <w:pPr>
                          <w:jc w:val="center"/>
                        </w:pPr>
                        <w:r>
                          <w:t>Работа школьного и районного музеев</w:t>
                        </w:r>
                      </w:p>
                    </w:txbxContent>
                  </v:textbox>
                </v:roundrect>
                <v:roundrect id="AutoShape 93" o:spid="_x0000_s1032" style="position:absolute;left:7972;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KMYA&#10;AADcAAAADwAAAGRycy9kb3ducmV2LnhtbESPQU/DMAyF70j7D5GRuCCWdgcEZdnENiZNiANsE2er&#10;8ZpqjVMlYWv/PT4gcbP1nt/7PF8OvlMXiqkNbKCcFqCI62BbbgwcD9uHJ1ApI1vsApOBkRIsF5Ob&#10;OVY2XPmLLvvcKAnhVKEBl3NfaZ1qRx7TNPTEop1C9JhljY22Ea8S7js9K4pH7bFlaXDY09pRfd7/&#10;eAOHY9y+fWzed6vy/tM+t+5bj+PMmLvb4fUFVKYh/5v/rndW8EvBl2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sKMYAAADcAAAADwAAAAAAAAAAAAAAAACYAgAAZHJz&#10;L2Rvd25yZXYueG1sUEsFBgAAAAAEAAQA9QAAAIsDAAAAAA==&#10;" fillcolor="#fbd4b4">
                  <v:textbo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v:textbox>
                </v:roundrect>
                <v:roundrect id="AutoShape 94" o:spid="_x0000_s1033" style="position:absolute;left:6353;top:9955;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E/r4A&#10;AADcAAAADwAAAGRycy9kb3ducmV2LnhtbERPvQrCMBDeBd8hnOCmaR1EqlFEEAQXrYK4Hc3ZVptL&#10;baLWtzeC4HYf3+/NFq2pxJMaV1pWEA8jEMSZ1SXnCo6H9WACwnlkjZVlUvAmB4t5tzPDRNsX7+mZ&#10;+lyEEHYJKii8rxMpXVaQQTe0NXHgLrYx6ANscqkbfIVwU8lRFI2lwZJDQ4E1rQrKbunDKLjzanOm&#10;++nEW70719csPbpLqlS/1y6nIDy1/i/+uTc6zI9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fBP6+AAAA3AAAAA8AAAAAAAAAAAAAAAAAmAIAAGRycy9kb3ducmV2&#10;LnhtbFBLBQYAAAAABAAEAPUAAACDAwAAAAA=&#10;" fillcolor="#eaf1dd">
                  <v:textbox>
                    <w:txbxContent>
                      <w:p w:rsidR="00B35534" w:rsidRDefault="00B35534" w:rsidP="003F357E">
                        <w:pPr>
                          <w:jc w:val="center"/>
                        </w:pPr>
                        <w:r>
                          <w:t>Сотрудничество с учреждениями культуры</w:t>
                        </w:r>
                      </w:p>
                      <w:p w:rsidR="00B35534" w:rsidRDefault="00B35534" w:rsidP="003F357E"/>
                    </w:txbxContent>
                  </v:textbox>
                </v:roundrect>
                <v:roundrect id="AutoShape 95" o:spid="_x0000_s1034" style="position:absolute;left:818;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RbcMA&#10;AADcAAAADwAAAGRycy9kb3ducmV2LnhtbESPQYvCMBCF7wv+hzCCtzVtD7JWo6iwsODFVfE8JGNb&#10;bCY1SbX77zcLC95meG/e92a5HmwrHuRD41hBPs1AEGtnGq4UnE+f7x8gQkQ22DomBT8UYL0avS2x&#10;NO7J3/Q4xkqkEA4lKqhj7Eopg67JYpi6jjhpV+ctxrT6ShqPzxRuW1lk2UxabDgRauxoV5O+HXub&#10;uH1xn/t92OrqlOtD02/87HJQajIeNgsQkYb4Mv9ff5lUPy/g75k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hRbcMAAADcAAAADwAAAAAAAAAAAAAAAACYAgAAZHJzL2Rv&#10;d25yZXYueG1sUEsFBgAAAAAEAAQA9QAAAIgDAAAAAA==&#10;" fillcolor="#ffc">
                  <v:textbox>
                    <w:txbxContent>
                      <w:p w:rsidR="00B35534" w:rsidRDefault="00B35534" w:rsidP="003F357E">
                        <w:pPr>
                          <w:ind w:left="-180"/>
                          <w:jc w:val="center"/>
                        </w:pPr>
                        <w:r>
                          <w:t>Работа библиотеки гимназии</w:t>
                        </w:r>
                      </w:p>
                      <w:p w:rsidR="00B35534" w:rsidRDefault="00B35534" w:rsidP="003F357E"/>
                    </w:txbxContent>
                  </v:textbox>
                </v:roundrect>
                <v:roundrect id="AutoShape 96" o:spid="_x0000_s1035" style="position:absolute;left:818;top:1202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PfcUA&#10;AADcAAAADwAAAGRycy9kb3ducmV2LnhtbERPTWvCQBC9F/wPywi9FN1oUUPqKqIUerGgbRVvQ3bM&#10;BrOzIbs1qb++Wyh4m8f7nPmys5W4UuNLxwpGwwQEce50yYWCz4/XQQrCB2SNlWNS8EMelovewxwz&#10;7Vre0XUfChFD2GeowIRQZ1L63JBFP3Q1ceTOrrEYImwKqRtsY7it5DhJptJiybHBYE1rQ/ll/20V&#10;nE6TSdkeTbo9PH1tjnRws/ebU+qx361eQATqwl38737Tcf7oGf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499xQAAANwAAAAPAAAAAAAAAAAAAAAAAJgCAABkcnMv&#10;ZG93bnJldi54bWxQSwUGAAAAAAQABAD1AAAAigMAAAAA&#10;" fillcolor="#fcf">
                  <v:textbox>
                    <w:txbxContent>
                      <w:p w:rsidR="00B35534" w:rsidRDefault="00B35534" w:rsidP="003F357E">
                        <w:pPr>
                          <w:ind w:left="-180"/>
                          <w:jc w:val="center"/>
                        </w:pPr>
                        <w:r>
                          <w:t>Сотрудничество</w:t>
                        </w:r>
                      </w:p>
                      <w:p w:rsidR="00B35534" w:rsidRDefault="00B35534" w:rsidP="003F357E">
                        <w:pPr>
                          <w:ind w:left="-180"/>
                          <w:jc w:val="center"/>
                        </w:pPr>
                        <w:r>
                          <w:t>с Советом ветеранов</w:t>
                        </w:r>
                      </w:p>
                      <w:p w:rsidR="00B35534" w:rsidRDefault="00B35534" w:rsidP="003F357E"/>
                    </w:txbxContent>
                  </v:textbox>
                </v:roundrect>
                <v:roundrect id="AutoShape 97" o:spid="_x0000_s1036" style="position:absolute;left:7920;top:12019;width:270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O88UA&#10;AADcAAAADwAAAGRycy9kb3ducmV2LnhtbERPTWvCQBC9C/0PywjedGMVLamrhFalFJRG29LjkB2T&#10;YHY2ZFeT/nu3IPQ2j/c5i1VnKnGlxpWWFYxHEQjizOqScwWfx83wCYTzyBory6Tglxyslg+9Bcba&#10;tpzS9eBzEULYxaig8L6OpXRZQQbdyNbEgTvZxqAPsMmlbrAN4aaSj1E0kwZLDg0F1vRSUHY+XIyC&#10;n/fJd3dJ9x+7dr7evdbH5Ou8TZQa9LvkGYSnzv+L7+43HeaPp/D3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g7zxQAAANwAAAAPAAAAAAAAAAAAAAAAAJgCAABkcnMv&#10;ZG93bnJldi54bWxQSwUGAAAAAAQABAD1AAAAigMAAAAA&#10;" fillcolor="#cff">
                  <v:textbox>
                    <w:txbxContent>
                      <w:p w:rsidR="00B35534" w:rsidRDefault="00B35534" w:rsidP="003F357E">
                        <w:pPr>
                          <w:jc w:val="center"/>
                        </w:pPr>
                        <w:r>
                          <w:t>Преподавание уроков ОБЖ, истории, обществознания</w:t>
                        </w:r>
                      </w:p>
                    </w:txbxContent>
                  </v:textbox>
                </v:roundrect>
                <v:roundrect id="AutoShape 98" o:spid="_x0000_s1037" style="position:absolute;left:2402;top:9955;width:2489;height: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YvsIA&#10;AADcAAAADwAAAGRycy9kb3ducmV2LnhtbERPTYvCMBC9C/6HMII3TRVXpWsUUUQPwqIuu9ehGdNq&#10;MylN1O6/NwuCt3m8z5ktGluKO9W+cKxg0E9AEGdOF2wUfJ82vSkIH5A1lo5JwR95WMzbrRmm2j34&#10;QPdjMCKGsE9RQR5ClUrps5ws+r6riCN3drXFEGFtpK7xEcNtKYdJMpYWC44NOVa0yim7Hm9WwXg6&#10;2W5/7ekr+THm4vfrUbVxI6W6nWb5CSJQE97il3un4/zBB/w/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xi+wgAAANwAAAAPAAAAAAAAAAAAAAAAAJgCAABkcnMvZG93&#10;bnJldi54bWxQSwUGAAAAAAQABAD1AAAAhwMAAAAA&#10;" fillcolor="#f2dbdb">
                  <v:textbox>
                    <w:txbxContent>
                      <w:p w:rsidR="00B35534" w:rsidRDefault="00B35534" w:rsidP="003F357E">
                        <w:pPr>
                          <w:ind w:left="-180" w:right="-270"/>
                          <w:jc w:val="center"/>
                          <w:rPr>
                            <w:szCs w:val="23"/>
                          </w:rPr>
                        </w:pPr>
                        <w:r>
                          <w:rPr>
                            <w:szCs w:val="23"/>
                          </w:rPr>
                          <w:t xml:space="preserve">Включение воспитательных задач </w:t>
                        </w:r>
                      </w:p>
                      <w:p w:rsidR="00B35534" w:rsidRDefault="00B35534" w:rsidP="003F357E">
                        <w:pPr>
                          <w:ind w:left="-180" w:right="-270"/>
                          <w:jc w:val="center"/>
                          <w:rPr>
                            <w:szCs w:val="23"/>
                          </w:rPr>
                        </w:pPr>
                        <w:r>
                          <w:rPr>
                            <w:szCs w:val="23"/>
                          </w:rPr>
                          <w:t>в урочную деятельность</w:t>
                        </w:r>
                      </w:p>
                      <w:p w:rsidR="00B35534" w:rsidRDefault="00B35534" w:rsidP="003F357E"/>
                    </w:txbxContent>
                  </v:textbox>
                </v:roundrect>
                <v:roundrect id="AutoShape 99" o:spid="_x0000_s1038" style="position:absolute;left:5991;top:13140;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VUMEA&#10;AADcAAAADwAAAGRycy9kb3ducmV2LnhtbERPzYrCMBC+L/gOYYS9rWn3IFqNpQiCHhT/HmBsxrbY&#10;TEqS1a5PbxYWvM3H9zvzvDetuJPzjWUF6SgBQVxa3XCl4HxafU1A+ICssbVMCn7JQ74YfMwx0/bB&#10;B7ofQyViCPsMFdQhdJmUvqzJoB/ZjjhyV+sMhghdJbXDRww3rfxOkrE02HBsqLGjZU3l7fhjFEzS&#10;1X5XNP3hyZftlM7OpZvEKfU57IsZiEB9eIv/3Wsd56dj+Hs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lVDBAAAA3AAAAA8AAAAAAAAAAAAAAAAAmAIAAGRycy9kb3du&#10;cmV2LnhtbFBLBQYAAAAABAAEAPUAAACGAwAAAAA=&#10;" fillcolor="#fcc">
                  <v:textbox>
                    <w:txbxContent>
                      <w:p w:rsidR="00B35534" w:rsidRDefault="00B35534" w:rsidP="003F357E">
                        <w:pPr>
                          <w:jc w:val="center"/>
                        </w:pPr>
                        <w:r>
                          <w:t xml:space="preserve">Сотрудничество </w:t>
                        </w:r>
                      </w:p>
                      <w:p w:rsidR="00B35534" w:rsidRDefault="00B35534" w:rsidP="003F357E">
                        <w:pPr>
                          <w:jc w:val="center"/>
                        </w:pPr>
                        <w:r>
                          <w:t>с отделом полиции</w:t>
                        </w:r>
                      </w:p>
                    </w:txbxContent>
                  </v:textbox>
                </v:roundrect>
                <v:shapetype id="_x0000_t32" coordsize="21600,21600" o:spt="32" o:oned="t" path="m,l21600,21600e" filled="f">
                  <v:path arrowok="t" fillok="f" o:connecttype="none"/>
                  <o:lock v:ext="edit" shapetype="t"/>
                </v:shapetype>
                <v:shape id="AutoShape 100" o:spid="_x0000_s1039" type="#_x0000_t32" style="position:absolute;left:4891;top:10082;width:146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101" o:spid="_x0000_s1040" type="#_x0000_t32" style="position:absolute;left:1307;top:10001;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102" o:spid="_x0000_s1041" type="#_x0000_t32" style="position:absolute;left:1399;top:11660;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103" o:spid="_x0000_s1042" type="#_x0000_t32" style="position:absolute;left:1491;top:12701;width:1037;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104" o:spid="_x0000_s1043" type="#_x0000_t32" style="position:absolute;left:5017;top:13710;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105" o:spid="_x0000_s1044" type="#_x0000_t32" style="position:absolute;left:8842;top:10082;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106" o:spid="_x0000_s1045" type="#_x0000_t32" style="position:absolute;left:9901;top:11660;width:23;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107" o:spid="_x0000_s1046" type="#_x0000_t32" style="position:absolute;left:8480;top:12701;width:1421;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w10:anchorlock/>
              </v:group>
            </w:pict>
          </mc:Fallback>
        </mc:AlternateContent>
      </w:r>
    </w:p>
    <w:p w:rsidR="003F357E" w:rsidRPr="003F357E" w:rsidRDefault="003F357E" w:rsidP="003F357E">
      <w:pPr>
        <w:spacing w:after="120" w:line="240" w:lineRule="auto"/>
        <w:ind w:left="539" w:hanging="539"/>
        <w:jc w:val="center"/>
        <w:rPr>
          <w:rFonts w:ascii="Times New Roman" w:eastAsia="Times New Roman" w:hAnsi="Times New Roman" w:cs="Times New Roman"/>
          <w:b/>
          <w:bCs/>
          <w:sz w:val="26"/>
          <w:szCs w:val="26"/>
          <w:lang w:eastAsia="ru-RU"/>
        </w:rPr>
      </w:pPr>
    </w:p>
    <w:p w:rsidR="003F357E" w:rsidRPr="003F357E" w:rsidRDefault="003F357E" w:rsidP="003F357E">
      <w:pPr>
        <w:spacing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53632" behindDoc="0" locked="0" layoutInCell="1" allowOverlap="1" wp14:anchorId="547F628F" wp14:editId="35F4E0BD">
                <wp:simplePos x="0" y="0"/>
                <wp:positionH relativeFrom="column">
                  <wp:posOffset>3506470</wp:posOffset>
                </wp:positionH>
                <wp:positionV relativeFrom="paragraph">
                  <wp:posOffset>117475</wp:posOffset>
                </wp:positionV>
                <wp:extent cx="14605" cy="0"/>
                <wp:effectExtent l="10795" t="12700" r="12700" b="63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276.1pt;margin-top:9.25pt;width:1.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guUg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5aeILlICAABgBAAADgAAAAAAAAAAAAAAAAAuAgAAZHJzL2Uyb0RvYy54bWxQSwECLQAUAAYA&#10;CAAAACEAFa4LMtwAAAAJAQAADwAAAAAAAAAAAAAAAACsBAAAZHJzL2Rvd25yZXYueG1sUEsFBgAA&#10;AAAEAAQA8wAAALUFAAAAAA==&#10;"/>
            </w:pict>
          </mc:Fallback>
        </mc:AlternateContent>
      </w:r>
      <w:bookmarkStart w:id="10" w:name="_Toc341547607"/>
      <w:r w:rsidRPr="003F357E">
        <w:rPr>
          <w:rFonts w:ascii="Times New Roman" w:eastAsia="Times New Roman" w:hAnsi="Times New Roman" w:cs="Times New Roman"/>
          <w:b/>
          <w:bCs/>
          <w:sz w:val="26"/>
          <w:szCs w:val="26"/>
          <w:lang w:eastAsia="ru-RU"/>
        </w:rPr>
        <w:t>Планируемые результаты:</w:t>
      </w:r>
      <w:bookmarkEnd w:id="10"/>
    </w:p>
    <w:p w:rsidR="003F357E" w:rsidRPr="003F357E" w:rsidRDefault="003F357E" w:rsidP="003F357E">
      <w:pPr>
        <w:spacing w:after="0" w:line="240" w:lineRule="auto"/>
        <w:ind w:firstLine="54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F357E" w:rsidRPr="003F357E" w:rsidRDefault="003F357E" w:rsidP="003F357E">
      <w:pPr>
        <w:spacing w:after="0" w:line="240" w:lineRule="auto"/>
        <w:ind w:firstLine="54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3F357E" w:rsidRPr="003F357E" w:rsidRDefault="003F357E" w:rsidP="003F357E">
      <w:pPr>
        <w:numPr>
          <w:ilvl w:val="0"/>
          <w:numId w:val="11"/>
        </w:numPr>
        <w:spacing w:after="0" w:line="240" w:lineRule="auto"/>
        <w:ind w:left="36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F357E" w:rsidRPr="003F357E" w:rsidRDefault="003F357E" w:rsidP="003F357E">
      <w:pPr>
        <w:numPr>
          <w:ilvl w:val="0"/>
          <w:numId w:val="11"/>
        </w:numPr>
        <w:spacing w:after="0" w:line="240" w:lineRule="auto"/>
        <w:ind w:left="36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F357E" w:rsidRPr="003F357E" w:rsidRDefault="003F357E" w:rsidP="003F357E">
      <w:pPr>
        <w:numPr>
          <w:ilvl w:val="0"/>
          <w:numId w:val="11"/>
        </w:numPr>
        <w:spacing w:after="0" w:line="240" w:lineRule="auto"/>
        <w:ind w:left="36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постижения ценностей гражданского общества, национальной истории и культуры;</w:t>
      </w:r>
    </w:p>
    <w:p w:rsidR="003F357E" w:rsidRPr="003F357E" w:rsidRDefault="003F357E" w:rsidP="003F357E">
      <w:pPr>
        <w:numPr>
          <w:ilvl w:val="0"/>
          <w:numId w:val="11"/>
        </w:numPr>
        <w:spacing w:after="0" w:line="240" w:lineRule="auto"/>
        <w:ind w:left="36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ролевого взаимодействия и реализации гражданской, патриотической позиции;</w:t>
      </w:r>
    </w:p>
    <w:p w:rsidR="003F357E" w:rsidRPr="003F357E" w:rsidRDefault="003F357E" w:rsidP="003F357E">
      <w:pPr>
        <w:numPr>
          <w:ilvl w:val="0"/>
          <w:numId w:val="11"/>
        </w:numPr>
        <w:spacing w:after="0" w:line="240" w:lineRule="auto"/>
        <w:ind w:left="36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 правах и обязанностях человека, гражданина, семьянина, товарища.</w:t>
      </w:r>
    </w:p>
    <w:p w:rsidR="003F357E" w:rsidRDefault="003F357E" w:rsidP="003F357E">
      <w:pPr>
        <w:spacing w:before="120" w:after="120" w:line="240" w:lineRule="auto"/>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rPr>
          <w:rFonts w:ascii="Times New Roman" w:eastAsia="Times New Roman" w:hAnsi="Times New Roman" w:cs="Times New Roman"/>
          <w:b/>
          <w:bCs/>
          <w:sz w:val="26"/>
          <w:szCs w:val="26"/>
          <w:lang w:eastAsia="ru-RU"/>
        </w:rPr>
      </w:pPr>
    </w:p>
    <w:p w:rsidR="00D154EC" w:rsidRPr="003F357E" w:rsidRDefault="00D154EC" w:rsidP="003F357E">
      <w:pPr>
        <w:spacing w:before="120" w:after="120" w:line="240" w:lineRule="auto"/>
        <w:rPr>
          <w:rFonts w:ascii="Times New Roman" w:eastAsia="Times New Roman" w:hAnsi="Times New Roman" w:cs="Times New Roman"/>
          <w:b/>
          <w:bCs/>
          <w:sz w:val="26"/>
          <w:szCs w:val="26"/>
          <w:lang w:eastAsia="ru-RU"/>
        </w:rPr>
      </w:pPr>
    </w:p>
    <w:p w:rsidR="003F357E" w:rsidRPr="003F357E" w:rsidRDefault="003F357E" w:rsidP="003F357E">
      <w:pPr>
        <w:spacing w:before="120" w:after="12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2.3.6.2 Модуль «Я – человек»</w:t>
      </w:r>
    </w:p>
    <w:p w:rsidR="003F357E" w:rsidRPr="003F357E" w:rsidRDefault="003F357E" w:rsidP="003F357E">
      <w:pPr>
        <w:spacing w:after="0" w:line="240" w:lineRule="auto"/>
        <w:rPr>
          <w:rFonts w:ascii="Times New Roman" w:eastAsia="Times New Roman" w:hAnsi="Times New Roman" w:cs="Times New Roman"/>
          <w:i/>
          <w:sz w:val="26"/>
          <w:szCs w:val="26"/>
          <w:lang w:eastAsia="ru-RU"/>
        </w:rPr>
      </w:pPr>
      <w:bookmarkStart w:id="11" w:name="_Toc341547609"/>
      <w:r w:rsidRPr="003F357E">
        <w:rPr>
          <w:rFonts w:ascii="Times New Roman" w:eastAsia="Times New Roman" w:hAnsi="Times New Roman" w:cs="Times New Roman"/>
          <w:b/>
          <w:bCs/>
          <w:i/>
          <w:sz w:val="26"/>
          <w:szCs w:val="26"/>
          <w:lang w:eastAsia="ru-RU"/>
        </w:rPr>
        <w:t>Направление 2</w:t>
      </w:r>
      <w:r w:rsidRPr="003F357E">
        <w:rPr>
          <w:rFonts w:ascii="Times New Roman" w:eastAsia="Times New Roman" w:hAnsi="Times New Roman" w:cs="Times New Roman"/>
          <w:bCs/>
          <w:i/>
          <w:sz w:val="26"/>
          <w:szCs w:val="26"/>
          <w:lang w:eastAsia="ru-RU"/>
        </w:rPr>
        <w:t xml:space="preserve">: </w:t>
      </w:r>
      <w:r w:rsidRPr="003F357E">
        <w:rPr>
          <w:rFonts w:ascii="Times New Roman" w:eastAsia="Times New Roman" w:hAnsi="Times New Roman" w:cs="Times New Roman"/>
          <w:bCs/>
          <w:i/>
          <w:iCs/>
          <w:sz w:val="26"/>
          <w:szCs w:val="26"/>
          <w:lang w:eastAsia="ru-RU"/>
        </w:rPr>
        <w:t>Воспитание нравственных чувств и этического сознания.</w:t>
      </w:r>
      <w:bookmarkEnd w:id="11"/>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bookmarkStart w:id="12" w:name="_Toc341547610"/>
      <w:r w:rsidRPr="003F357E">
        <w:rPr>
          <w:rFonts w:ascii="Times New Roman" w:eastAsia="Times New Roman" w:hAnsi="Times New Roman" w:cs="Times New Roman"/>
          <w:b/>
          <w:sz w:val="26"/>
          <w:szCs w:val="26"/>
          <w:lang w:eastAsia="ru-RU"/>
        </w:rPr>
        <w:t>Задачи модуля:</w:t>
      </w:r>
      <w:bookmarkStart w:id="13" w:name="_Toc341547611"/>
      <w:bookmarkEnd w:id="12"/>
    </w:p>
    <w:p w:rsidR="003F357E" w:rsidRPr="003F357E" w:rsidRDefault="003F357E" w:rsidP="003F357E">
      <w:pPr>
        <w:spacing w:before="120" w:after="120" w:line="240" w:lineRule="auto"/>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Получение знаний</w:t>
      </w:r>
      <w:bookmarkEnd w:id="13"/>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различия хороших и плохих поступков;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правилах поведения в школе, дома, на улице, в общественных местах, на природе;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 истории и культуре нашей страны;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уважительного отношения к родителям, старшим, доброжелательное отношение к сверстникам и младшим;</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установления дружеских взаимоотношений в коллективе, основанных на взаимопомощи и взаимной поддержке;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proofErr w:type="gramStart"/>
      <w:r w:rsidRPr="003F357E">
        <w:rPr>
          <w:rFonts w:ascii="Times New Roman" w:eastAsia="Times New Roman" w:hAnsi="Times New Roman" w:cs="Times New Roman"/>
          <w:sz w:val="26"/>
          <w:szCs w:val="26"/>
          <w:lang w:eastAsia="ru-RU"/>
        </w:rPr>
        <w:t>бережного</w:t>
      </w:r>
      <w:proofErr w:type="gramEnd"/>
      <w:r w:rsidRPr="003F357E">
        <w:rPr>
          <w:rFonts w:ascii="Times New Roman" w:eastAsia="Times New Roman" w:hAnsi="Times New Roman" w:cs="Times New Roman"/>
          <w:sz w:val="26"/>
          <w:szCs w:val="26"/>
          <w:lang w:eastAsia="ru-RU"/>
        </w:rPr>
        <w:t>, гуманного отношение ко всему живому;</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правил этики, культуры речи;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F357E" w:rsidRPr="003F357E" w:rsidRDefault="003F357E" w:rsidP="003F357E">
      <w:pPr>
        <w:spacing w:before="120" w:after="120" w:line="240" w:lineRule="auto"/>
        <w:ind w:left="539" w:hanging="539"/>
        <w:rPr>
          <w:rFonts w:ascii="Times New Roman" w:eastAsia="Times New Roman" w:hAnsi="Times New Roman" w:cs="Times New Roman"/>
          <w:b/>
          <w:sz w:val="26"/>
          <w:szCs w:val="26"/>
          <w:lang w:eastAsia="ru-RU"/>
        </w:rPr>
      </w:pPr>
      <w:proofErr w:type="gramStart"/>
      <w:r w:rsidRPr="003F357E">
        <w:rPr>
          <w:rFonts w:ascii="Times New Roman" w:eastAsia="Times New Roman" w:hAnsi="Times New Roman" w:cs="Times New Roman"/>
          <w:b/>
          <w:sz w:val="26"/>
          <w:szCs w:val="26"/>
          <w:lang w:eastAsia="ru-RU"/>
        </w:rPr>
        <w:t xml:space="preserve">Ценности: </w:t>
      </w:r>
      <w:r w:rsidRPr="003F357E">
        <w:rPr>
          <w:rFonts w:ascii="Times New Roman" w:eastAsia="Times New Roman" w:hAnsi="Times New Roman" w:cs="Times New Roman"/>
          <w:sz w:val="26"/>
          <w:szCs w:val="26"/>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14" w:name="_Toc341547612"/>
      <w:r w:rsidRPr="003F357E">
        <w:rPr>
          <w:rFonts w:ascii="Times New Roman" w:eastAsia="Times New Roman" w:hAnsi="Times New Roman" w:cs="Times New Roman"/>
          <w:b/>
          <w:bCs/>
          <w:sz w:val="26"/>
          <w:szCs w:val="26"/>
          <w:lang w:eastAsia="ru-RU"/>
        </w:rPr>
        <w:t>Основные направления работы</w:t>
      </w:r>
      <w:bookmarkEnd w:id="14"/>
    </w:p>
    <w:tbl>
      <w:tblPr>
        <w:tblW w:w="1034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60"/>
        <w:gridCol w:w="6388"/>
      </w:tblGrid>
      <w:tr w:rsidR="003F357E" w:rsidRPr="003F357E" w:rsidTr="003F357E">
        <w:trPr>
          <w:trHeight w:val="342"/>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Воспитательные задачи</w:t>
            </w:r>
          </w:p>
        </w:tc>
        <w:tc>
          <w:tcPr>
            <w:tcW w:w="6388"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Ключевые дела</w:t>
            </w:r>
          </w:p>
        </w:tc>
      </w:tr>
      <w:tr w:rsidR="003F357E" w:rsidRPr="003F357E" w:rsidTr="003F357E">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духовно-нравственных ориентиров;</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гражданского отношения к себе;</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сознательной дисциплины и культуры поведения, ответственности и исполнительности;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потребности самообразования, самовоспитания своих морально-волевых качеств;</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развитие самосовершенствования личности.</w:t>
            </w:r>
          </w:p>
        </w:tc>
        <w:tc>
          <w:tcPr>
            <w:tcW w:w="6388"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День Знаний;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День Учителя;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День матери;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урок Доброты, посвященный Декаде инвалидов;</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благотворительная акция «Дети – детям» (Сбор книг и игрушек для детского сада);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КТД «Новогодний праздник»;</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мероприятия ко Дню защитника Отечества;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праздничные мероприятия, посвященные 8 марта;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совместные мероприятия с библиотекой </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Классные часы с </w:t>
            </w:r>
            <w:proofErr w:type="gramStart"/>
            <w:r w:rsidRPr="003F357E">
              <w:rPr>
                <w:rFonts w:ascii="Times New Roman" w:eastAsia="Times New Roman" w:hAnsi="Times New Roman" w:cs="Times New Roman"/>
                <w:sz w:val="26"/>
                <w:szCs w:val="26"/>
                <w:lang w:eastAsia="ru-RU"/>
              </w:rPr>
              <w:t>обучающимися</w:t>
            </w:r>
            <w:proofErr w:type="gramEnd"/>
            <w:r w:rsidRPr="003F357E">
              <w:rPr>
                <w:rFonts w:ascii="Times New Roman" w:eastAsia="Times New Roman" w:hAnsi="Times New Roman" w:cs="Times New Roman"/>
                <w:sz w:val="26"/>
                <w:szCs w:val="26"/>
                <w:lang w:eastAsia="ru-RU"/>
              </w:rPr>
              <w:t xml:space="preserve"> «Правила поведения в общественных местах», «Как не стать жертвой преступления, мошенничества» и т.д.;</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вовлечение учащихся в кружки и спортивные секции.</w:t>
            </w:r>
          </w:p>
        </w:tc>
      </w:tr>
    </w:tbl>
    <w:p w:rsidR="00D154EC" w:rsidRDefault="00D154EC" w:rsidP="000612EB">
      <w:pPr>
        <w:spacing w:before="120" w:after="120" w:line="240" w:lineRule="auto"/>
        <w:jc w:val="center"/>
        <w:rPr>
          <w:rFonts w:ascii="Times New Roman" w:eastAsia="Times New Roman" w:hAnsi="Times New Roman" w:cs="Times New Roman"/>
          <w:b/>
          <w:bCs/>
          <w:sz w:val="26"/>
          <w:szCs w:val="26"/>
          <w:lang w:eastAsia="ru-RU"/>
        </w:rPr>
      </w:pPr>
      <w:bookmarkStart w:id="15" w:name="_Toc341547613"/>
    </w:p>
    <w:p w:rsidR="00D154EC" w:rsidRDefault="00D154EC" w:rsidP="000612EB">
      <w:pPr>
        <w:spacing w:before="120" w:after="120" w:line="240" w:lineRule="auto"/>
        <w:jc w:val="center"/>
        <w:rPr>
          <w:rFonts w:ascii="Times New Roman" w:eastAsia="Times New Roman" w:hAnsi="Times New Roman" w:cs="Times New Roman"/>
          <w:b/>
          <w:bCs/>
          <w:sz w:val="26"/>
          <w:szCs w:val="26"/>
          <w:lang w:eastAsia="ru-RU"/>
        </w:rPr>
      </w:pPr>
    </w:p>
    <w:p w:rsidR="003F357E" w:rsidRPr="003F357E" w:rsidRDefault="003F357E" w:rsidP="000612EB">
      <w:pPr>
        <w:spacing w:before="120" w:after="12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Совместная педагогическая деятельность семьи и гимназии:</w:t>
      </w:r>
      <w:bookmarkEnd w:id="15"/>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оформление информационных стендов;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тематические общешкольные родительские собрания;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родителей в совете гимназии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субботников по благоустройству территории;</w:t>
      </w:r>
    </w:p>
    <w:p w:rsidR="003F357E" w:rsidRPr="000612EB" w:rsidRDefault="003F357E" w:rsidP="000612EB">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и проведение совместных праздников, экскурсионных походов, посещение театров, музеев:</w:t>
      </w:r>
    </w:p>
    <w:p w:rsidR="003F357E" w:rsidRPr="00F1297C"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индивидуальные консультации (психологическая, логопедическая, педагогическая и медицинская помощь);</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16" w:name="_Toc341547614"/>
      <w:r w:rsidRPr="003F357E">
        <w:rPr>
          <w:rFonts w:ascii="Times New Roman" w:eastAsia="Times New Roman" w:hAnsi="Times New Roman" w:cs="Times New Roman"/>
          <w:b/>
          <w:bCs/>
          <w:sz w:val="26"/>
          <w:szCs w:val="26"/>
          <w:lang w:eastAsia="ru-RU"/>
        </w:rPr>
        <w:t>Пути реализации модуля «Я – человек»</w:t>
      </w:r>
      <w:bookmarkEnd w:id="16"/>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noProof/>
          <w:sz w:val="26"/>
          <w:szCs w:val="26"/>
          <w:lang w:eastAsia="ru-RU"/>
        </w:rPr>
        <mc:AlternateContent>
          <mc:Choice Requires="wpg">
            <w:drawing>
              <wp:inline distT="0" distB="0" distL="0" distR="0" wp14:anchorId="0E5E95DE" wp14:editId="5DA82C01">
                <wp:extent cx="6159500" cy="3794125"/>
                <wp:effectExtent l="9525" t="9525" r="12700" b="6350"/>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794125"/>
                          <a:chOff x="720" y="9724"/>
                          <a:chExt cx="9700" cy="4183"/>
                        </a:xfrm>
                      </wpg:grpSpPr>
                      <wps:wsp>
                        <wps:cNvPr id="89" name="AutoShape 73"/>
                        <wps:cNvCnPr>
                          <a:cxnSpLocks noChangeShapeType="1"/>
                        </wps:cNvCnPr>
                        <wps:spPr bwMode="auto">
                          <a:xfrm>
                            <a:off x="5760" y="13451"/>
                            <a:ext cx="6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74"/>
                        <wps:cNvCnPr>
                          <a:cxnSpLocks noChangeShapeType="1"/>
                        </wps:cNvCnPr>
                        <wps:spPr bwMode="auto">
                          <a:xfrm flipV="1">
                            <a:off x="2520" y="10211"/>
                            <a:ext cx="611"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75"/>
                        <wps:cNvSpPr>
                          <a:spLocks noChangeArrowheads="1"/>
                        </wps:cNvSpPr>
                        <wps:spPr bwMode="auto">
                          <a:xfrm>
                            <a:off x="4306" y="11424"/>
                            <a:ext cx="2754" cy="789"/>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r>
                                <w:rPr>
                                  <w:b/>
                                </w:rPr>
                                <w:t>Модуль</w:t>
                              </w:r>
                            </w:p>
                            <w:p w:rsidR="00B35534" w:rsidRDefault="00B35534" w:rsidP="003F357E">
                              <w:pPr>
                                <w:jc w:val="center"/>
                                <w:rPr>
                                  <w:b/>
                                </w:rPr>
                              </w:pPr>
                              <w:r>
                                <w:rPr>
                                  <w:b/>
                                </w:rPr>
                                <w:t>«Я – человек»</w:t>
                              </w:r>
                            </w:p>
                            <w:p w:rsidR="00B35534" w:rsidRDefault="00B35534" w:rsidP="003F357E"/>
                          </w:txbxContent>
                        </wps:txbx>
                        <wps:bodyPr rot="0" vert="horz" wrap="square" lIns="91440" tIns="45720" rIns="91440" bIns="45720" anchor="t" anchorCtr="0" upright="1">
                          <a:noAutofit/>
                        </wps:bodyPr>
                      </wps:wsp>
                      <wps:wsp>
                        <wps:cNvPr id="92" name="AutoShape 76"/>
                        <wps:cNvSpPr>
                          <a:spLocks noChangeArrowheads="1"/>
                        </wps:cNvSpPr>
                        <wps:spPr bwMode="auto">
                          <a:xfrm>
                            <a:off x="720" y="10647"/>
                            <a:ext cx="2669" cy="860"/>
                          </a:xfrm>
                          <a:prstGeom prst="roundRect">
                            <a:avLst>
                              <a:gd name="adj" fmla="val 16667"/>
                            </a:avLst>
                          </a:prstGeom>
                          <a:solidFill>
                            <a:srgbClr val="FFFFCC"/>
                          </a:solidFill>
                          <a:ln w="9525">
                            <a:solidFill>
                              <a:srgbClr val="000000"/>
                            </a:solidFill>
                            <a:round/>
                            <a:headEnd/>
                            <a:tailEnd/>
                          </a:ln>
                        </wps:spPr>
                        <wps:txbx>
                          <w:txbxContent>
                            <w:p w:rsidR="00B35534" w:rsidRDefault="00B35534" w:rsidP="003F357E">
                              <w:pPr>
                                <w:jc w:val="center"/>
                              </w:pPr>
                              <w:r>
                                <w:t xml:space="preserve">Сотрудничество </w:t>
                              </w:r>
                              <w:proofErr w:type="gramStart"/>
                              <w:r>
                                <w:t>с</w:t>
                              </w:r>
                              <w:proofErr w:type="gramEnd"/>
                            </w:p>
                            <w:p w:rsidR="00B35534" w:rsidRDefault="00B35534" w:rsidP="003F357E">
                              <w:pPr>
                                <w:jc w:val="center"/>
                              </w:pPr>
                              <w:r>
                                <w:t>детским садом, ПДН, КДН</w:t>
                              </w:r>
                            </w:p>
                          </w:txbxContent>
                        </wps:txbx>
                        <wps:bodyPr rot="0" vert="horz" wrap="square" lIns="91440" tIns="45720" rIns="91440" bIns="45720" anchor="t" anchorCtr="0" upright="1">
                          <a:noAutofit/>
                        </wps:bodyPr>
                      </wps:wsp>
                      <wps:wsp>
                        <wps:cNvPr id="93" name="AutoShape 77"/>
                        <wps:cNvSpPr>
                          <a:spLocks noChangeArrowheads="1"/>
                        </wps:cNvSpPr>
                        <wps:spPr bwMode="auto">
                          <a:xfrm>
                            <a:off x="950" y="11976"/>
                            <a:ext cx="2489" cy="680"/>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pPr>
                                <w:jc w:val="center"/>
                              </w:pPr>
                              <w:r>
                                <w:t>Работа детских кружков</w:t>
                              </w:r>
                            </w:p>
                          </w:txbxContent>
                        </wps:txbx>
                        <wps:bodyPr rot="0" vert="horz" wrap="square" lIns="91440" tIns="45720" rIns="91440" bIns="45720" anchor="t" anchorCtr="0" upright="1">
                          <a:noAutofit/>
                        </wps:bodyPr>
                      </wps:wsp>
                      <wps:wsp>
                        <wps:cNvPr id="94" name="AutoShape 78"/>
                        <wps:cNvSpPr>
                          <a:spLocks noChangeArrowheads="1"/>
                        </wps:cNvSpPr>
                        <wps:spPr bwMode="auto">
                          <a:xfrm>
                            <a:off x="6248" y="13030"/>
                            <a:ext cx="2489" cy="877"/>
                          </a:xfrm>
                          <a:prstGeom prst="roundRect">
                            <a:avLst>
                              <a:gd name="adj" fmla="val 16667"/>
                            </a:avLst>
                          </a:prstGeom>
                          <a:solidFill>
                            <a:srgbClr val="EAF1DD"/>
                          </a:solidFill>
                          <a:ln w="9525">
                            <a:solidFill>
                              <a:srgbClr val="000000"/>
                            </a:solidFill>
                            <a:round/>
                            <a:headEnd/>
                            <a:tailEnd/>
                          </a:ln>
                        </wps:spPr>
                        <wps:txbx>
                          <w:txbxContent>
                            <w:p w:rsidR="00B35534" w:rsidRDefault="00B35534" w:rsidP="003F357E">
                              <w:pPr>
                                <w:jc w:val="center"/>
                              </w:pPr>
                              <w:r>
                                <w:t>Работа с родителями</w:t>
                              </w:r>
                            </w:p>
                          </w:txbxContent>
                        </wps:txbx>
                        <wps:bodyPr rot="0" vert="horz" wrap="square" lIns="91440" tIns="45720" rIns="91440" bIns="45720" anchor="t" anchorCtr="0" upright="1">
                          <a:noAutofit/>
                        </wps:bodyPr>
                      </wps:wsp>
                      <wps:wsp>
                        <wps:cNvPr id="95" name="AutoShape 79"/>
                        <wps:cNvSpPr>
                          <a:spLocks noChangeArrowheads="1"/>
                        </wps:cNvSpPr>
                        <wps:spPr bwMode="auto">
                          <a:xfrm>
                            <a:off x="3306" y="13030"/>
                            <a:ext cx="2489" cy="877"/>
                          </a:xfrm>
                          <a:prstGeom prst="roundRect">
                            <a:avLst>
                              <a:gd name="adj" fmla="val 16667"/>
                            </a:avLst>
                          </a:prstGeom>
                          <a:solidFill>
                            <a:srgbClr val="FFCCCC"/>
                          </a:solidFill>
                          <a:ln w="9525">
                            <a:solidFill>
                              <a:srgbClr val="000000"/>
                            </a:solidFill>
                            <a:round/>
                            <a:headEnd/>
                            <a:tailEnd/>
                          </a:ln>
                        </wps:spPr>
                        <wps:txbx>
                          <w:txbxContent>
                            <w:p w:rsidR="00B35534" w:rsidRDefault="00B35534" w:rsidP="003F357E">
                              <w:pPr>
                                <w:ind w:right="-90"/>
                              </w:pPr>
                              <w:r>
                                <w:t>Работа с педагого</w:t>
                              </w:r>
                              <w:proofErr w:type="gramStart"/>
                              <w:r>
                                <w:t>м-</w:t>
                              </w:r>
                              <w:proofErr w:type="gramEnd"/>
                              <w:r>
                                <w:t xml:space="preserve"> психологом, </w:t>
                              </w:r>
                              <w:proofErr w:type="spellStart"/>
                              <w:r>
                                <w:t>социал.педагогом</w:t>
                              </w:r>
                              <w:proofErr w:type="spellEnd"/>
                            </w:p>
                          </w:txbxContent>
                        </wps:txbx>
                        <wps:bodyPr rot="0" vert="horz" wrap="square" lIns="91440" tIns="45720" rIns="91440" bIns="45720" anchor="t" anchorCtr="0" upright="1">
                          <a:noAutofit/>
                        </wps:bodyPr>
                      </wps:wsp>
                      <wps:wsp>
                        <wps:cNvPr id="96" name="AutoShape 80"/>
                        <wps:cNvSpPr>
                          <a:spLocks noChangeArrowheads="1"/>
                        </wps:cNvSpPr>
                        <wps:spPr bwMode="auto">
                          <a:xfrm>
                            <a:off x="3131" y="9724"/>
                            <a:ext cx="2489" cy="967"/>
                          </a:xfrm>
                          <a:prstGeom prst="roundRect">
                            <a:avLst>
                              <a:gd name="adj" fmla="val 16667"/>
                            </a:avLst>
                          </a:prstGeom>
                          <a:solidFill>
                            <a:srgbClr val="FFCCFF"/>
                          </a:solidFill>
                          <a:ln w="9525">
                            <a:solidFill>
                              <a:srgbClr val="000000"/>
                            </a:solidFill>
                            <a:round/>
                            <a:headEnd/>
                            <a:tailEnd/>
                          </a:ln>
                        </wps:spPr>
                        <wps:txbx>
                          <w:txbxContent>
                            <w:p w:rsidR="00B35534" w:rsidRDefault="00B35534" w:rsidP="003F357E">
                              <w:pPr>
                                <w:ind w:left="-180" w:right="-255"/>
                                <w:jc w:val="center"/>
                                <w:rPr>
                                  <w:sz w:val="24"/>
                                </w:rPr>
                              </w:pPr>
                              <w:r>
                                <w:rPr>
                                  <w:sz w:val="24"/>
                                </w:rPr>
                                <w:t xml:space="preserve">Включение воспитательных задач </w:t>
                              </w:r>
                            </w:p>
                            <w:p w:rsidR="00B35534" w:rsidRDefault="00B35534" w:rsidP="003F357E">
                              <w:pPr>
                                <w:ind w:left="-180" w:right="-255"/>
                                <w:jc w:val="center"/>
                                <w:rPr>
                                  <w:sz w:val="24"/>
                                </w:rPr>
                              </w:pPr>
                              <w:r>
                                <w:rPr>
                                  <w:sz w:val="24"/>
                                </w:rPr>
                                <w:t xml:space="preserve">в урочную </w:t>
                              </w:r>
                            </w:p>
                            <w:p w:rsidR="00B35534" w:rsidRDefault="00B35534" w:rsidP="003F357E">
                              <w:pPr>
                                <w:ind w:left="-180" w:right="-255"/>
                                <w:jc w:val="center"/>
                                <w:rPr>
                                  <w:sz w:val="24"/>
                                </w:rPr>
                              </w:pPr>
                              <w:r>
                                <w:rPr>
                                  <w:sz w:val="24"/>
                                </w:rPr>
                                <w:t>деятельность</w:t>
                              </w:r>
                            </w:p>
                          </w:txbxContent>
                        </wps:txbx>
                        <wps:bodyPr rot="0" vert="horz" wrap="square" lIns="91440" tIns="45720" rIns="91440" bIns="45720" anchor="t" anchorCtr="0" upright="1">
                          <a:noAutofit/>
                        </wps:bodyPr>
                      </wps:wsp>
                      <wps:wsp>
                        <wps:cNvPr id="97" name="AutoShape 81"/>
                        <wps:cNvSpPr>
                          <a:spLocks noChangeArrowheads="1"/>
                        </wps:cNvSpPr>
                        <wps:spPr bwMode="auto">
                          <a:xfrm>
                            <a:off x="5972" y="9724"/>
                            <a:ext cx="2489" cy="967"/>
                          </a:xfrm>
                          <a:prstGeom prst="roundRect">
                            <a:avLst>
                              <a:gd name="adj" fmla="val 16667"/>
                            </a:avLst>
                          </a:prstGeom>
                          <a:solidFill>
                            <a:srgbClr val="99FFCC"/>
                          </a:solidFill>
                          <a:ln w="9525">
                            <a:solidFill>
                              <a:srgbClr val="000000"/>
                            </a:solidFill>
                            <a:round/>
                            <a:headEnd/>
                            <a:tailEnd/>
                          </a:ln>
                        </wps:spPr>
                        <wps:txbx>
                          <w:txbxContent>
                            <w:p w:rsidR="00B35534" w:rsidRDefault="00B35534" w:rsidP="003F357E">
                              <w:pPr>
                                <w:jc w:val="center"/>
                              </w:pPr>
                              <w:r>
                                <w:t>Работа с классными руководителями</w:t>
                              </w:r>
                            </w:p>
                          </w:txbxContent>
                        </wps:txbx>
                        <wps:bodyPr rot="0" vert="horz" wrap="square" lIns="91440" tIns="45720" rIns="91440" bIns="45720" anchor="t" anchorCtr="0" upright="1">
                          <a:noAutofit/>
                        </wps:bodyPr>
                      </wps:wsp>
                      <wps:wsp>
                        <wps:cNvPr id="98" name="AutoShape 82"/>
                        <wps:cNvSpPr>
                          <a:spLocks noChangeArrowheads="1"/>
                        </wps:cNvSpPr>
                        <wps:spPr bwMode="auto">
                          <a:xfrm>
                            <a:off x="7931" y="10877"/>
                            <a:ext cx="2489" cy="680"/>
                          </a:xfrm>
                          <a:prstGeom prst="roundRect">
                            <a:avLst>
                              <a:gd name="adj" fmla="val 16667"/>
                            </a:avLst>
                          </a:prstGeom>
                          <a:solidFill>
                            <a:srgbClr val="E5DFEC"/>
                          </a:solidFill>
                          <a:ln w="9525">
                            <a:solidFill>
                              <a:srgbClr val="000000"/>
                            </a:solidFill>
                            <a:round/>
                            <a:headEnd/>
                            <a:tailEnd/>
                          </a:ln>
                        </wps:spPr>
                        <wps:txb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wps:txbx>
                        <wps:bodyPr rot="0" vert="horz" wrap="square" lIns="91440" tIns="45720" rIns="91440" bIns="45720" anchor="t" anchorCtr="0" upright="1">
                          <a:noAutofit/>
                        </wps:bodyPr>
                      </wps:wsp>
                      <wps:wsp>
                        <wps:cNvPr id="99" name="AutoShape 83"/>
                        <wps:cNvSpPr>
                          <a:spLocks noChangeArrowheads="1"/>
                        </wps:cNvSpPr>
                        <wps:spPr bwMode="auto">
                          <a:xfrm>
                            <a:off x="7931" y="11872"/>
                            <a:ext cx="2489" cy="680"/>
                          </a:xfrm>
                          <a:prstGeom prst="roundRect">
                            <a:avLst>
                              <a:gd name="adj" fmla="val 16667"/>
                            </a:avLst>
                          </a:prstGeom>
                          <a:solidFill>
                            <a:srgbClr val="FFCC66"/>
                          </a:solidFill>
                          <a:ln w="9525">
                            <a:solidFill>
                              <a:srgbClr val="000000"/>
                            </a:solidFill>
                            <a:round/>
                            <a:headEnd/>
                            <a:tailEnd/>
                          </a:ln>
                        </wps:spPr>
                        <wps:txbx>
                          <w:txbxContent>
                            <w:p w:rsidR="00B35534" w:rsidRDefault="00B35534" w:rsidP="003F357E">
                              <w:pPr>
                                <w:jc w:val="center"/>
                              </w:pPr>
                              <w:r>
                                <w:t>Работа библиотеки гимназии</w:t>
                              </w:r>
                            </w:p>
                          </w:txbxContent>
                        </wps:txbx>
                        <wps:bodyPr rot="0" vert="horz" wrap="square" lIns="91440" tIns="45720" rIns="91440" bIns="45720" anchor="t" anchorCtr="0" upright="1">
                          <a:noAutofit/>
                        </wps:bodyPr>
                      </wps:wsp>
                      <wps:wsp>
                        <wps:cNvPr id="100" name="AutoShape 84"/>
                        <wps:cNvCnPr>
                          <a:cxnSpLocks noChangeShapeType="1"/>
                        </wps:cNvCnPr>
                        <wps:spPr bwMode="auto">
                          <a:xfrm>
                            <a:off x="5620" y="10116"/>
                            <a:ext cx="3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85"/>
                        <wps:cNvCnPr>
                          <a:cxnSpLocks noChangeShapeType="1"/>
                        </wps:cNvCnPr>
                        <wps:spPr bwMode="auto">
                          <a:xfrm>
                            <a:off x="1826" y="11557"/>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86"/>
                        <wps:cNvCnPr>
                          <a:cxnSpLocks noChangeShapeType="1"/>
                        </wps:cNvCnPr>
                        <wps:spPr bwMode="auto">
                          <a:xfrm>
                            <a:off x="2252" y="12656"/>
                            <a:ext cx="1054" cy="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87"/>
                        <wps:cNvCnPr>
                          <a:cxnSpLocks noChangeShapeType="1"/>
                        </wps:cNvCnPr>
                        <wps:spPr bwMode="auto">
                          <a:xfrm>
                            <a:off x="9579" y="11557"/>
                            <a:ext cx="1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88"/>
                        <wps:cNvCnPr>
                          <a:cxnSpLocks noChangeShapeType="1"/>
                        </wps:cNvCnPr>
                        <wps:spPr bwMode="auto">
                          <a:xfrm flipH="1">
                            <a:off x="8737" y="12552"/>
                            <a:ext cx="669"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89"/>
                        <wps:cNvCnPr>
                          <a:cxnSpLocks noChangeShapeType="1"/>
                        </wps:cNvCnPr>
                        <wps:spPr bwMode="auto">
                          <a:xfrm>
                            <a:off x="8461" y="10186"/>
                            <a:ext cx="1129"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88" o:spid="_x0000_s1047" style="width:485pt;height:298.75pt;mso-position-horizontal-relative:char;mso-position-vertical-relative:line"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">
                <v:shape id="AutoShape 73" o:spid="_x0000_s1048" type="#_x0000_t32" style="position:absolute;left:5760;top:13451;width: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74" o:spid="_x0000_s1049" type="#_x0000_t32" style="position:absolute;left:2520;top:10211;width:61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roundrect id="AutoShape 75" o:spid="_x0000_s1050" style="position:absolute;left:4306;top:1142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mRMEA&#10;AADbAAAADwAAAGRycy9kb3ducmV2LnhtbESP3YrCMBSE7wXfIRxh7zSt4P5UoxRBKXtn3Qc42xzb&#10;YHNSmmjbt98sLOzlMDPfMLvDaFvxpN4bxwrSVQKCuHLacK3g63pavoPwAVlj65gUTOThsJ/Pdphp&#10;N/CFnmWoRYSwz1BBE0KXSemrhiz6leuIo3dzvcUQZV9L3eMQ4baV6yR5lRYNx4UGOzo2VN3Lh1Vg&#10;1nie0CSb3Mvvz7dLMZkaS6VeFmO+BRFoDP/hv3ahFXyk8Psl/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mZkTBAAAA2wAAAA8AAAAAAAAAAAAAAAAAmAIAAGRycy9kb3du&#10;cmV2LnhtbFBLBQYAAAAABAAEAPUAAACGAwAAAAA=&#10;" fillcolor="#fde9d9" strokecolor="#f2f2f2" strokeweight="3pt">
                  <v:shadow on="t" color="#622423" opacity=".5" offset="1pt"/>
                  <v:textbox>
                    <w:txbxContent>
                      <w:p w:rsidR="00B35534" w:rsidRDefault="00B35534" w:rsidP="003F357E">
                        <w:pPr>
                          <w:jc w:val="center"/>
                          <w:rPr>
                            <w:b/>
                          </w:rPr>
                        </w:pPr>
                        <w:r>
                          <w:rPr>
                            <w:b/>
                          </w:rPr>
                          <w:t>Модуль</w:t>
                        </w:r>
                      </w:p>
                      <w:p w:rsidR="00B35534" w:rsidRDefault="00B35534" w:rsidP="003F357E">
                        <w:pPr>
                          <w:jc w:val="center"/>
                          <w:rPr>
                            <w:b/>
                          </w:rPr>
                        </w:pPr>
                        <w:r>
                          <w:rPr>
                            <w:b/>
                          </w:rPr>
                          <w:t>«Я – человек»</w:t>
                        </w:r>
                      </w:p>
                      <w:p w:rsidR="00B35534" w:rsidRDefault="00B35534" w:rsidP="003F357E"/>
                    </w:txbxContent>
                  </v:textbox>
                </v:roundrect>
                <v:roundrect id="AutoShape 76" o:spid="_x0000_s1051" style="position:absolute;left:720;top:10647;width:266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xysEA&#10;AADbAAAADwAAAGRycy9kb3ducmV2LnhtbESPzYrCMBSF9wO+Q7jC7MbULmSsRtGBAcGNo+L6klzb&#10;YnNTk1Q7b28EweXh/Hyc+bK3jbiRD7VjBeNRBoJYO1NzqeB4+P36BhEissHGMSn4pwDLxeBjjoVx&#10;d/6j2z6WIo1wKFBBFWNbSBl0RRbDyLXEyTs7bzEm6UtpPN7TuG1knmUTabHmRKiwpZ+K9GXf2cTt&#10;8uvUb8Nal4ex3tXdyk9OO6U+h/1qBiJSH9/hV3tjFExz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crBAAAA2wAAAA8AAAAAAAAAAAAAAAAAmAIAAGRycy9kb3du&#10;cmV2LnhtbFBLBQYAAAAABAAEAPUAAACGAwAAAAA=&#10;" fillcolor="#ffc">
                  <v:textbox>
                    <w:txbxContent>
                      <w:p w:rsidR="00B35534" w:rsidRDefault="00B35534" w:rsidP="003F357E">
                        <w:pPr>
                          <w:jc w:val="center"/>
                        </w:pPr>
                        <w:r>
                          <w:t xml:space="preserve">Сотрудничество </w:t>
                        </w:r>
                        <w:proofErr w:type="gramStart"/>
                        <w:r>
                          <w:t>с</w:t>
                        </w:r>
                        <w:proofErr w:type="gramEnd"/>
                      </w:p>
                      <w:p w:rsidR="00B35534" w:rsidRDefault="00B35534" w:rsidP="003F357E">
                        <w:pPr>
                          <w:jc w:val="center"/>
                        </w:pPr>
                        <w:r>
                          <w:t>детским садом, ПДН, КДН</w:t>
                        </w:r>
                      </w:p>
                    </w:txbxContent>
                  </v:textbox>
                </v:roundrect>
                <v:roundrect id="AutoShape 77" o:spid="_x0000_s1052" style="position:absolute;left:950;top:11976;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egsYA&#10;AADbAAAADwAAAGRycy9kb3ducmV2LnhtbESP3WrCQBSE7wu+w3IE7+pGhdamrhJsLUVQ/GnFy0P2&#10;mASzZ0N2Nenbu0LBy2FmvmEms9aU4kq1KywrGPQjEMSp1QVnCn72i+cxCOeRNZaWScEfOZhNO08T&#10;jLVteEvXnc9EgLCLUUHufRVL6dKcDLq+rYiDd7K1QR9knUldYxPgppTDKHqRBgsOCzlWNM8pPe8u&#10;RsFxOTq0l+16s2peP1cf1T75PX8lSvW6bfIOwlPrH+H/9rdW8DaC+5fw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egsYAAADbAAAADwAAAAAAAAAAAAAAAACYAgAAZHJz&#10;L2Rvd25yZXYueG1sUEsFBgAAAAAEAAQA9QAAAIsDAAAAAA==&#10;" fillcolor="#cff">
                  <v:textbox>
                    <w:txbxContent>
                      <w:p w:rsidR="00B35534" w:rsidRDefault="00B35534" w:rsidP="003F357E">
                        <w:pPr>
                          <w:jc w:val="center"/>
                        </w:pPr>
                        <w:r>
                          <w:t>Работа детских кружков</w:t>
                        </w:r>
                      </w:p>
                    </w:txbxContent>
                  </v:textbox>
                </v:roundrect>
                <v:roundrect id="AutoShape 78" o:spid="_x0000_s1053" style="position:absolute;left:6248;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G4MIA&#10;AADbAAAADwAAAGRycy9kb3ducmV2LnhtbESPQYvCMBSE74L/ITxhb5rusojWprIIC8JetBbE26N5&#10;ttXmpTZZrf/eCILHYWa+YZJlbxpxpc7VlhV8TiIQxIXVNZcK8t3veAbCeWSNjWVScCcHy3Q4SDDW&#10;9sZbuma+FAHCLkYFlfdtLKUrKjLoJrYlDt7RdgZ9kF0pdYe3ADeN/IqiqTRYc1iosKVVRcU5+zcK&#10;LrxaH+iy3/Of3hzaU5Hl7pgp9THqfxYgPPX+HX6111rB/Bu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0bgwgAAANsAAAAPAAAAAAAAAAAAAAAAAJgCAABkcnMvZG93&#10;bnJldi54bWxQSwUGAAAAAAQABAD1AAAAhwMAAAAA&#10;" fillcolor="#eaf1dd">
                  <v:textbox>
                    <w:txbxContent>
                      <w:p w:rsidR="00B35534" w:rsidRDefault="00B35534" w:rsidP="003F357E">
                        <w:pPr>
                          <w:jc w:val="center"/>
                        </w:pPr>
                        <w:r>
                          <w:t>Работа с родителями</w:t>
                        </w:r>
                      </w:p>
                    </w:txbxContent>
                  </v:textbox>
                </v:roundrect>
                <v:roundrect id="AutoShape 79" o:spid="_x0000_s1054" style="position:absolute;left:3306;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OEsIA&#10;AADbAAAADwAAAGRycy9kb3ducmV2LnhtbESP0YrCMBRE3wX/IdwF3zStoGjXKCII+qCo6wfcbe62&#10;ZZubkkStfr0RBB+HmTnDzBatqcWVnK8sK0gHCQji3OqKCwXnn3V/AsIHZI21ZVJwJw+Lebczw0zb&#10;Gx/pegqFiBD2GSooQ2gyKX1ekkE/sA1x9P6sMxiidIXUDm8Rbmo5TJKxNFhxXCixoVVJ+f/pYhRM&#10;0vVhv6za44N/d1M6O5duE6dU76tdfoMI1IZP+N3eaAXTEb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s4SwgAAANsAAAAPAAAAAAAAAAAAAAAAAJgCAABkcnMvZG93&#10;bnJldi54bWxQSwUGAAAAAAQABAD1AAAAhwMAAAAA&#10;" fillcolor="#fcc">
                  <v:textbox>
                    <w:txbxContent>
                      <w:p w:rsidR="00B35534" w:rsidRDefault="00B35534" w:rsidP="003F357E">
                        <w:pPr>
                          <w:ind w:right="-90"/>
                        </w:pPr>
                        <w:r>
                          <w:t>Работа с педагого</w:t>
                        </w:r>
                        <w:proofErr w:type="gramStart"/>
                        <w:r>
                          <w:t>м-</w:t>
                        </w:r>
                        <w:proofErr w:type="gramEnd"/>
                        <w:r>
                          <w:t xml:space="preserve"> психологом, </w:t>
                        </w:r>
                        <w:proofErr w:type="spellStart"/>
                        <w:r>
                          <w:t>социал.педагогом</w:t>
                        </w:r>
                        <w:proofErr w:type="spellEnd"/>
                      </w:p>
                    </w:txbxContent>
                  </v:textbox>
                </v:roundrect>
                <v:roundrect id="AutoShape 80" o:spid="_x0000_s1055" style="position:absolute;left:3131;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gDMYA&#10;AADbAAAADwAAAGRycy9kb3ducmV2LnhtbESPW2sCMRSE3wv+h3AEX0rNVvDSrVFKi+BLBS9VfDts&#10;jpvFzcmyie7aX98UBB+HmfmGmc5bW4or1b5wrOC1n4AgzpwuOFew2y5eJiB8QNZYOiYFN/Iwn3We&#10;pphq1/CarpuQiwhhn6ICE0KVSukzQxZ931XE0Tu52mKIss6lrrGJcFvKQZKMpMWC44LBij4NZefN&#10;xSo4HofDojmYyff++efrQHs3Xv06pXrd9uMdRKA2PML39lIreBvB/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gDMYAAADbAAAADwAAAAAAAAAAAAAAAACYAgAAZHJz&#10;L2Rvd25yZXYueG1sUEsFBgAAAAAEAAQA9QAAAIsDAAAAAA==&#10;" fillcolor="#fcf">
                  <v:textbox>
                    <w:txbxContent>
                      <w:p w:rsidR="00B35534" w:rsidRDefault="00B35534" w:rsidP="003F357E">
                        <w:pPr>
                          <w:ind w:left="-180" w:right="-255"/>
                          <w:jc w:val="center"/>
                          <w:rPr>
                            <w:sz w:val="24"/>
                          </w:rPr>
                        </w:pPr>
                        <w:r>
                          <w:rPr>
                            <w:sz w:val="24"/>
                          </w:rPr>
                          <w:t xml:space="preserve">Включение воспитательных задач </w:t>
                        </w:r>
                      </w:p>
                      <w:p w:rsidR="00B35534" w:rsidRDefault="00B35534" w:rsidP="003F357E">
                        <w:pPr>
                          <w:ind w:left="-180" w:right="-255"/>
                          <w:jc w:val="center"/>
                          <w:rPr>
                            <w:sz w:val="24"/>
                          </w:rPr>
                        </w:pPr>
                        <w:r>
                          <w:rPr>
                            <w:sz w:val="24"/>
                          </w:rPr>
                          <w:t xml:space="preserve">в урочную </w:t>
                        </w:r>
                      </w:p>
                      <w:p w:rsidR="00B35534" w:rsidRDefault="00B35534" w:rsidP="003F357E">
                        <w:pPr>
                          <w:ind w:left="-180" w:right="-255"/>
                          <w:jc w:val="center"/>
                          <w:rPr>
                            <w:sz w:val="24"/>
                          </w:rPr>
                        </w:pPr>
                        <w:r>
                          <w:rPr>
                            <w:sz w:val="24"/>
                          </w:rPr>
                          <w:t>деятельность</w:t>
                        </w:r>
                      </w:p>
                    </w:txbxContent>
                  </v:textbox>
                </v:roundrect>
                <v:roundrect id="AutoShape 81" o:spid="_x0000_s1056" style="position:absolute;left:5972;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aAsQA&#10;AADbAAAADwAAAGRycy9kb3ducmV2LnhtbESPUUvDQBCE34X+h2MLvrUXK1SNuZRSKLSIomnR1yW3&#10;JsHcXrhb2/jvPaHg4zAz3zDFanS9OlGInWcDN/MMFHHtbceNgeNhO7sHFQXZYu+ZDPxQhFU5uSow&#10;t/7Mb3SqpFEJwjFHA63IkGsd65YcxrkfiJP36YNDSTI02gY8J7jr9SLLltphx2mhxYE2LdVf1bcz&#10;UC0+quH2/WV/kJGew5McX5f7zJjr6bh+BCU0yn/40t5ZAw938Pcl/Q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mgLEAAAA2wAAAA8AAAAAAAAAAAAAAAAAmAIAAGRycy9k&#10;b3ducmV2LnhtbFBLBQYAAAAABAAEAPUAAACJAwAAAAA=&#10;" fillcolor="#9fc">
                  <v:textbox>
                    <w:txbxContent>
                      <w:p w:rsidR="00B35534" w:rsidRDefault="00B35534" w:rsidP="003F357E">
                        <w:pPr>
                          <w:jc w:val="center"/>
                        </w:pPr>
                        <w:r>
                          <w:t>Работа с классными руководителями</w:t>
                        </w:r>
                      </w:p>
                    </w:txbxContent>
                  </v:textbox>
                </v:roundrect>
                <v:roundrect id="AutoShape 82" o:spid="_x0000_s1057" style="position:absolute;left:7931;top:1087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B8cMA&#10;AADbAAAADwAAAGRycy9kb3ducmV2LnhtbERPTWvCQBC9F/wPyxS81U0qiMZsQlsIFCqt0VLxNmTH&#10;JJidDdmtpv++exA8Pt53mo+mExcaXGtZQTyLQBBXVrdcK/jeF09LEM4ja+wsk4I/cpBnk4cUE22v&#10;XNJl52sRQtglqKDxvk+kdFVDBt3M9sSBO9nBoA9wqKUe8BrCTSefo2ghDbYcGhrs6a2h6rz7NQq6&#10;4kDb2Bfbj88NLVfzr/KnOL4qNX0cX9YgPI3+Lr6537WCVRgbvo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B8cMAAADbAAAADwAAAAAAAAAAAAAAAACYAgAAZHJzL2Rv&#10;d25yZXYueG1sUEsFBgAAAAAEAAQA9QAAAIgDAAAAAA==&#10;" fillcolor="#e5dfec">
                  <v:textbo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v:textbox>
                </v:roundrect>
                <v:roundrect id="AutoShape 83" o:spid="_x0000_s1058" style="position:absolute;left:7931;top:1187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QpMUA&#10;AADbAAAADwAAAGRycy9kb3ducmV2LnhtbESPQWvCQBSE7wX/w/IEL0U3KohJsxGxFLxIqRXE2zP7&#10;mqTNvo3ZNab99V2h0OMwM98w6ao3teiodZVlBdNJBII4t7riQsHh/WW8BOE8ssbaMin4JgerbPCQ&#10;YqLtjd+o2/tCBAi7BBWU3jeJlC4vyaCb2IY4eB+2NeiDbAupW7wFuKnlLIoW0mDFYaHEhjYl5V/7&#10;q1Hws/vszks2jyfZ44KOzzg/vl6UGg379RMIT73/D/+1t1pBHMP9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BCkxQAAANsAAAAPAAAAAAAAAAAAAAAAAJgCAABkcnMv&#10;ZG93bnJldi54bWxQSwUGAAAAAAQABAD1AAAAigMAAAAA&#10;" fillcolor="#fc6">
                  <v:textbox>
                    <w:txbxContent>
                      <w:p w:rsidR="00B35534" w:rsidRDefault="00B35534" w:rsidP="003F357E">
                        <w:pPr>
                          <w:jc w:val="center"/>
                        </w:pPr>
                        <w:r>
                          <w:t>Работа библиотеки гимназии</w:t>
                        </w:r>
                      </w:p>
                    </w:txbxContent>
                  </v:textbox>
                </v:roundrect>
                <v:shape id="AutoShape 84" o:spid="_x0000_s1059" type="#_x0000_t32" style="position:absolute;left:5620;top:10116;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85" o:spid="_x0000_s1060" type="#_x0000_t32" style="position:absolute;left:1826;top:11557;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86" o:spid="_x0000_s1061" type="#_x0000_t32" style="position:absolute;left:2252;top:12656;width:1054;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87" o:spid="_x0000_s1062" type="#_x0000_t32" style="position:absolute;left:9579;top:11557;width:1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88" o:spid="_x0000_s1063" type="#_x0000_t32" style="position:absolute;left:8737;top:12552;width:669;height: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shape id="AutoShape 89" o:spid="_x0000_s1064" type="#_x0000_t32" style="position:absolute;left:8461;top:10186;width:1129;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w10:anchorlock/>
              </v:group>
            </w:pict>
          </mc:Fallback>
        </mc:AlternateContent>
      </w:r>
    </w:p>
    <w:p w:rsidR="000612EB" w:rsidRDefault="000612EB"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17" w:name="_Toc341547615"/>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Планируемые результаты:</w:t>
      </w:r>
      <w:bookmarkEnd w:id="17"/>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неравнодушие к жизненным проблемам других людей, сочувствие к человеку, находящемуся в трудной ситуации;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уважительное отношение к родителям (законным представителям), к старшим, заботливое отношение к младшим;</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знание традиций своей семьи и школы, бережное отношение к ним.</w:t>
      </w:r>
    </w:p>
    <w:p w:rsidR="00D154EC" w:rsidRDefault="00D154EC" w:rsidP="00F1297C">
      <w:pPr>
        <w:spacing w:before="120" w:after="120" w:line="240" w:lineRule="auto"/>
        <w:jc w:val="center"/>
        <w:rPr>
          <w:rFonts w:ascii="Times New Roman" w:eastAsia="Times New Roman" w:hAnsi="Times New Roman" w:cs="Times New Roman"/>
          <w:b/>
          <w:bCs/>
          <w:sz w:val="26"/>
          <w:szCs w:val="26"/>
          <w:lang w:eastAsia="ru-RU"/>
        </w:rPr>
      </w:pPr>
    </w:p>
    <w:p w:rsidR="003F357E" w:rsidRPr="003F357E" w:rsidRDefault="003F357E" w:rsidP="00F1297C">
      <w:pPr>
        <w:spacing w:before="120" w:after="12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2.3.6.3. Модуль «Я и труд»</w:t>
      </w:r>
    </w:p>
    <w:p w:rsidR="003F357E" w:rsidRPr="003F357E" w:rsidRDefault="003F357E" w:rsidP="003F357E">
      <w:pPr>
        <w:spacing w:after="0" w:line="240" w:lineRule="auto"/>
        <w:ind w:left="1620" w:hanging="1620"/>
        <w:rPr>
          <w:rFonts w:ascii="Times New Roman" w:eastAsia="Times New Roman" w:hAnsi="Times New Roman" w:cs="Times New Roman"/>
          <w:i/>
          <w:sz w:val="26"/>
          <w:szCs w:val="26"/>
          <w:lang w:eastAsia="ru-RU"/>
        </w:rPr>
      </w:pPr>
      <w:r w:rsidRPr="003F357E">
        <w:rPr>
          <w:rFonts w:ascii="Times New Roman" w:eastAsia="Times New Roman" w:hAnsi="Times New Roman" w:cs="Times New Roman"/>
          <w:b/>
          <w:bCs/>
          <w:i/>
          <w:sz w:val="26"/>
          <w:szCs w:val="26"/>
          <w:lang w:eastAsia="ru-RU"/>
        </w:rPr>
        <w:t>Направление 3</w:t>
      </w:r>
      <w:r w:rsidRPr="003F357E">
        <w:rPr>
          <w:rFonts w:ascii="Times New Roman" w:eastAsia="Times New Roman" w:hAnsi="Times New Roman" w:cs="Times New Roman"/>
          <w:bCs/>
          <w:i/>
          <w:sz w:val="26"/>
          <w:szCs w:val="26"/>
          <w:lang w:eastAsia="ru-RU"/>
        </w:rPr>
        <w:t xml:space="preserve">. </w:t>
      </w:r>
      <w:r w:rsidRPr="003F357E">
        <w:rPr>
          <w:rFonts w:ascii="Times New Roman" w:eastAsia="Times New Roman" w:hAnsi="Times New Roman" w:cs="Times New Roman"/>
          <w:bCs/>
          <w:i/>
          <w:iCs/>
          <w:sz w:val="26"/>
          <w:szCs w:val="26"/>
          <w:lang w:eastAsia="ru-RU"/>
        </w:rPr>
        <w:t xml:space="preserve">Воспитание трудолюбия, творческого отношения к учению, труду, жизни и выбору будущей профессии </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18" w:name="_Toc341547617"/>
      <w:r w:rsidRPr="003F357E">
        <w:rPr>
          <w:rFonts w:ascii="Times New Roman" w:eastAsia="Times New Roman" w:hAnsi="Times New Roman" w:cs="Times New Roman"/>
          <w:b/>
          <w:bCs/>
          <w:sz w:val="26"/>
          <w:szCs w:val="26"/>
          <w:lang w:eastAsia="ru-RU"/>
        </w:rPr>
        <w:t>Задачи модуля:</w:t>
      </w:r>
      <w:bookmarkEnd w:id="18"/>
    </w:p>
    <w:p w:rsidR="003F357E" w:rsidRPr="003F357E" w:rsidRDefault="003F357E" w:rsidP="003F357E">
      <w:pPr>
        <w:spacing w:before="120" w:after="120" w:line="240" w:lineRule="auto"/>
        <w:ind w:left="539" w:hanging="539"/>
        <w:rPr>
          <w:rFonts w:ascii="Times New Roman" w:eastAsia="Times New Roman" w:hAnsi="Times New Roman" w:cs="Times New Roman"/>
          <w:b/>
          <w:bCs/>
          <w:sz w:val="26"/>
          <w:szCs w:val="26"/>
          <w:lang w:eastAsia="ru-RU"/>
        </w:rPr>
      </w:pPr>
      <w:bookmarkStart w:id="19" w:name="_Toc341547618"/>
      <w:r w:rsidRPr="003F357E">
        <w:rPr>
          <w:rFonts w:ascii="Times New Roman" w:eastAsia="Times New Roman" w:hAnsi="Times New Roman" w:cs="Times New Roman"/>
          <w:b/>
          <w:bCs/>
          <w:sz w:val="26"/>
          <w:szCs w:val="26"/>
          <w:lang w:eastAsia="ru-RU"/>
        </w:rPr>
        <w:t>Получение знаний</w:t>
      </w:r>
      <w:bookmarkEnd w:id="19"/>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нравственных основах учебы, ведущей роли образования, труда и значении творчества в жизни человека и общества;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уважение к труду и творчеству старших и сверстников;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об основных профессиях;</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ценностного отношения к учебе как виду творческой деятельности;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элементарные представления о роли знаний, науки, современного производства в жизни человека и общества;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навыки коллективной работы, в том числе при разработке и реализации учебных и учебно-трудовых проектов;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умение проявлять дисциплинированность, последовательность и настойчивость в выполнении учебных и учебно-трудовых заданий;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умение соблюдать порядок на рабочем месте;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бережное отношение к результатам своего труда, труда других людей, к школьному имуществу, учебникам, личным вещам;</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отрицательное отношение к лени и небрежности в труде и учебе, небережливому отношению к результатам труда людей.</w:t>
      </w:r>
    </w:p>
    <w:p w:rsidR="003F357E" w:rsidRPr="003F357E" w:rsidRDefault="003F357E" w:rsidP="003F357E">
      <w:pPr>
        <w:spacing w:before="120" w:after="120" w:line="240" w:lineRule="auto"/>
        <w:ind w:left="539" w:hanging="539"/>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Ценности:</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уважение к труду; творчество и созидание; стремление к познанию и истине; целеустремленность и настойчивость; бережливость.</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20" w:name="_Toc341547619"/>
      <w:r w:rsidRPr="003F357E">
        <w:rPr>
          <w:rFonts w:ascii="Times New Roman" w:eastAsia="Times New Roman" w:hAnsi="Times New Roman" w:cs="Times New Roman"/>
          <w:b/>
          <w:sz w:val="26"/>
          <w:szCs w:val="26"/>
          <w:lang w:eastAsia="ru-RU"/>
        </w:rPr>
        <w:t>Основные направления работы</w:t>
      </w:r>
      <w:bookmarkEnd w:id="20"/>
    </w:p>
    <w:tbl>
      <w:tblPr>
        <w:tblW w:w="972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60"/>
        <w:gridCol w:w="5760"/>
      </w:tblGrid>
      <w:tr w:rsidR="003F357E" w:rsidRPr="003F357E" w:rsidTr="003F357E">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bCs/>
                <w:sz w:val="26"/>
                <w:szCs w:val="26"/>
                <w:lang w:eastAsia="ru-RU"/>
              </w:rPr>
              <w:t>Воспитательные задачи</w:t>
            </w:r>
          </w:p>
        </w:tc>
        <w:tc>
          <w:tcPr>
            <w:tcW w:w="576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after="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Ключевые дела</w:t>
            </w:r>
          </w:p>
        </w:tc>
      </w:tr>
      <w:tr w:rsidR="003F357E" w:rsidRPr="003F357E" w:rsidTr="003F357E">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у учащихся осознания принадлежности к школьному коллективу;</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стремление к сочетанию личных и общественных интересов, к созданию атмосферы подлинного товарищества и дружбы в коллективе;</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сознательного отношения к учебе, труду;</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развитие познавательной активности, участия в общешкольных мероприятиях;</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готовности школьников к сознательному выбору профессии.</w:t>
            </w:r>
          </w:p>
          <w:p w:rsidR="003F357E" w:rsidRPr="003F357E" w:rsidRDefault="003F357E" w:rsidP="003F357E">
            <w:pPr>
              <w:spacing w:after="0" w:line="240" w:lineRule="auto"/>
              <w:ind w:left="52"/>
              <w:rPr>
                <w:rFonts w:ascii="Times New Roman" w:eastAsia="Times New Roman" w:hAnsi="Times New Roman" w:cs="Times New Roman"/>
                <w:sz w:val="26"/>
                <w:szCs w:val="26"/>
                <w:lang w:eastAsia="ru-RU"/>
              </w:rPr>
            </w:pPr>
          </w:p>
        </w:tc>
        <w:tc>
          <w:tcPr>
            <w:tcW w:w="576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День посвящения в первоклассники, пятиклассники, десятиклассники;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Общешкольный день труда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акция «Мастерская Деда Мороза»;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оформление класса к Новому году;</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экскурсии на предприятия города;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Районная «Ярмарка профессий»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Классные часы «Моя профессия»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«Встреча поколений» </w:t>
            </w:r>
            <w:proofErr w:type="gramStart"/>
            <w:r w:rsidRPr="003F357E">
              <w:rPr>
                <w:rFonts w:ascii="Times New Roman" w:eastAsia="Times New Roman" w:hAnsi="Times New Roman" w:cs="Times New Roman"/>
                <w:sz w:val="26"/>
                <w:szCs w:val="26"/>
                <w:lang w:eastAsia="ru-RU"/>
              </w:rPr>
              <w:t xml:space="preserve">( </w:t>
            </w:r>
            <w:proofErr w:type="gramEnd"/>
            <w:r w:rsidRPr="003F357E">
              <w:rPr>
                <w:rFonts w:ascii="Times New Roman" w:eastAsia="Times New Roman" w:hAnsi="Times New Roman" w:cs="Times New Roman"/>
                <w:sz w:val="26"/>
                <w:szCs w:val="26"/>
                <w:lang w:eastAsia="ru-RU"/>
              </w:rPr>
              <w:t>встречи с выпускниками)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Встречи с представителями учебных заведений.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Оформление стенда по профориентации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Выставки декоративно-прикладного творчества;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Конкурсные, познавательно развлекательные, сюжетно-ролевые и коллективно-творческие мероприятия;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Вовлечение учащихся в кружки и спортивные секции.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детей в школьных, районных, областных мероприятиях</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школьных, районных, областных олимпиадах</w:t>
            </w:r>
          </w:p>
          <w:p w:rsidR="003F357E" w:rsidRPr="003F357E" w:rsidRDefault="003F357E" w:rsidP="00F1297C">
            <w:pPr>
              <w:spacing w:after="0" w:line="240" w:lineRule="auto"/>
              <w:ind w:left="232"/>
              <w:rPr>
                <w:rFonts w:ascii="Times New Roman" w:eastAsia="Times New Roman" w:hAnsi="Times New Roman" w:cs="Times New Roman"/>
                <w:sz w:val="26"/>
                <w:szCs w:val="26"/>
                <w:lang w:eastAsia="ru-RU"/>
              </w:rPr>
            </w:pPr>
          </w:p>
        </w:tc>
      </w:tr>
    </w:tbl>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Совместная педагогическая деятельность семьи и гимназии: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экскурсий на производственные предприятия с привлечением родителей;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«Домик для птиц»;</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организация встреч-бесед с родителями – людьми различных профессий. </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Проведение родительских собраний.</w:t>
      </w:r>
    </w:p>
    <w:p w:rsidR="003F357E" w:rsidRPr="00F1297C" w:rsidRDefault="003F357E" w:rsidP="00F1297C">
      <w:pPr>
        <w:spacing w:before="120" w:after="120" w:line="240" w:lineRule="auto"/>
        <w:ind w:left="539" w:hanging="539"/>
        <w:jc w:val="center"/>
        <w:rPr>
          <w:rFonts w:ascii="Times New Roman" w:eastAsia="Times New Roman" w:hAnsi="Times New Roman" w:cs="Times New Roman"/>
          <w:b/>
          <w:sz w:val="26"/>
          <w:szCs w:val="26"/>
          <w:lang w:eastAsia="ru-RU"/>
        </w:rPr>
      </w:pPr>
      <w:bookmarkStart w:id="21" w:name="_Toc341547620"/>
      <w:r w:rsidRPr="003F357E">
        <w:rPr>
          <w:rFonts w:ascii="Times New Roman" w:eastAsia="Times New Roman" w:hAnsi="Times New Roman" w:cs="Times New Roman"/>
          <w:b/>
          <w:sz w:val="26"/>
          <w:szCs w:val="26"/>
          <w:lang w:eastAsia="ru-RU"/>
        </w:rPr>
        <w:t>Пути реализации модуля «Я – и труд»</w:t>
      </w:r>
      <w:bookmarkEnd w:id="21"/>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noProof/>
          <w:sz w:val="26"/>
          <w:szCs w:val="26"/>
          <w:lang w:eastAsia="ru-RU"/>
        </w:rPr>
        <mc:AlternateContent>
          <mc:Choice Requires="wpg">
            <w:drawing>
              <wp:inline distT="0" distB="0" distL="0" distR="0" wp14:anchorId="17AD11B6" wp14:editId="658D2372">
                <wp:extent cx="5843270" cy="3524885"/>
                <wp:effectExtent l="0" t="0" r="24130" b="1841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524885"/>
                          <a:chOff x="1145" y="3283"/>
                          <a:chExt cx="9202" cy="4594"/>
                        </a:xfrm>
                      </wpg:grpSpPr>
                      <wps:wsp>
                        <wps:cNvPr id="13" name="AutoShape 57"/>
                        <wps:cNvSpPr>
                          <a:spLocks noChangeArrowheads="1"/>
                        </wps:cNvSpPr>
                        <wps:spPr bwMode="auto">
                          <a:xfrm>
                            <a:off x="4451" y="5161"/>
                            <a:ext cx="2754" cy="120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труд»</w:t>
                              </w:r>
                            </w:p>
                          </w:txbxContent>
                        </wps:txbx>
                        <wps:bodyPr rot="0" vert="horz" wrap="square" lIns="91440" tIns="45720" rIns="91440" bIns="45720" anchor="t" anchorCtr="0" upright="1">
                          <a:noAutofit/>
                        </wps:bodyPr>
                      </wps:wsp>
                      <wps:wsp>
                        <wps:cNvPr id="14" name="AutoShape 58"/>
                        <wps:cNvSpPr>
                          <a:spLocks noChangeArrowheads="1"/>
                        </wps:cNvSpPr>
                        <wps:spPr bwMode="auto">
                          <a:xfrm>
                            <a:off x="2937" y="3283"/>
                            <a:ext cx="2489" cy="1016"/>
                          </a:xfrm>
                          <a:prstGeom prst="roundRect">
                            <a:avLst>
                              <a:gd name="adj" fmla="val 16667"/>
                            </a:avLst>
                          </a:prstGeom>
                          <a:solidFill>
                            <a:srgbClr val="DBE5F1"/>
                          </a:solidFill>
                          <a:ln w="9525">
                            <a:solidFill>
                              <a:srgbClr val="000000"/>
                            </a:solidFill>
                            <a:round/>
                            <a:headEnd/>
                            <a:tailEnd/>
                          </a:ln>
                        </wps:spPr>
                        <wps:txbx>
                          <w:txbxContent>
                            <w:p w:rsidR="00B35534" w:rsidRDefault="00B35534" w:rsidP="003F357E">
                              <w:pPr>
                                <w:ind w:left="-180" w:right="-270"/>
                                <w:jc w:val="center"/>
                              </w:pPr>
                              <w: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15" name="AutoShape 59"/>
                        <wps:cNvSpPr>
                          <a:spLocks noChangeArrowheads="1"/>
                        </wps:cNvSpPr>
                        <wps:spPr bwMode="auto">
                          <a:xfrm>
                            <a:off x="1260" y="6068"/>
                            <a:ext cx="2489" cy="680"/>
                          </a:xfrm>
                          <a:prstGeom prst="roundRect">
                            <a:avLst>
                              <a:gd name="adj" fmla="val 16667"/>
                            </a:avLst>
                          </a:prstGeom>
                          <a:solidFill>
                            <a:srgbClr val="E5DFEC"/>
                          </a:solidFill>
                          <a:ln w="9525">
                            <a:solidFill>
                              <a:srgbClr val="000000"/>
                            </a:solidFill>
                            <a:round/>
                            <a:headEnd/>
                            <a:tailEnd/>
                          </a:ln>
                        </wps:spPr>
                        <wps:txbx>
                          <w:txbxContent>
                            <w:p w:rsidR="00B35534" w:rsidRDefault="00B35534" w:rsidP="003F357E">
                              <w:pPr>
                                <w:jc w:val="center"/>
                              </w:pPr>
                              <w:r>
                                <w:t>Работа детских кружков</w:t>
                              </w:r>
                            </w:p>
                          </w:txbxContent>
                        </wps:txbx>
                        <wps:bodyPr rot="0" vert="horz" wrap="square" lIns="91440" tIns="45720" rIns="91440" bIns="45720" anchor="t" anchorCtr="0" upright="1">
                          <a:noAutofit/>
                        </wps:bodyPr>
                      </wps:wsp>
                      <wps:wsp>
                        <wps:cNvPr id="16" name="AutoShape 60"/>
                        <wps:cNvSpPr>
                          <a:spLocks noChangeArrowheads="1"/>
                        </wps:cNvSpPr>
                        <wps:spPr bwMode="auto">
                          <a:xfrm>
                            <a:off x="1145" y="4732"/>
                            <a:ext cx="2489" cy="680"/>
                          </a:xfrm>
                          <a:prstGeom prst="roundRect">
                            <a:avLst>
                              <a:gd name="adj" fmla="val 16667"/>
                            </a:avLst>
                          </a:prstGeom>
                          <a:solidFill>
                            <a:srgbClr val="FABF8F"/>
                          </a:solidFill>
                          <a:ln w="9525">
                            <a:solidFill>
                              <a:srgbClr val="000000"/>
                            </a:solidFill>
                            <a:round/>
                            <a:headEnd/>
                            <a:tailEnd/>
                          </a:ln>
                        </wps:spPr>
                        <wps:txb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wps:txbx>
                        <wps:bodyPr rot="0" vert="horz" wrap="square" lIns="91440" tIns="45720" rIns="91440" bIns="45720" anchor="t" anchorCtr="0" upright="1">
                          <a:noAutofit/>
                        </wps:bodyPr>
                      </wps:wsp>
                      <wps:wsp>
                        <wps:cNvPr id="17" name="AutoShape 61"/>
                        <wps:cNvSpPr>
                          <a:spLocks noChangeArrowheads="1"/>
                        </wps:cNvSpPr>
                        <wps:spPr bwMode="auto">
                          <a:xfrm>
                            <a:off x="5864" y="3283"/>
                            <a:ext cx="2489" cy="954"/>
                          </a:xfrm>
                          <a:prstGeom prst="roundRect">
                            <a:avLst>
                              <a:gd name="adj" fmla="val 16667"/>
                            </a:avLst>
                          </a:prstGeom>
                          <a:solidFill>
                            <a:srgbClr val="F2DBDB"/>
                          </a:solidFill>
                          <a:ln w="9525">
                            <a:solidFill>
                              <a:srgbClr val="000000"/>
                            </a:solidFill>
                            <a:round/>
                            <a:headEnd/>
                            <a:tailEnd/>
                          </a:ln>
                        </wps:spPr>
                        <wps:txbx>
                          <w:txbxContent>
                            <w:p w:rsidR="00B35534" w:rsidRDefault="00B35534" w:rsidP="003F357E">
                              <w:pPr>
                                <w:jc w:val="center"/>
                              </w:pPr>
                              <w:r>
                                <w:t>Субботники по благоустройству территории</w:t>
                              </w:r>
                            </w:p>
                          </w:txbxContent>
                        </wps:txbx>
                        <wps:bodyPr rot="0" vert="horz" wrap="square" lIns="91440" tIns="45720" rIns="91440" bIns="45720" anchor="t" anchorCtr="0" upright="1">
                          <a:noAutofit/>
                        </wps:bodyPr>
                      </wps:wsp>
                      <wps:wsp>
                        <wps:cNvPr id="18" name="AutoShape 62"/>
                        <wps:cNvSpPr>
                          <a:spLocks noChangeArrowheads="1"/>
                        </wps:cNvSpPr>
                        <wps:spPr bwMode="auto">
                          <a:xfrm>
                            <a:off x="7920" y="4732"/>
                            <a:ext cx="2427" cy="1336"/>
                          </a:xfrm>
                          <a:prstGeom prst="roundRect">
                            <a:avLst>
                              <a:gd name="adj" fmla="val 16667"/>
                            </a:avLst>
                          </a:prstGeom>
                          <a:solidFill>
                            <a:srgbClr val="EAF1DD"/>
                          </a:solidFill>
                          <a:ln w="9525">
                            <a:solidFill>
                              <a:srgbClr val="000000"/>
                            </a:solidFill>
                            <a:round/>
                            <a:headEnd/>
                            <a:tailEnd/>
                          </a:ln>
                        </wps:spPr>
                        <wps:txbx>
                          <w:txbxContent>
                            <w:p w:rsidR="00B35534" w:rsidRDefault="00B35534" w:rsidP="003F357E">
                              <w:pPr>
                                <w:jc w:val="center"/>
                              </w:pPr>
                              <w:r>
                                <w:t>Сотрудничество с центром занятости</w:t>
                              </w:r>
                            </w:p>
                          </w:txbxContent>
                        </wps:txbx>
                        <wps:bodyPr rot="0" vert="horz" wrap="square" lIns="91440" tIns="45720" rIns="91440" bIns="45720" anchor="t" anchorCtr="0" upright="1">
                          <a:noAutofit/>
                        </wps:bodyPr>
                      </wps:wsp>
                      <wps:wsp>
                        <wps:cNvPr id="19" name="AutoShape 63"/>
                        <wps:cNvSpPr>
                          <a:spLocks noChangeArrowheads="1"/>
                        </wps:cNvSpPr>
                        <wps:spPr bwMode="auto">
                          <a:xfrm>
                            <a:off x="3240" y="6967"/>
                            <a:ext cx="2489" cy="910"/>
                          </a:xfrm>
                          <a:prstGeom prst="roundRect">
                            <a:avLst>
                              <a:gd name="adj" fmla="val 16667"/>
                            </a:avLst>
                          </a:prstGeom>
                          <a:solidFill>
                            <a:srgbClr val="DDD8C2"/>
                          </a:solidFill>
                          <a:ln w="9525">
                            <a:solidFill>
                              <a:srgbClr val="000000"/>
                            </a:solidFill>
                            <a:round/>
                            <a:headEnd/>
                            <a:tailEnd/>
                          </a:ln>
                        </wps:spPr>
                        <wps:txbx>
                          <w:txbxContent>
                            <w:p w:rsidR="00B35534" w:rsidRDefault="00B35534" w:rsidP="003F357E">
                              <w:pPr>
                                <w:jc w:val="center"/>
                              </w:pPr>
                              <w:r>
                                <w:t>Проектно-исследовательская работа</w:t>
                              </w:r>
                            </w:p>
                          </w:txbxContent>
                        </wps:txbx>
                        <wps:bodyPr rot="0" vert="horz" wrap="square" lIns="91440" tIns="45720" rIns="91440" bIns="45720" anchor="t" anchorCtr="0" upright="1">
                          <a:noAutofit/>
                        </wps:bodyPr>
                      </wps:wsp>
                      <wps:wsp>
                        <wps:cNvPr id="20" name="AutoShape 64"/>
                        <wps:cNvSpPr>
                          <a:spLocks noChangeArrowheads="1"/>
                        </wps:cNvSpPr>
                        <wps:spPr bwMode="auto">
                          <a:xfrm>
                            <a:off x="6660" y="6967"/>
                            <a:ext cx="2489" cy="905"/>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pPr>
                                <w:jc w:val="center"/>
                              </w:pPr>
                              <w:r>
                                <w:t xml:space="preserve">Сотрудничество </w:t>
                              </w:r>
                            </w:p>
                            <w:p w:rsidR="00B35534" w:rsidRDefault="00B35534" w:rsidP="003F357E">
                              <w:pPr>
                                <w:jc w:val="center"/>
                              </w:pPr>
                              <w:r>
                                <w:t xml:space="preserve">с предприятиями </w:t>
                              </w:r>
                            </w:p>
                            <w:p w:rsidR="00B35534" w:rsidRDefault="00B35534" w:rsidP="003F357E">
                              <w:pPr>
                                <w:jc w:val="center"/>
                              </w:pPr>
                              <w:r>
                                <w:t>города</w:t>
                              </w:r>
                            </w:p>
                          </w:txbxContent>
                        </wps:txbx>
                        <wps:bodyPr rot="0" vert="horz" wrap="square" lIns="91440" tIns="45720" rIns="91440" bIns="45720" anchor="t" anchorCtr="0" upright="1">
                          <a:noAutofit/>
                        </wps:bodyPr>
                      </wps:wsp>
                      <wps:wsp>
                        <wps:cNvPr id="21" name="AutoShape 65"/>
                        <wps:cNvCnPr>
                          <a:cxnSpLocks noChangeShapeType="1"/>
                        </wps:cNvCnPr>
                        <wps:spPr bwMode="auto">
                          <a:xfrm>
                            <a:off x="5426" y="3708"/>
                            <a:ext cx="4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66"/>
                        <wps:cNvCnPr>
                          <a:cxnSpLocks noChangeShapeType="1"/>
                        </wps:cNvCnPr>
                        <wps:spPr bwMode="auto">
                          <a:xfrm>
                            <a:off x="8353" y="3708"/>
                            <a:ext cx="1018"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67"/>
                        <wps:cNvCnPr>
                          <a:cxnSpLocks noChangeShapeType="1"/>
                        </wps:cNvCnPr>
                        <wps:spPr bwMode="auto">
                          <a:xfrm flipH="1">
                            <a:off x="2067" y="3708"/>
                            <a:ext cx="87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68"/>
                        <wps:cNvCnPr>
                          <a:cxnSpLocks noChangeShapeType="1"/>
                        </wps:cNvCnPr>
                        <wps:spPr bwMode="auto">
                          <a:xfrm>
                            <a:off x="1987" y="5412"/>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9"/>
                        <wps:cNvCnPr>
                          <a:cxnSpLocks noChangeShapeType="1"/>
                        </wps:cNvCnPr>
                        <wps:spPr bwMode="auto">
                          <a:xfrm>
                            <a:off x="5760" y="7331"/>
                            <a:ext cx="8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0"/>
                        <wps:cNvCnPr>
                          <a:cxnSpLocks noChangeShapeType="1"/>
                        </wps:cNvCnPr>
                        <wps:spPr bwMode="auto">
                          <a:xfrm flipH="1">
                            <a:off x="9180" y="6071"/>
                            <a:ext cx="72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1"/>
                        <wps:cNvCnPr>
                          <a:cxnSpLocks noChangeShapeType="1"/>
                        </wps:cNvCnPr>
                        <wps:spPr bwMode="auto">
                          <a:xfrm>
                            <a:off x="1987" y="6726"/>
                            <a:ext cx="1253" cy="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65" style="width:460.1pt;height:277.55pt;mso-position-horizontal-relative:char;mso-position-vertical-relative:line" coordorigin="1145,3283" coordsize="920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">
                <v:roundrect id="AutoShape 57" o:spid="_x0000_s1066" style="position:absolute;left:4451;top:5161;width:2754;height:1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WSMAA&#10;AADbAAAADwAAAGRycy9kb3ducmV2LnhtbERPTYvCMBC9C/6HMMLeNNVdRatR3AUXLyJVL96GZmyL&#10;zaQ0qdZ/bwTB2zze5yxWrSnFjWpXWFYwHEQgiFOrC84UnI6b/hSE88gaS8uk4EEOVstuZ4GxtndO&#10;6HbwmQgh7GJUkHtfxVK6NCeDbmAr4sBdbG3QB1hnUtd4D+GmlKMomkiDBYeGHCv6yym9HhqjYNs2&#10;tvg9z/bnHxpn/r8pk10yVOqr167nIDy1/iN+u7c6zP+G1y/h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bWSMAAAADbAAAADwAAAAAAAAAAAAAAAACYAgAAZHJzL2Rvd25y&#10;ZXYueG1sUEsFBgAAAAAEAAQA9QAAAIUDAAAAAA==&#10;" fillcolor="yellow" strokecolor="#f2f2f2" strokeweight="3pt">
                  <v:shadow on="t" color="#622423" opacity=".5" offset="1pt"/>
                  <v:textbo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труд»</w:t>
                        </w:r>
                      </w:p>
                    </w:txbxContent>
                  </v:textbox>
                </v:roundrect>
                <v:roundrect id="AutoShape 58" o:spid="_x0000_s1067" style="position:absolute;left:2937;top:3283;width:2489;height:10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4F8EA&#10;AADbAAAADwAAAGRycy9kb3ducmV2LnhtbERPS4vCMBC+C/6HMAveNNUVH12jiKuseLOK7nFoZtti&#10;MylN1PrvN4LgbT6+58wWjSnFjWpXWFbQ70UgiFOrC84UHA+b7gSE88gaS8uk4EEOFvN2a4axtnfe&#10;0y3xmQgh7GJUkHtfxVK6NCeDrmcr4sD92dqgD7DOpK7xHsJNKQdRNJIGCw4NOVa0yim9JFejYPl9&#10;+j3urF6Pp+6R7M+fm7H/6SvV+WiWXyA8Nf4tfrm3Oswfwv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eBfBAAAA2wAAAA8AAAAAAAAAAAAAAAAAmAIAAGRycy9kb3du&#10;cmV2LnhtbFBLBQYAAAAABAAEAPUAAACGAwAAAAA=&#10;" fillcolor="#dbe5f1">
                  <v:textbox>
                    <w:txbxContent>
                      <w:p w:rsidR="00B35534" w:rsidRDefault="00B35534" w:rsidP="003F357E">
                        <w:pPr>
                          <w:ind w:left="-180" w:right="-270"/>
                          <w:jc w:val="center"/>
                        </w:pPr>
                        <w:r>
                          <w:t>Включение воспитательных задач в урочную деятельность</w:t>
                        </w:r>
                      </w:p>
                    </w:txbxContent>
                  </v:textbox>
                </v:roundrect>
                <v:roundrect id="AutoShape 59" o:spid="_x0000_s1068" style="position:absolute;left:1260;top:6068;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tNcIA&#10;AADbAAAADwAAAGRycy9kb3ducmV2LnhtbERPTWvCQBC9C/6HZQRvurHSYqOrtIWAUKnGFsXbkB2T&#10;YHY2ZFeN/94VhN7m8T5ntmhNJS7UuNKygtEwAkGcWV1yruDvNxlMQDiPrLGyTApu5GAx73ZmGGt7&#10;5ZQuW5+LEMIuRgWF93UspcsKMuiGtiYO3NE2Bn2ATS51g9cQbir5EkVv0mDJoaHAmr4Kyk7bs1FQ&#10;JXvajHyy+f5Z0eR9vE53yeFTqX6v/ZiC8NT6f/HTvdRh/is8fg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K01wgAAANsAAAAPAAAAAAAAAAAAAAAAAJgCAABkcnMvZG93&#10;bnJldi54bWxQSwUGAAAAAAQABAD1AAAAhwMAAAAA&#10;" fillcolor="#e5dfec">
                  <v:textbox>
                    <w:txbxContent>
                      <w:p w:rsidR="00B35534" w:rsidRDefault="00B35534" w:rsidP="003F357E">
                        <w:pPr>
                          <w:jc w:val="center"/>
                        </w:pPr>
                        <w:r>
                          <w:t>Работа детских кружков</w:t>
                        </w:r>
                      </w:p>
                    </w:txbxContent>
                  </v:textbox>
                </v:roundrect>
                <v:roundrect id="AutoShape 60" o:spid="_x0000_s1069" style="position:absolute;left:1145;top:473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bEsYA&#10;AADbAAAADwAAAGRycy9kb3ducmV2LnhtbESPQWvCQBCF70L/wzJCb7qxqNTUVUqtoB6ExPbQ25gd&#10;s6HZ2ZDdavz3riD0NsN7874382Vna3Gm1leOFYyGCQjiwumKSwVfh/XgFYQPyBprx6TgSh6Wi6fe&#10;HFPtLpzROQ+liCHsU1RgQmhSKX1hyKIfuoY4aifXWgxxbUupW7zEcFvLlySZSosVR4LBhj4MFb/5&#10;n43cY7Yab7OfvSl2k9nuu3ar/HOs1HO/e38DEagL/+bH9UbH+lO4/xIH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dbEsYAAADbAAAADwAAAAAAAAAAAAAAAACYAgAAZHJz&#10;L2Rvd25yZXYueG1sUEsFBgAAAAAEAAQA9QAAAIsDAAAAAA==&#10;" fillcolor="#fabf8f">
                  <v:textbox>
                    <w:txbxContent>
                      <w:p w:rsidR="00B35534" w:rsidRDefault="00B35534" w:rsidP="003F357E">
                        <w:pPr>
                          <w:jc w:val="center"/>
                        </w:pPr>
                        <w:r>
                          <w:t xml:space="preserve">Организованная </w:t>
                        </w:r>
                      </w:p>
                      <w:p w:rsidR="00B35534" w:rsidRDefault="00B35534" w:rsidP="003F357E">
                        <w:pPr>
                          <w:jc w:val="center"/>
                        </w:pPr>
                        <w:r>
                          <w:t>система КТД</w:t>
                        </w:r>
                      </w:p>
                    </w:txbxContent>
                  </v:textbox>
                </v:roundrect>
                <v:roundrect id="AutoShape 61" o:spid="_x0000_s1070" style="position:absolute;left:5864;top:3283;width:2489;height: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NvsIA&#10;AADbAAAADwAAAGRycy9kb3ducmV2LnhtbERPTWvCQBC9C/6HZQredFMRDWk2oShiDwWplvY6ZKeb&#10;tNnZkF1j+u+7QsHbPN7n5OVoWzFQ7xvHCh4XCQjiyumGjYL3836egvABWWPrmBT8koeymE5yzLS7&#10;8hsNp2BEDGGfoYI6hC6T0lc1WfQL1xFH7sv1FkOEvZG6x2sMt61cJslaWmw4NtTY0bam6ud0sQrW&#10;6eZw+LTnY/JhzLd/3a26vVspNXsYn59ABBrDXfzvftFx/gZuv8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A2+wgAAANsAAAAPAAAAAAAAAAAAAAAAAJgCAABkcnMvZG93&#10;bnJldi54bWxQSwUGAAAAAAQABAD1AAAAhwMAAAAA&#10;" fillcolor="#f2dbdb">
                  <v:textbox>
                    <w:txbxContent>
                      <w:p w:rsidR="00B35534" w:rsidRDefault="00B35534" w:rsidP="003F357E">
                        <w:pPr>
                          <w:jc w:val="center"/>
                        </w:pPr>
                        <w:r>
                          <w:t>Субботники по благоустройству территории</w:t>
                        </w:r>
                      </w:p>
                    </w:txbxContent>
                  </v:textbox>
                </v:roundrect>
                <v:roundrect id="AutoShape 62" o:spid="_x0000_s1071" style="position:absolute;left:7920;top:4732;width:2427;height: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Pv8QA&#10;AADbAAAADwAAAGRycy9kb3ducmV2LnhtbESPQWvDMAyF74P9B6NCb4vTHcpI64RRGBR22bJAyU3E&#10;apItltPYa9J/Xx0Gu0m8p/c+7YvFDepKU+g9G9gkKSjixtueWwPV19vTC6gQkS0OnsnAjQIU+ePD&#10;HjPrZ/6kaxlbJSEcMjTQxThmWoemI4ch8SOxaGc/OYyyTq22E84S7gb9nKZb7bBnaehwpENHzU/5&#10;6wxc+HCs6XI68bv9qMfvpqzCuTRmvVped6AiLfHf/Hd9tIIvsPKLDK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T7/EAAAA2wAAAA8AAAAAAAAAAAAAAAAAmAIAAGRycy9k&#10;b3ducmV2LnhtbFBLBQYAAAAABAAEAPUAAACJAwAAAAA=&#10;" fillcolor="#eaf1dd">
                  <v:textbox>
                    <w:txbxContent>
                      <w:p w:rsidR="00B35534" w:rsidRDefault="00B35534" w:rsidP="003F357E">
                        <w:pPr>
                          <w:jc w:val="center"/>
                        </w:pPr>
                        <w:r>
                          <w:t>Сотрудничество с центром занятости</w:t>
                        </w:r>
                      </w:p>
                    </w:txbxContent>
                  </v:textbox>
                </v:roundrect>
                <v:roundrect id="AutoShape 63" o:spid="_x0000_s1072" style="position:absolute;left:3240;top:6967;width:2489;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U/sMA&#10;AADbAAAADwAAAGRycy9kb3ducmV2LnhtbERPTWvCQBC9F/oflin0Vjf2UDS6ESktiujBVA/eJtkx&#10;CWZn4+6q8d93C0Jv83ifM531phVXcr6xrGA4SEAQl1Y3XCnY/Xy/jUD4gKyxtUwK7uRhlj0/TTHV&#10;9sZbuuahEjGEfYoK6hC6VEpf1mTQD2xHHLmjdQZDhK6S2uEthptWvifJhzTYcGyosaPPmspTfjEK&#10;1v6++3KH5T5fFKvivEG52Q6lUq8v/XwCIlAf/sUP91LH+WP4+yU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U/sMAAADbAAAADwAAAAAAAAAAAAAAAACYAgAAZHJzL2Rv&#10;d25yZXYueG1sUEsFBgAAAAAEAAQA9QAAAIgDAAAAAA==&#10;" fillcolor="#ddd8c2">
                  <v:textbox>
                    <w:txbxContent>
                      <w:p w:rsidR="00B35534" w:rsidRDefault="00B35534" w:rsidP="003F357E">
                        <w:pPr>
                          <w:jc w:val="center"/>
                        </w:pPr>
                        <w:r>
                          <w:t>Проектно-исследовательская работа</w:t>
                        </w:r>
                      </w:p>
                    </w:txbxContent>
                  </v:textbox>
                </v:roundrect>
                <v:roundrect id="AutoShape 64" o:spid="_x0000_s1073" style="position:absolute;left:6660;top:6967;width:2489;height: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JEsIA&#10;AADbAAAADwAAAGRycy9kb3ducmV2LnhtbERPy2rCQBTdC/7DcIXudFILbYmOEnwhBcVHFZeXzG0S&#10;zNwJmdHEv3cWBZeH8x5PW1OKO9WusKzgfRCBIE6tLjhT8Htc9r9BOI+ssbRMCh7kYDrpdsYYa9vw&#10;nu4Hn4kQwi5GBbn3VSylS3My6Aa2Ig7cn60N+gDrTOoamxBuSjmMok9psODQkGNFs5zS6+FmFFx+&#10;Ps7tbb/dbZqvxWZeHZPTdZUo9dZrkxEIT61/if/da61gGNaHL+EH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UkSwgAAANsAAAAPAAAAAAAAAAAAAAAAAJgCAABkcnMvZG93&#10;bnJldi54bWxQSwUGAAAAAAQABAD1AAAAhwMAAAAA&#10;" fillcolor="#cff">
                  <v:textbox>
                    <w:txbxContent>
                      <w:p w:rsidR="00B35534" w:rsidRDefault="00B35534" w:rsidP="003F357E">
                        <w:pPr>
                          <w:jc w:val="center"/>
                        </w:pPr>
                        <w:r>
                          <w:t xml:space="preserve">Сотрудничество </w:t>
                        </w:r>
                      </w:p>
                      <w:p w:rsidR="00B35534" w:rsidRDefault="00B35534" w:rsidP="003F357E">
                        <w:pPr>
                          <w:jc w:val="center"/>
                        </w:pPr>
                        <w:r>
                          <w:t xml:space="preserve">с предприятиями </w:t>
                        </w:r>
                      </w:p>
                      <w:p w:rsidR="00B35534" w:rsidRDefault="00B35534" w:rsidP="003F357E">
                        <w:pPr>
                          <w:jc w:val="center"/>
                        </w:pPr>
                        <w:r>
                          <w:t>города</w:t>
                        </w:r>
                      </w:p>
                    </w:txbxContent>
                  </v:textbox>
                </v:roundrect>
                <v:shape id="AutoShape 65" o:spid="_x0000_s1074" type="#_x0000_t32" style="position:absolute;left:5426;top:3708;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66" o:spid="_x0000_s1075" type="#_x0000_t32" style="position:absolute;left:8353;top:3708;width:1018;height: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67" o:spid="_x0000_s1076" type="#_x0000_t32" style="position:absolute;left:2067;top:3708;width:870;height:10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68" o:spid="_x0000_s1077" type="#_x0000_t32" style="position:absolute;left:1987;top:5412;width: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69" o:spid="_x0000_s1078" type="#_x0000_t32" style="position:absolute;left:5760;top:7331;width:8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70" o:spid="_x0000_s1079" type="#_x0000_t32" style="position:absolute;left:9180;top:6071;width:720;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71" o:spid="_x0000_s1080" type="#_x0000_t32" style="position:absolute;left:1987;top:6726;width:1253;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w10:anchorlock/>
              </v:group>
            </w:pict>
          </mc:Fallback>
        </mc:AlternateConten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22" w:name="_Toc341547621"/>
      <w:r w:rsidRPr="003F357E">
        <w:rPr>
          <w:rFonts w:ascii="Times New Roman" w:eastAsia="Times New Roman" w:hAnsi="Times New Roman" w:cs="Times New Roman"/>
          <w:b/>
          <w:sz w:val="26"/>
          <w:szCs w:val="26"/>
          <w:lang w:eastAsia="ru-RU"/>
        </w:rPr>
        <w:t>Планируемые результаты:</w:t>
      </w:r>
      <w:bookmarkEnd w:id="22"/>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отношение к труду и творчеству, человеку труда, трудовым достижениям России и человечества, трудолюбие;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и творческое отношение к учебному труду;</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 различных профессиях;</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навыки трудового творческого сотрудничества со сверстниками, взрослыми;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осознание приоритета нравственных основ труда, творчества, создания нового;</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участия в различных видах общественно полезной и личностно значимой деятельности;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мотивация к самореализации в социальном творчестве, познавательной и практической, общественно полезной деятельности.</w:t>
      </w:r>
    </w:p>
    <w:p w:rsidR="003F357E" w:rsidRPr="003F357E" w:rsidRDefault="003F357E" w:rsidP="003F357E">
      <w:pPr>
        <w:spacing w:after="0" w:line="240" w:lineRule="auto"/>
        <w:ind w:left="360"/>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bCs/>
          <w:sz w:val="26"/>
          <w:szCs w:val="26"/>
          <w:lang w:eastAsia="ru-RU"/>
        </w:rPr>
        <w:lastRenderedPageBreak/>
        <w:t>2.3.6.4. Модуль «Я и здоровье»</w:t>
      </w:r>
    </w:p>
    <w:p w:rsidR="003F357E" w:rsidRPr="003F357E" w:rsidRDefault="003F357E" w:rsidP="003F357E">
      <w:pPr>
        <w:spacing w:after="0" w:line="240" w:lineRule="auto"/>
        <w:ind w:left="1620" w:hanging="1620"/>
        <w:rPr>
          <w:rFonts w:ascii="Times New Roman" w:eastAsia="Times New Roman" w:hAnsi="Times New Roman" w:cs="Times New Roman"/>
          <w:b/>
          <w:bCs/>
          <w:i/>
          <w:sz w:val="26"/>
          <w:szCs w:val="26"/>
          <w:lang w:eastAsia="ru-RU"/>
        </w:rPr>
      </w:pPr>
    </w:p>
    <w:p w:rsidR="003F357E" w:rsidRPr="003F357E" w:rsidRDefault="003F357E" w:rsidP="003F357E">
      <w:pPr>
        <w:spacing w:after="0" w:line="240" w:lineRule="auto"/>
        <w:ind w:left="1620" w:hanging="1620"/>
        <w:rPr>
          <w:rFonts w:ascii="Times New Roman" w:eastAsia="Times New Roman" w:hAnsi="Times New Roman" w:cs="Times New Roman"/>
          <w:i/>
          <w:sz w:val="26"/>
          <w:szCs w:val="26"/>
          <w:lang w:eastAsia="ru-RU"/>
        </w:rPr>
      </w:pPr>
      <w:r w:rsidRPr="003F357E">
        <w:rPr>
          <w:rFonts w:ascii="Times New Roman" w:eastAsia="Times New Roman" w:hAnsi="Times New Roman" w:cs="Times New Roman"/>
          <w:b/>
          <w:bCs/>
          <w:i/>
          <w:sz w:val="26"/>
          <w:szCs w:val="26"/>
          <w:lang w:eastAsia="ru-RU"/>
        </w:rPr>
        <w:t>Направление 4</w:t>
      </w:r>
      <w:r w:rsidRPr="003F357E">
        <w:rPr>
          <w:rFonts w:ascii="Times New Roman" w:eastAsia="Times New Roman" w:hAnsi="Times New Roman" w:cs="Times New Roman"/>
          <w:bCs/>
          <w:i/>
          <w:sz w:val="26"/>
          <w:szCs w:val="26"/>
          <w:lang w:eastAsia="ru-RU"/>
        </w:rPr>
        <w:t xml:space="preserve">. </w:t>
      </w:r>
      <w:r w:rsidRPr="003F357E">
        <w:rPr>
          <w:rFonts w:ascii="Times New Roman" w:eastAsia="Times New Roman"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3F357E">
      <w:pPr>
        <w:spacing w:before="120" w:after="120" w:line="240" w:lineRule="auto"/>
        <w:ind w:left="539" w:hanging="539"/>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 xml:space="preserve">Цель: </w:t>
      </w:r>
    </w:p>
    <w:p w:rsidR="003F357E" w:rsidRPr="003F357E" w:rsidRDefault="003F357E" w:rsidP="003F357E">
      <w:pPr>
        <w:spacing w:after="0" w:line="240" w:lineRule="auto"/>
        <w:ind w:firstLine="54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23" w:name="_Toc341547623"/>
      <w:r w:rsidRPr="003F357E">
        <w:rPr>
          <w:rFonts w:ascii="Times New Roman" w:eastAsia="Times New Roman" w:hAnsi="Times New Roman" w:cs="Times New Roman"/>
          <w:b/>
          <w:sz w:val="26"/>
          <w:szCs w:val="26"/>
          <w:lang w:eastAsia="ru-RU"/>
        </w:rPr>
        <w:t>Задачи модуля:</w:t>
      </w:r>
      <w:bookmarkEnd w:id="23"/>
    </w:p>
    <w:p w:rsidR="003F357E" w:rsidRPr="003F357E" w:rsidRDefault="003F357E" w:rsidP="003F357E">
      <w:pPr>
        <w:spacing w:before="120" w:after="120" w:line="240" w:lineRule="auto"/>
        <w:ind w:left="539" w:hanging="539"/>
        <w:rPr>
          <w:rFonts w:ascii="Times New Roman" w:eastAsia="Times New Roman" w:hAnsi="Times New Roman" w:cs="Times New Roman"/>
          <w:b/>
          <w:sz w:val="26"/>
          <w:szCs w:val="26"/>
          <w:lang w:eastAsia="ru-RU"/>
        </w:rPr>
      </w:pPr>
      <w:bookmarkStart w:id="24" w:name="_Toc341547624"/>
      <w:r w:rsidRPr="003F357E">
        <w:rPr>
          <w:rFonts w:ascii="Times New Roman" w:eastAsia="Times New Roman" w:hAnsi="Times New Roman" w:cs="Times New Roman"/>
          <w:b/>
          <w:sz w:val="26"/>
          <w:szCs w:val="26"/>
          <w:lang w:eastAsia="ru-RU"/>
        </w:rPr>
        <w:t>Получение знаний</w:t>
      </w:r>
      <w:bookmarkEnd w:id="24"/>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здоровом образе жизни и опасностях, угрожающих здоровью людей;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понимание устройства человеческого организма, способы сбережения здоровья;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влияние слова на физическое и психологическое состояние человека («слово может убить, слово может спасти»);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получение опыта укрепления и сбережения здоровья в процессе учебной работы;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осмысленное чередование умственной и физической активности в процессе учебы;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регулярность безопасных физических упражнений, игр на уроках физической культуры, на перемене;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ограждения своего здоровья и здоровья близких людей от вредных факторов окружающей среды;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соблюдение правил личной гигиены, чистоты тела и одежды, корректная помощь в этом младшим, нуждающимся в помощи;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составление и следование </w:t>
      </w:r>
      <w:proofErr w:type="spellStart"/>
      <w:r w:rsidRPr="003F357E">
        <w:rPr>
          <w:rFonts w:ascii="Times New Roman" w:eastAsia="Times New Roman" w:hAnsi="Times New Roman" w:cs="Times New Roman"/>
          <w:sz w:val="26"/>
          <w:szCs w:val="26"/>
          <w:lang w:eastAsia="ru-RU"/>
        </w:rPr>
        <w:t>здоровьесберегающему</w:t>
      </w:r>
      <w:proofErr w:type="spellEnd"/>
      <w:r w:rsidRPr="003F357E">
        <w:rPr>
          <w:rFonts w:ascii="Times New Roman" w:eastAsia="Times New Roman" w:hAnsi="Times New Roman" w:cs="Times New Roman"/>
          <w:sz w:val="26"/>
          <w:szCs w:val="26"/>
          <w:lang w:eastAsia="ru-RU"/>
        </w:rPr>
        <w:t xml:space="preserve"> режиму дня – учебы, труда и отдыха;</w:t>
      </w:r>
    </w:p>
    <w:p w:rsidR="003F357E" w:rsidRPr="003F357E" w:rsidRDefault="003F357E" w:rsidP="00F1297C">
      <w:pPr>
        <w:spacing w:before="120" w:after="120" w:line="240" w:lineRule="auto"/>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 xml:space="preserve">Ценности: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25" w:name="_Toc341547625"/>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Основные направления работы</w:t>
      </w:r>
      <w:bookmarkEnd w:id="25"/>
    </w:p>
    <w:tbl>
      <w:tblPr>
        <w:tblW w:w="972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600"/>
        <w:gridCol w:w="6120"/>
      </w:tblGrid>
      <w:tr w:rsidR="003F357E" w:rsidRPr="003F357E" w:rsidTr="003F357E">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Воспитательные задачи</w:t>
            </w:r>
          </w:p>
        </w:tc>
        <w:tc>
          <w:tcPr>
            <w:tcW w:w="612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Ключевые дела</w:t>
            </w:r>
          </w:p>
        </w:tc>
      </w:tr>
      <w:tr w:rsidR="003F357E" w:rsidRPr="003F357E" w:rsidTr="003F357E">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создание условий для сохранения физического, психического, духовного и нравственного здоровья учащихся;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негативного отношения к вредным привычкам;</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пропаганда физической </w:t>
            </w:r>
            <w:r w:rsidRPr="003F357E">
              <w:rPr>
                <w:rFonts w:ascii="Times New Roman" w:eastAsia="Times New Roman" w:hAnsi="Times New Roman" w:cs="Times New Roman"/>
                <w:sz w:val="26"/>
                <w:szCs w:val="26"/>
                <w:lang w:eastAsia="ru-RU"/>
              </w:rPr>
              <w:lastRenderedPageBreak/>
              <w:t>культуры и здорового образа жизни.</w:t>
            </w:r>
          </w:p>
        </w:tc>
        <w:tc>
          <w:tcPr>
            <w:tcW w:w="612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День Здоровья;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Система профилактических мер по ПДД «Безопасное колесо» и ОБЖ;</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Всемирный день отказа от курения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Беседы врача с </w:t>
            </w:r>
            <w:proofErr w:type="gramStart"/>
            <w:r w:rsidRPr="003F357E">
              <w:rPr>
                <w:rFonts w:ascii="Times New Roman" w:eastAsia="Times New Roman" w:hAnsi="Times New Roman" w:cs="Times New Roman"/>
                <w:sz w:val="26"/>
                <w:szCs w:val="26"/>
                <w:lang w:eastAsia="ru-RU"/>
              </w:rPr>
              <w:t>обучающимися</w:t>
            </w:r>
            <w:proofErr w:type="gramEnd"/>
            <w:r w:rsidRPr="003F357E">
              <w:rPr>
                <w:rFonts w:ascii="Times New Roman" w:eastAsia="Times New Roman" w:hAnsi="Times New Roman" w:cs="Times New Roman"/>
                <w:sz w:val="26"/>
                <w:szCs w:val="26"/>
                <w:lang w:eastAsia="ru-RU"/>
              </w:rPr>
              <w:t xml:space="preserve"> «Здоровый образ жизни», «Профилактика простудных заболеваний»;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Спортивные мероприятия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Просмотр фильмов о здоровом образе жизни</w:t>
            </w:r>
          </w:p>
          <w:p w:rsidR="003F357E" w:rsidRPr="003F357E" w:rsidRDefault="003F357E" w:rsidP="003F357E">
            <w:pPr>
              <w:numPr>
                <w:ilvl w:val="0"/>
                <w:numId w:val="12"/>
              </w:numPr>
              <w:tabs>
                <w:tab w:val="num" w:pos="232"/>
              </w:tabs>
              <w:spacing w:after="0" w:line="240" w:lineRule="auto"/>
              <w:ind w:left="232" w:right="-90"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массовых мероприятиях памяти «День защиты детей»;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Акция «Внимание – дети!» по профилактике дорожно-транспортного травматизма;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Вовлечение учащихся в кружки и спортивные секции.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proofErr w:type="spellStart"/>
            <w:r w:rsidRPr="003F357E">
              <w:rPr>
                <w:rFonts w:ascii="Times New Roman" w:eastAsia="Times New Roman" w:hAnsi="Times New Roman" w:cs="Times New Roman"/>
                <w:sz w:val="26"/>
                <w:szCs w:val="26"/>
                <w:lang w:eastAsia="ru-RU"/>
              </w:rPr>
              <w:t>Турслёт</w:t>
            </w:r>
            <w:proofErr w:type="spellEnd"/>
            <w:r w:rsidRPr="003F357E">
              <w:rPr>
                <w:rFonts w:ascii="Times New Roman" w:eastAsia="Times New Roman" w:hAnsi="Times New Roman" w:cs="Times New Roman"/>
                <w:sz w:val="26"/>
                <w:szCs w:val="26"/>
                <w:lang w:eastAsia="ru-RU"/>
              </w:rPr>
              <w:t>, игра «Зарница»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Тематические классные часы на тему здоровья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Акция «Брось сигаретку, получи конфетку»</w:t>
            </w:r>
          </w:p>
        </w:tc>
      </w:tr>
    </w:tbl>
    <w:p w:rsidR="003F357E" w:rsidRPr="003F357E" w:rsidRDefault="003F357E" w:rsidP="003F357E">
      <w:pPr>
        <w:spacing w:before="120" w:after="120" w:line="240" w:lineRule="auto"/>
        <w:rPr>
          <w:rFonts w:ascii="Times New Roman" w:eastAsia="Times New Roman" w:hAnsi="Times New Roman" w:cs="Times New Roman"/>
          <w:b/>
          <w:bCs/>
          <w:sz w:val="26"/>
          <w:szCs w:val="26"/>
          <w:lang w:eastAsia="ru-RU"/>
        </w:rPr>
      </w:pPr>
      <w:bookmarkStart w:id="26" w:name="_Toc341547626"/>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Совместная педагогическая деятельность семьи и гимназии:</w:t>
      </w:r>
      <w:bookmarkEnd w:id="26"/>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родительские собрания по профилактике </w:t>
      </w:r>
      <w:proofErr w:type="spellStart"/>
      <w:r w:rsidRPr="003F357E">
        <w:rPr>
          <w:rFonts w:ascii="Times New Roman" w:eastAsia="Times New Roman" w:hAnsi="Times New Roman" w:cs="Times New Roman"/>
          <w:sz w:val="26"/>
          <w:szCs w:val="26"/>
          <w:lang w:eastAsia="ru-RU"/>
        </w:rPr>
        <w:t>табакокурения</w:t>
      </w:r>
      <w:proofErr w:type="spellEnd"/>
      <w:r w:rsidRPr="003F357E">
        <w:rPr>
          <w:rFonts w:ascii="Times New Roman" w:eastAsia="Times New Roman" w:hAnsi="Times New Roman" w:cs="Times New Roman"/>
          <w:sz w:val="26"/>
          <w:szCs w:val="26"/>
          <w:lang w:eastAsia="ru-RU"/>
        </w:rPr>
        <w:t>, наркомании, сквернословия, детского дорожно-транспортного травматизма;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беседы на тему:</w:t>
      </w:r>
    </w:p>
    <w:p w:rsidR="003F357E" w:rsidRPr="003F357E" w:rsidRDefault="003F357E" w:rsidP="003F357E">
      <w:pPr>
        <w:numPr>
          <w:ilvl w:val="1"/>
          <w:numId w:val="11"/>
        </w:num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информационной безопасности и духовного здоровья детей;</w:t>
      </w:r>
    </w:p>
    <w:p w:rsidR="003F357E" w:rsidRPr="003F357E" w:rsidRDefault="003F357E" w:rsidP="003F357E">
      <w:pPr>
        <w:numPr>
          <w:ilvl w:val="1"/>
          <w:numId w:val="11"/>
        </w:num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3F357E" w:rsidRPr="003F357E" w:rsidRDefault="003F357E" w:rsidP="003F357E">
      <w:pPr>
        <w:numPr>
          <w:ilvl w:val="1"/>
          <w:numId w:val="11"/>
        </w:num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безопасности детей в лесу, на водоемах и т.д.;</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консультации психолога, логопеда, учителей физической культуры по вопросам </w:t>
      </w:r>
      <w:proofErr w:type="spellStart"/>
      <w:r w:rsidRPr="003F357E">
        <w:rPr>
          <w:rFonts w:ascii="Times New Roman" w:eastAsia="Times New Roman" w:hAnsi="Times New Roman" w:cs="Times New Roman"/>
          <w:sz w:val="26"/>
          <w:szCs w:val="26"/>
          <w:lang w:eastAsia="ru-RU"/>
        </w:rPr>
        <w:t>здоровьесбережения</w:t>
      </w:r>
      <w:proofErr w:type="spellEnd"/>
      <w:r w:rsidRPr="003F357E">
        <w:rPr>
          <w:rFonts w:ascii="Times New Roman" w:eastAsia="Times New Roman" w:hAnsi="Times New Roman" w:cs="Times New Roman"/>
          <w:sz w:val="26"/>
          <w:szCs w:val="26"/>
          <w:lang w:eastAsia="ru-RU"/>
        </w:rPr>
        <w:t xml:space="preserve"> обучающихся;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совместный праздник для детей и родителей «Мама, папа, я – спортивная семья».</w:t>
      </w: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27" w:name="_Toc341547627"/>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F1297C" w:rsidRDefault="00F1297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D154EC" w:rsidRDefault="00D154EC" w:rsidP="003F357E">
      <w:pPr>
        <w:spacing w:before="120" w:after="120" w:line="240" w:lineRule="auto"/>
        <w:ind w:left="539" w:hanging="539"/>
        <w:jc w:val="center"/>
        <w:rPr>
          <w:rFonts w:ascii="Times New Roman" w:eastAsia="Times New Roman" w:hAnsi="Times New Roman" w:cs="Times New Roman"/>
          <w:b/>
          <w:bCs/>
          <w:sz w:val="26"/>
          <w:szCs w:val="26"/>
          <w:lang w:eastAsia="ru-RU"/>
        </w:rPr>
      </w:pP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lastRenderedPageBreak/>
        <w:t>Пути реализации модуля «Я и здоровье»</w:t>
      </w:r>
      <w:bookmarkEnd w:id="27"/>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noProof/>
          <w:sz w:val="26"/>
          <w:szCs w:val="26"/>
          <w:lang w:eastAsia="ru-RU"/>
        </w:rPr>
        <mc:AlternateContent>
          <mc:Choice Requires="wpg">
            <w:drawing>
              <wp:inline distT="0" distB="0" distL="0" distR="0" wp14:anchorId="7295AC52" wp14:editId="7300B2CF">
                <wp:extent cx="5798185" cy="3339548"/>
                <wp:effectExtent l="0" t="0" r="12065" b="13335"/>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339548"/>
                          <a:chOff x="918" y="5900"/>
                          <a:chExt cx="9131" cy="4285"/>
                        </a:xfrm>
                      </wpg:grpSpPr>
                      <wps:wsp>
                        <wps:cNvPr id="55" name="AutoShape 39"/>
                        <wps:cNvSpPr>
                          <a:spLocks noChangeArrowheads="1"/>
                        </wps:cNvSpPr>
                        <wps:spPr bwMode="auto">
                          <a:xfrm>
                            <a:off x="4162" y="7394"/>
                            <a:ext cx="2754" cy="1024"/>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здоровье»</w:t>
                              </w:r>
                            </w:p>
                          </w:txbxContent>
                        </wps:txbx>
                        <wps:bodyPr rot="0" vert="horz" wrap="square" lIns="91440" tIns="45720" rIns="91440" bIns="45720" anchor="t" anchorCtr="0" upright="1">
                          <a:noAutofit/>
                        </wps:bodyPr>
                      </wps:wsp>
                      <wps:wsp>
                        <wps:cNvPr id="56" name="AutoShape 40"/>
                        <wps:cNvSpPr>
                          <a:spLocks noChangeArrowheads="1"/>
                        </wps:cNvSpPr>
                        <wps:spPr bwMode="auto">
                          <a:xfrm>
                            <a:off x="7546" y="8175"/>
                            <a:ext cx="2489" cy="929"/>
                          </a:xfrm>
                          <a:prstGeom prst="roundRect">
                            <a:avLst>
                              <a:gd name="adj" fmla="val 16667"/>
                            </a:avLst>
                          </a:prstGeom>
                          <a:solidFill>
                            <a:srgbClr val="FBD4B4"/>
                          </a:solidFill>
                          <a:ln w="9525">
                            <a:solidFill>
                              <a:srgbClr val="000000"/>
                            </a:solidFill>
                            <a:round/>
                            <a:headEnd/>
                            <a:tailEnd/>
                          </a:ln>
                        </wps:spPr>
                        <wps:txbx>
                          <w:txbxContent>
                            <w:p w:rsidR="00B35534" w:rsidRDefault="00B35534" w:rsidP="003F357E">
                              <w:pPr>
                                <w:jc w:val="center"/>
                              </w:pPr>
                              <w:r>
                                <w:rPr>
                                  <w:sz w:val="24"/>
                                </w:rPr>
                                <w:t xml:space="preserve">Детский оздоровительный лагерь </w:t>
                              </w:r>
                            </w:p>
                          </w:txbxContent>
                        </wps:txbx>
                        <wps:bodyPr rot="0" vert="horz" wrap="square" lIns="91440" tIns="45720" rIns="91440" bIns="45720" anchor="t" anchorCtr="0" upright="1">
                          <a:noAutofit/>
                        </wps:bodyPr>
                      </wps:wsp>
                      <wps:wsp>
                        <wps:cNvPr id="57" name="AutoShape 41"/>
                        <wps:cNvSpPr>
                          <a:spLocks noChangeArrowheads="1"/>
                        </wps:cNvSpPr>
                        <wps:spPr bwMode="auto">
                          <a:xfrm>
                            <a:off x="2724" y="9264"/>
                            <a:ext cx="2489" cy="921"/>
                          </a:xfrm>
                          <a:prstGeom prst="roundRect">
                            <a:avLst>
                              <a:gd name="adj" fmla="val 16667"/>
                            </a:avLst>
                          </a:prstGeom>
                          <a:solidFill>
                            <a:srgbClr val="EEECE1"/>
                          </a:solidFill>
                          <a:ln w="9525">
                            <a:solidFill>
                              <a:srgbClr val="000000"/>
                            </a:solidFill>
                            <a:round/>
                            <a:headEnd/>
                            <a:tailEnd/>
                          </a:ln>
                        </wps:spPr>
                        <wps:txbx>
                          <w:txbxContent>
                            <w:p w:rsidR="00B35534" w:rsidRDefault="00B35534" w:rsidP="003F357E">
                              <w:pPr>
                                <w:ind w:right="-90"/>
                                <w:jc w:val="center"/>
                              </w:pPr>
                              <w:r>
                                <w:t>Психологическая поддержка ученика-родителя-учителя</w:t>
                              </w:r>
                            </w:p>
                          </w:txbxContent>
                        </wps:txbx>
                        <wps:bodyPr rot="0" vert="horz" wrap="square" lIns="91440" tIns="45720" rIns="91440" bIns="45720" anchor="t" anchorCtr="0" upright="1">
                          <a:noAutofit/>
                        </wps:bodyPr>
                      </wps:wsp>
                      <wps:wsp>
                        <wps:cNvPr id="58" name="AutoShape 42"/>
                        <wps:cNvSpPr>
                          <a:spLocks noChangeArrowheads="1"/>
                        </wps:cNvSpPr>
                        <wps:spPr bwMode="auto">
                          <a:xfrm>
                            <a:off x="918" y="8245"/>
                            <a:ext cx="2489" cy="680"/>
                          </a:xfrm>
                          <a:prstGeom prst="roundRect">
                            <a:avLst>
                              <a:gd name="adj" fmla="val 16667"/>
                            </a:avLst>
                          </a:prstGeom>
                          <a:solidFill>
                            <a:srgbClr val="CCFFCC"/>
                          </a:solidFill>
                          <a:ln w="9525">
                            <a:solidFill>
                              <a:srgbClr val="000000"/>
                            </a:solidFill>
                            <a:round/>
                            <a:headEnd/>
                            <a:tailEnd/>
                          </a:ln>
                        </wps:spPr>
                        <wps:txbx>
                          <w:txbxContent>
                            <w:p w:rsidR="00B35534" w:rsidRDefault="00B35534" w:rsidP="003F357E">
                              <w:pPr>
                                <w:jc w:val="center"/>
                              </w:pPr>
                              <w:r>
                                <w:t xml:space="preserve">Работа </w:t>
                              </w:r>
                            </w:p>
                            <w:p w:rsidR="00B35534" w:rsidRDefault="00B35534" w:rsidP="003F357E">
                              <w:pPr>
                                <w:jc w:val="center"/>
                              </w:pPr>
                              <w:r>
                                <w:t>спортивных секций</w:t>
                              </w:r>
                            </w:p>
                          </w:txbxContent>
                        </wps:txbx>
                        <wps:bodyPr rot="0" vert="horz" wrap="square" lIns="91440" tIns="45720" rIns="91440" bIns="45720" anchor="t" anchorCtr="0" upright="1">
                          <a:noAutofit/>
                        </wps:bodyPr>
                      </wps:wsp>
                      <wps:wsp>
                        <wps:cNvPr id="59" name="AutoShape 43"/>
                        <wps:cNvSpPr>
                          <a:spLocks noChangeArrowheads="1"/>
                        </wps:cNvSpPr>
                        <wps:spPr bwMode="auto">
                          <a:xfrm>
                            <a:off x="2700" y="6017"/>
                            <a:ext cx="2566" cy="1377"/>
                          </a:xfrm>
                          <a:prstGeom prst="roundRect">
                            <a:avLst>
                              <a:gd name="adj" fmla="val 16667"/>
                            </a:avLst>
                          </a:prstGeom>
                          <a:solidFill>
                            <a:srgbClr val="FFFFCC"/>
                          </a:solidFill>
                          <a:ln w="9525">
                            <a:solidFill>
                              <a:srgbClr val="000000"/>
                            </a:solidFill>
                            <a:round/>
                            <a:headEnd/>
                            <a:tailEnd/>
                          </a:ln>
                        </wps:spPr>
                        <wps:txbx>
                          <w:txbxContent>
                            <w:p w:rsidR="00B35534" w:rsidRDefault="00B35534" w:rsidP="003F357E">
                              <w:r>
                                <w:t xml:space="preserve">Включение воспитательных задач в урочную деятельность (уроки ОБЖ, </w:t>
                              </w:r>
                              <w:r>
                                <w:rPr>
                                  <w:sz w:val="24"/>
                                </w:rPr>
                                <w:t>физкультуры)</w:t>
                              </w:r>
                            </w:p>
                          </w:txbxContent>
                        </wps:txbx>
                        <wps:bodyPr rot="0" vert="horz" wrap="square" lIns="91440" tIns="45720" rIns="91440" bIns="45720" anchor="t" anchorCtr="0" upright="1">
                          <a:noAutofit/>
                        </wps:bodyPr>
                      </wps:wsp>
                      <wps:wsp>
                        <wps:cNvPr id="60" name="AutoShape 44"/>
                        <wps:cNvSpPr>
                          <a:spLocks noChangeArrowheads="1"/>
                        </wps:cNvSpPr>
                        <wps:spPr bwMode="auto">
                          <a:xfrm>
                            <a:off x="5783" y="9278"/>
                            <a:ext cx="2489" cy="907"/>
                          </a:xfrm>
                          <a:prstGeom prst="roundRect">
                            <a:avLst>
                              <a:gd name="adj" fmla="val 16667"/>
                            </a:avLst>
                          </a:prstGeom>
                          <a:solidFill>
                            <a:srgbClr val="E5DFEC"/>
                          </a:solidFill>
                          <a:ln w="9525">
                            <a:solidFill>
                              <a:srgbClr val="000000"/>
                            </a:solidFill>
                            <a:round/>
                            <a:headEnd/>
                            <a:tailEnd/>
                          </a:ln>
                        </wps:spPr>
                        <wps:txbx>
                          <w:txbxContent>
                            <w:p w:rsidR="00B35534" w:rsidRDefault="00B35534" w:rsidP="003F357E">
                              <w:pPr>
                                <w:jc w:val="center"/>
                                <w:rPr>
                                  <w:sz w:val="24"/>
                                </w:rPr>
                              </w:pPr>
                              <w:r>
                                <w:rPr>
                                  <w:sz w:val="24"/>
                                </w:rPr>
                                <w:t xml:space="preserve">Профилактическая программа </w:t>
                              </w:r>
                            </w:p>
                          </w:txbxContent>
                        </wps:txbx>
                        <wps:bodyPr rot="0" vert="horz" wrap="square" lIns="91440" tIns="45720" rIns="91440" bIns="45720" anchor="t" anchorCtr="0" upright="1">
                          <a:noAutofit/>
                        </wps:bodyPr>
                      </wps:wsp>
                      <wps:wsp>
                        <wps:cNvPr id="61" name="AutoShape 45"/>
                        <wps:cNvSpPr>
                          <a:spLocks noChangeArrowheads="1"/>
                        </wps:cNvSpPr>
                        <wps:spPr bwMode="auto">
                          <a:xfrm>
                            <a:off x="918" y="7197"/>
                            <a:ext cx="2489" cy="680"/>
                          </a:xfrm>
                          <a:prstGeom prst="roundRect">
                            <a:avLst>
                              <a:gd name="adj" fmla="val 16667"/>
                            </a:avLst>
                          </a:prstGeom>
                          <a:solidFill>
                            <a:srgbClr val="FFCCCC"/>
                          </a:solidFill>
                          <a:ln w="9525">
                            <a:solidFill>
                              <a:srgbClr val="000000"/>
                            </a:solidFill>
                            <a:round/>
                            <a:headEnd/>
                            <a:tailEnd/>
                          </a:ln>
                        </wps:spPr>
                        <wps:txbx>
                          <w:txbxContent>
                            <w:p w:rsidR="00B35534" w:rsidRDefault="00B35534" w:rsidP="003F357E">
                              <w:pPr>
                                <w:jc w:val="center"/>
                              </w:pPr>
                              <w:r>
                                <w:t xml:space="preserve">Занятия </w:t>
                              </w:r>
                              <w:proofErr w:type="gramStart"/>
                              <w:r>
                                <w:t>в</w:t>
                              </w:r>
                              <w:proofErr w:type="gramEnd"/>
                              <w:r>
                                <w:t xml:space="preserve"> </w:t>
                              </w:r>
                            </w:p>
                            <w:p w:rsidR="00B35534" w:rsidRDefault="00B35534" w:rsidP="003F357E">
                              <w:pPr>
                                <w:jc w:val="center"/>
                              </w:pPr>
                              <w:proofErr w:type="gramStart"/>
                              <w:r>
                                <w:t>кружках</w:t>
                              </w:r>
                              <w:proofErr w:type="gramEnd"/>
                            </w:p>
                          </w:txbxContent>
                        </wps:txbx>
                        <wps:bodyPr rot="0" vert="horz" wrap="square" lIns="91440" tIns="45720" rIns="91440" bIns="45720" anchor="t" anchorCtr="0" upright="1">
                          <a:noAutofit/>
                        </wps:bodyPr>
                      </wps:wsp>
                      <wps:wsp>
                        <wps:cNvPr id="62" name="AutoShape 46"/>
                        <wps:cNvSpPr>
                          <a:spLocks noChangeArrowheads="1"/>
                        </wps:cNvSpPr>
                        <wps:spPr bwMode="auto">
                          <a:xfrm>
                            <a:off x="7200" y="7085"/>
                            <a:ext cx="2849" cy="860"/>
                          </a:xfrm>
                          <a:prstGeom prst="roundRect">
                            <a:avLst>
                              <a:gd name="adj" fmla="val 16667"/>
                            </a:avLst>
                          </a:prstGeom>
                          <a:solidFill>
                            <a:srgbClr val="FFCCFF"/>
                          </a:solidFill>
                          <a:ln w="9525">
                            <a:solidFill>
                              <a:srgbClr val="000000"/>
                            </a:solidFill>
                            <a:round/>
                            <a:headEnd/>
                            <a:tailEnd/>
                          </a:ln>
                        </wps:spPr>
                        <wps:txbx>
                          <w:txbxContent>
                            <w:p w:rsidR="00B35534" w:rsidRDefault="00B35534" w:rsidP="003F357E">
                              <w:pPr>
                                <w:ind w:left="-180" w:right="-255"/>
                                <w:jc w:val="center"/>
                              </w:pPr>
                              <w:r>
                                <w:t>Сотрудничество с районной больницей,  отделом полиции, КДН, ПДН</w:t>
                              </w:r>
                            </w:p>
                          </w:txbxContent>
                        </wps:txbx>
                        <wps:bodyPr rot="0" vert="horz" wrap="square" lIns="91440" tIns="45720" rIns="91440" bIns="45720" anchor="t" anchorCtr="0" upright="1">
                          <a:noAutofit/>
                        </wps:bodyPr>
                      </wps:wsp>
                      <wps:wsp>
                        <wps:cNvPr id="63" name="AutoShape 47"/>
                        <wps:cNvSpPr>
                          <a:spLocks noChangeArrowheads="1"/>
                        </wps:cNvSpPr>
                        <wps:spPr bwMode="auto">
                          <a:xfrm>
                            <a:off x="5720" y="5900"/>
                            <a:ext cx="2489" cy="970"/>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r>
                                <w:t xml:space="preserve">Организованная система КТД по </w:t>
                              </w:r>
                              <w:proofErr w:type="spellStart"/>
                              <w:r>
                                <w:t>здоровьесбережению</w:t>
                              </w:r>
                              <w:proofErr w:type="spellEnd"/>
                            </w:p>
                          </w:txbxContent>
                        </wps:txbx>
                        <wps:bodyPr rot="0" vert="horz" wrap="square" lIns="91440" tIns="45720" rIns="91440" bIns="45720" anchor="t" anchorCtr="0" upright="1">
                          <a:noAutofit/>
                        </wps:bodyPr>
                      </wps:wsp>
                      <wps:wsp>
                        <wps:cNvPr id="64" name="AutoShape 48"/>
                        <wps:cNvCnPr>
                          <a:cxnSpLocks noChangeShapeType="1"/>
                        </wps:cNvCnPr>
                        <wps:spPr bwMode="auto">
                          <a:xfrm>
                            <a:off x="5213" y="6350"/>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9"/>
                        <wps:cNvCnPr>
                          <a:cxnSpLocks noChangeShapeType="1"/>
                        </wps:cNvCnPr>
                        <wps:spPr bwMode="auto">
                          <a:xfrm flipH="1">
                            <a:off x="1733" y="6350"/>
                            <a:ext cx="914"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50"/>
                        <wps:cNvCnPr>
                          <a:cxnSpLocks noChangeShapeType="1"/>
                        </wps:cNvCnPr>
                        <wps:spPr bwMode="auto">
                          <a:xfrm>
                            <a:off x="1630" y="7877"/>
                            <a:ext cx="1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51"/>
                        <wps:cNvCnPr>
                          <a:cxnSpLocks noChangeShapeType="1"/>
                        </wps:cNvCnPr>
                        <wps:spPr bwMode="auto">
                          <a:xfrm>
                            <a:off x="1733" y="8925"/>
                            <a:ext cx="991"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2"/>
                        <wps:cNvCnPr>
                          <a:cxnSpLocks noChangeShapeType="1"/>
                        </wps:cNvCnPr>
                        <wps:spPr bwMode="auto">
                          <a:xfrm>
                            <a:off x="5213" y="9680"/>
                            <a:ext cx="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3"/>
                        <wps:cNvCnPr>
                          <a:cxnSpLocks noChangeShapeType="1"/>
                        </wps:cNvCnPr>
                        <wps:spPr bwMode="auto">
                          <a:xfrm>
                            <a:off x="8209" y="6350"/>
                            <a:ext cx="978" cy="7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4"/>
                        <wps:cNvCnPr>
                          <a:cxnSpLocks noChangeShapeType="1"/>
                        </wps:cNvCnPr>
                        <wps:spPr bwMode="auto">
                          <a:xfrm>
                            <a:off x="9279" y="7877"/>
                            <a:ext cx="12"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5"/>
                        <wps:cNvCnPr>
                          <a:cxnSpLocks noChangeShapeType="1"/>
                        </wps:cNvCnPr>
                        <wps:spPr bwMode="auto">
                          <a:xfrm flipH="1">
                            <a:off x="8272" y="9104"/>
                            <a:ext cx="1019"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4" o:spid="_x0000_s1081" style="width:456.55pt;height:262.95pt;mso-position-horizontal-relative:char;mso-position-vertical-relative:line" coordorigin="918,5900" coordsize="9131,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">
                <v:roundrect id="AutoShape 39" o:spid="_x0000_s1082" style="position:absolute;left:4162;top:7394;width:2754;height:10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18QA&#10;AADbAAAADwAAAGRycy9kb3ducmV2LnhtbESPzWrDMBCE74W8g9hAb42c0pTiRgkh0ObnYuL2ARZr&#10;/UOslbFU2cnTR4FAj8PMfMMs16NpRaDeNZYVzGcJCOLC6oYrBb8/Xy8fIJxH1thaJgUXcrBeTZ6W&#10;mGo78IlC7isRIexSVFB736VSuqImg25mO+LolbY36KPsK6l7HCLctPI1Sd6lwYbjQo0dbWsqzvmf&#10;UTDi7nDk7K28Zlk+hO8iC2FXKvU8HTefIDyN/j/8aO+1gsUC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fEAAAA2wAAAA8AAAAAAAAAAAAAAAAAmAIAAGRycy9k&#10;b3ducmV2LnhtbFBLBQYAAAAABAAEAPUAAACJAwAAAAA=&#10;" fillcolor="#00b0f0" strokecolor="#f2f2f2" strokeweight="3pt">
                  <v:shadow on="t" color="#622423" opacity=".5" offset="1pt"/>
                  <v:textbo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здоровье»</w:t>
                        </w:r>
                      </w:p>
                    </w:txbxContent>
                  </v:textbox>
                </v:roundrect>
                <v:roundrect id="AutoShape 40" o:spid="_x0000_s1083" style="position:absolute;left:7546;top:8175;width:2489;height:9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f6cQA&#10;AADbAAAADwAAAGRycy9kb3ducmV2LnhtbESPQWsCMRSE7wX/Q3gFL1KzCordGsXWCiIerErPj83r&#10;ZunmZUlS3f33RhB6HGbmG2a+bG0tLuRD5VjBaJiBIC6crrhUcD5tXmYgQkTWWDsmBR0FWC56T3PM&#10;tbvyF12OsRQJwiFHBSbGJpcyFIYshqFriJP347zFmKQvpfZ4TXBby3GWTaXFitOCwYY+DBW/xz+r&#10;4HT2m8/9erd9Hw0O+rUy37Lrxkr1n9vVG4hIbfwPP9pbrWAy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3+nEAAAA2wAAAA8AAAAAAAAAAAAAAAAAmAIAAGRycy9k&#10;b3ducmV2LnhtbFBLBQYAAAAABAAEAPUAAACJAwAAAAA=&#10;" fillcolor="#fbd4b4">
                  <v:textbox>
                    <w:txbxContent>
                      <w:p w:rsidR="00B35534" w:rsidRDefault="00B35534" w:rsidP="003F357E">
                        <w:pPr>
                          <w:jc w:val="center"/>
                        </w:pPr>
                        <w:r>
                          <w:rPr>
                            <w:sz w:val="24"/>
                          </w:rPr>
                          <w:t xml:space="preserve">Детский оздоровительный лагерь </w:t>
                        </w:r>
                      </w:p>
                    </w:txbxContent>
                  </v:textbox>
                </v:roundrect>
                <v:roundrect id="AutoShape 41" o:spid="_x0000_s1084" style="position:absolute;left:2724;top:9264;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nrMMA&#10;AADbAAAADwAAAGRycy9kb3ducmV2LnhtbESPQYvCMBSE78L+h/AWvGmqoC7VKCJ0VdiLdfX8aJ5t&#10;tXnpNlHrv98IgsdhZr5hZovWVOJGjSstKxj0IxDEmdUl5wp+90nvC4TzyBory6TgQQ4W84/ODGNt&#10;77yjW+pzESDsYlRQeF/HUrqsIIOub2vi4J1sY9AH2eRSN3gPcFPJYRSNpcGSw0KBNa0Kyi7p1SjY&#10;mcl5mK5+RslpuU3Wf3Q81Ndvpbqf7XIKwlPr3+FXe6MVj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nrMMAAADbAAAADwAAAAAAAAAAAAAAAACYAgAAZHJzL2Rv&#10;d25yZXYueG1sUEsFBgAAAAAEAAQA9QAAAIgDAAAAAA==&#10;" fillcolor="#eeece1">
                  <v:textbox>
                    <w:txbxContent>
                      <w:p w:rsidR="00B35534" w:rsidRDefault="00B35534" w:rsidP="003F357E">
                        <w:pPr>
                          <w:ind w:right="-90"/>
                          <w:jc w:val="center"/>
                        </w:pPr>
                        <w:r>
                          <w:t>Психологическая поддержка ученика-родителя-учителя</w:t>
                        </w:r>
                      </w:p>
                    </w:txbxContent>
                  </v:textbox>
                </v:roundrect>
                <v:roundrect id="AutoShape 42" o:spid="_x0000_s1085" style="position:absolute;left:918;top:8245;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3qsAA&#10;AADbAAAADwAAAGRycy9kb3ducmV2LnhtbERPS2vCQBC+C/6HZQredFPB0qZuggiFXH1ge5xkxySY&#10;nQ3ZaUz7691DoceP773NJ9epkYbQejbwvEpAEVfetlwbOJ8+lq+ggiBb7DyTgR8KkGfz2RZT6+98&#10;oPEotYohHFI00Ij0qdahashhWPmeOHJXPziUCIda2wHvMdx1ep0kL9phy7GhwZ72DVW347czcDvI&#10;WyVfn+dCj4Uu7aX8XV9KYxZP0+4dlNAk/+I/d2ENbOLY+CX+AJ0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U3qsAAAADbAAAADwAAAAAAAAAAAAAAAACYAgAAZHJzL2Rvd25y&#10;ZXYueG1sUEsFBgAAAAAEAAQA9QAAAIUDAAAAAA==&#10;" fillcolor="#cfc">
                  <v:textbox>
                    <w:txbxContent>
                      <w:p w:rsidR="00B35534" w:rsidRDefault="00B35534" w:rsidP="003F357E">
                        <w:pPr>
                          <w:jc w:val="center"/>
                        </w:pPr>
                        <w:r>
                          <w:t xml:space="preserve">Работа </w:t>
                        </w:r>
                      </w:p>
                      <w:p w:rsidR="00B35534" w:rsidRDefault="00B35534" w:rsidP="003F357E">
                        <w:pPr>
                          <w:jc w:val="center"/>
                        </w:pPr>
                        <w:r>
                          <w:t>спортивных секций</w:t>
                        </w:r>
                      </w:p>
                    </w:txbxContent>
                  </v:textbox>
                </v:roundrect>
                <v:roundrect id="AutoShape 43" o:spid="_x0000_s1086" style="position:absolute;left:2700;top:6017;width:2566;height:1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ZIcMA&#10;AADbAAAADwAAAGRycy9kb3ducmV2LnhtbESPy2rDMBBF94X8g5hCdo1sQ0LjRglOoFDoJo/S9SBN&#10;bVNr5Eiy4/59VQh0ebmPw93sJtuJkXxoHSvIFxkIYu1My7WCj8vr0zOIEJENdo5JwQ8F2G1nDxss&#10;jbvxicZzrEUa4VCigibGvpQy6IYshoXriZP35bzFmKSvpfF4S+O2k0WWraTFlhOhwZ4ODenv82AT&#10;dyiua/8e9rq+5PrYDpVffR6Vmj9O1QuISFP8D9/bb0bBcg1/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ZIcMAAADbAAAADwAAAAAAAAAAAAAAAACYAgAAZHJzL2Rv&#10;d25yZXYueG1sUEsFBgAAAAAEAAQA9QAAAIgDAAAAAA==&#10;" fillcolor="#ffc">
                  <v:textbox>
                    <w:txbxContent>
                      <w:p w:rsidR="00B35534" w:rsidRDefault="00B35534" w:rsidP="003F357E">
                        <w:r>
                          <w:t xml:space="preserve">Включение воспитательных задач в урочную деятельность (уроки ОБЖ, </w:t>
                        </w:r>
                        <w:r>
                          <w:rPr>
                            <w:sz w:val="24"/>
                          </w:rPr>
                          <w:t>физкультуры)</w:t>
                        </w:r>
                      </w:p>
                    </w:txbxContent>
                  </v:textbox>
                </v:roundrect>
                <v:roundrect id="AutoShape 44" o:spid="_x0000_s1087" style="position:absolute;left:5783;top:9278;width:2489;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90MIA&#10;AADbAAAADwAAAGRycy9kb3ducmV2LnhtbERPXWvCMBR9H+w/hDvwbaadIFqNZQqBwWRaHZO9XZq7&#10;tqy5KU2m9d8vD4KPh/O9zAfbijP1vnGsIB0nIIhLZxquFHwe9fMMhA/IBlvHpOBKHvLV48MSM+Mu&#10;XND5ECoRQ9hnqKAOocuk9GVNFv3YdcSR+3G9xRBhX0nT4yWG21a+JMlUWmw4NtTY0aam8vfwZxW0&#10;+kT7NOj9+8eWZvPJrvjS32ulRk/D6wJEoCHcxTf3m1Ewjev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X3QwgAAANsAAAAPAAAAAAAAAAAAAAAAAJgCAABkcnMvZG93&#10;bnJldi54bWxQSwUGAAAAAAQABAD1AAAAhwMAAAAA&#10;" fillcolor="#e5dfec">
                  <v:textbox>
                    <w:txbxContent>
                      <w:p w:rsidR="00B35534" w:rsidRDefault="00B35534" w:rsidP="003F357E">
                        <w:pPr>
                          <w:jc w:val="center"/>
                          <w:rPr>
                            <w:sz w:val="24"/>
                          </w:rPr>
                        </w:pPr>
                        <w:r>
                          <w:rPr>
                            <w:sz w:val="24"/>
                          </w:rPr>
                          <w:t xml:space="preserve">Профилактическая программа </w:t>
                        </w:r>
                      </w:p>
                    </w:txbxContent>
                  </v:textbox>
                </v:roundrect>
                <v:roundrect id="AutoShape 45" o:spid="_x0000_s1088" style="position:absolute;left:918;top:719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4NsIA&#10;AADbAAAADwAAAGRycy9kb3ducmV2LnhtbESP3YrCMBSE7xd8h3CEvVvT7oVoNZYiCHqh+PcAx+bY&#10;FpuTkmS169ObhQUvh5n5hpnnvWnFnZxvLCtIRwkI4tLqhisF59PqawLCB2SNrWVS8Ese8sXgY46Z&#10;tg8+0P0YKhEh7DNUUIfQZVL6siaDfmQ74uhdrTMYonSV1A4fEW5a+Z0kY2mw4bhQY0fLmsrb8cco&#10;mKSr/a5o+sOTL9spnZ1LN4lT6nPYFzMQgfrwDv+311rBOIW/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Lg2wgAAANsAAAAPAAAAAAAAAAAAAAAAAJgCAABkcnMvZG93&#10;bnJldi54bWxQSwUGAAAAAAQABAD1AAAAhwMAAAAA&#10;" fillcolor="#fcc">
                  <v:textbox>
                    <w:txbxContent>
                      <w:p w:rsidR="00B35534" w:rsidRDefault="00B35534" w:rsidP="003F357E">
                        <w:pPr>
                          <w:jc w:val="center"/>
                        </w:pPr>
                        <w:r>
                          <w:t xml:space="preserve">Занятия </w:t>
                        </w:r>
                        <w:proofErr w:type="gramStart"/>
                        <w:r>
                          <w:t>в</w:t>
                        </w:r>
                        <w:proofErr w:type="gramEnd"/>
                        <w:r>
                          <w:t xml:space="preserve"> </w:t>
                        </w:r>
                      </w:p>
                      <w:p w:rsidR="00B35534" w:rsidRDefault="00B35534" w:rsidP="003F357E">
                        <w:pPr>
                          <w:jc w:val="center"/>
                        </w:pPr>
                        <w:proofErr w:type="gramStart"/>
                        <w:r>
                          <w:t>кружках</w:t>
                        </w:r>
                        <w:proofErr w:type="gramEnd"/>
                      </w:p>
                    </w:txbxContent>
                  </v:textbox>
                </v:roundrect>
                <v:roundrect id="AutoShape 46" o:spid="_x0000_s1089" style="position:absolute;left:7200;top:7085;width:284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WKMYA&#10;AADbAAAADwAAAGRycy9kb3ducmV2LnhtbESPT2vCQBTE7wW/w/IEL0U3FfxDdBWxCL20UG0NuT2y&#10;z2ww+zZktybtp+8WhB6HmfkNs972thY3an3lWMHTJAFBXDhdcang43QYL0H4gKyxdkwKvsnDdjN4&#10;WGOqXcfvdDuGUkQI+xQVmBCaVEpfGLLoJ64hjt7FtRZDlG0pdYtdhNtaTpNkLi1WHBcMNrQ3VFyP&#10;X1ZBns9mVZeZ5ev58fM5o7NbvP04pUbDfrcCEagP/+F7+0UrmE/h70v8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aWKMYAAADbAAAADwAAAAAAAAAAAAAAAACYAgAAZHJz&#10;L2Rvd25yZXYueG1sUEsFBgAAAAAEAAQA9QAAAIsDAAAAAA==&#10;" fillcolor="#fcf">
                  <v:textbox>
                    <w:txbxContent>
                      <w:p w:rsidR="00B35534" w:rsidRDefault="00B35534" w:rsidP="003F357E">
                        <w:pPr>
                          <w:ind w:left="-180" w:right="-255"/>
                          <w:jc w:val="center"/>
                        </w:pPr>
                        <w:r>
                          <w:t>Сотрудничество с районной больницей,  отделом полиции, КДН, ПДН</w:t>
                        </w:r>
                      </w:p>
                    </w:txbxContent>
                  </v:textbox>
                </v:roundrect>
                <v:roundrect id="AutoShape 47" o:spid="_x0000_s1090" style="position:absolute;left:5720;top:590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upcYA&#10;AADbAAAADwAAAGRycy9kb3ducmV2LnhtbESPW2vCQBSE34X+h+UU+qabVlCJbkLoRURQ6q308ZA9&#10;TYLZsyG7mvjvuwWhj8PMfMMs0t7U4kqtqywreB5FIIhzqysuFBwPH8MZCOeRNdaWScGNHKTJw2CB&#10;sbYd7+i694UIEHYxKii9b2IpXV6SQTeyDXHwfmxr0AfZFlK32AW4qeVLFE2kwYrDQokNvZaUn/cX&#10;o+B7Pf7qL7vt56abvm/emkN2Oi8zpZ4e+2wOwlPv/8P39kormIzh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upcYAAADbAAAADwAAAAAAAAAAAAAAAACYAgAAZHJz&#10;L2Rvd25yZXYueG1sUEsFBgAAAAAEAAQA9QAAAIsDAAAAAA==&#10;" fillcolor="#cff">
                  <v:textbox>
                    <w:txbxContent>
                      <w:p w:rsidR="00B35534" w:rsidRDefault="00B35534" w:rsidP="003F357E">
                        <w:r>
                          <w:t xml:space="preserve">Организованная система КТД по </w:t>
                        </w:r>
                        <w:proofErr w:type="spellStart"/>
                        <w:r>
                          <w:t>здоровьесбережению</w:t>
                        </w:r>
                        <w:proofErr w:type="spellEnd"/>
                      </w:p>
                    </w:txbxContent>
                  </v:textbox>
                </v:roundrect>
                <v:shape id="AutoShape 48" o:spid="_x0000_s1091" type="#_x0000_t32" style="position:absolute;left:5213;top:6350;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49" o:spid="_x0000_s1092" type="#_x0000_t32" style="position:absolute;left:1733;top:6350;width:914;height: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50" o:spid="_x0000_s1093" type="#_x0000_t32" style="position:absolute;left:1630;top:7877;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51" o:spid="_x0000_s1094" type="#_x0000_t32" style="position:absolute;left:1733;top:8925;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52" o:spid="_x0000_s1095" type="#_x0000_t32" style="position:absolute;left:5213;top:9680;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3" o:spid="_x0000_s1096" type="#_x0000_t32" style="position:absolute;left:8209;top:6350;width:978;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4" o:spid="_x0000_s1097" type="#_x0000_t32" style="position:absolute;left:9279;top:7877;width:12;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5" o:spid="_x0000_s1098" type="#_x0000_t32" style="position:absolute;left:8272;top:9104;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w10:anchorlock/>
              </v:group>
            </w:pict>
          </mc:Fallback>
        </mc:AlternateConten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28" w:name="_Toc341547628"/>
      <w:r w:rsidRPr="003F357E">
        <w:rPr>
          <w:rFonts w:ascii="Times New Roman" w:eastAsia="Times New Roman" w:hAnsi="Times New Roman" w:cs="Times New Roman"/>
          <w:b/>
          <w:bCs/>
          <w:sz w:val="26"/>
          <w:szCs w:val="26"/>
          <w:lang w:eastAsia="ru-RU"/>
        </w:rPr>
        <w:t>Планируемые результаты:</w:t>
      </w:r>
      <w:bookmarkEnd w:id="28"/>
    </w:p>
    <w:p w:rsidR="003F357E" w:rsidRPr="003F357E" w:rsidRDefault="003F357E" w:rsidP="003F357E">
      <w:pPr>
        <w:spacing w:after="0" w:line="240" w:lineRule="auto"/>
        <w:ind w:firstLine="54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В гимназии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учителя осознанно относятся к своему здоровью как основному фактору успеха на последующих этапах жизни в современном гражданском обществе. </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29" w:name="_Toc341547629"/>
      <w:r w:rsidRPr="003F357E">
        <w:rPr>
          <w:rFonts w:ascii="Times New Roman" w:eastAsia="Times New Roman" w:hAnsi="Times New Roman" w:cs="Times New Roman"/>
          <w:b/>
          <w:bCs/>
          <w:sz w:val="26"/>
          <w:szCs w:val="26"/>
          <w:lang w:eastAsia="ru-RU"/>
        </w:rPr>
        <w:t>Формируемые компетенции:</w:t>
      </w:r>
      <w:bookmarkEnd w:id="29"/>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отношение к своему здоровью, здоровью близких и окружающих людей;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личный опыт </w:t>
      </w:r>
      <w:proofErr w:type="spellStart"/>
      <w:r w:rsidRPr="003F357E">
        <w:rPr>
          <w:rFonts w:ascii="Times New Roman" w:eastAsia="Times New Roman" w:hAnsi="Times New Roman" w:cs="Times New Roman"/>
          <w:sz w:val="26"/>
          <w:szCs w:val="26"/>
          <w:lang w:eastAsia="ru-RU"/>
        </w:rPr>
        <w:t>здоровьесберегающей</w:t>
      </w:r>
      <w:proofErr w:type="spellEnd"/>
      <w:r w:rsidRPr="003F357E">
        <w:rPr>
          <w:rFonts w:ascii="Times New Roman" w:eastAsia="Times New Roman" w:hAnsi="Times New Roman" w:cs="Times New Roman"/>
          <w:sz w:val="26"/>
          <w:szCs w:val="26"/>
          <w:lang w:eastAsia="ru-RU"/>
        </w:rPr>
        <w:t xml:space="preserve"> деятельности;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 роли физической культуры и спорта для здоровья человека, его образования, труда и творчества;</w:t>
      </w:r>
    </w:p>
    <w:p w:rsidR="003F357E" w:rsidRPr="00F1297C" w:rsidRDefault="003F357E" w:rsidP="00F1297C">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 возможном негативном влиянии компьютерных игр, телевидения, рекламы на здоровье человека.</w:t>
      </w:r>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30" w:name="_Toc341547630"/>
      <w:r w:rsidRPr="003F357E">
        <w:rPr>
          <w:rFonts w:ascii="Times New Roman" w:eastAsia="Times New Roman" w:hAnsi="Times New Roman" w:cs="Times New Roman"/>
          <w:b/>
          <w:bCs/>
          <w:sz w:val="26"/>
          <w:szCs w:val="26"/>
          <w:lang w:eastAsia="ru-RU"/>
        </w:rPr>
        <w:t>2.3.6.5. Модуль «Я и природа»</w:t>
      </w:r>
      <w:bookmarkEnd w:id="30"/>
    </w:p>
    <w:p w:rsidR="003F357E" w:rsidRPr="003F357E" w:rsidRDefault="003F357E" w:rsidP="003F357E">
      <w:pPr>
        <w:spacing w:after="0" w:line="240" w:lineRule="auto"/>
        <w:rPr>
          <w:rFonts w:ascii="Times New Roman" w:eastAsia="Times New Roman" w:hAnsi="Times New Roman" w:cs="Times New Roman"/>
          <w:i/>
          <w:sz w:val="26"/>
          <w:szCs w:val="26"/>
          <w:lang w:eastAsia="ru-RU"/>
        </w:rPr>
      </w:pPr>
      <w:bookmarkStart w:id="31" w:name="_Toc341547631"/>
      <w:r w:rsidRPr="003F357E">
        <w:rPr>
          <w:rFonts w:ascii="Times New Roman" w:eastAsia="Times New Roman" w:hAnsi="Times New Roman" w:cs="Times New Roman"/>
          <w:b/>
          <w:bCs/>
          <w:i/>
          <w:sz w:val="26"/>
          <w:szCs w:val="26"/>
          <w:lang w:eastAsia="ru-RU"/>
        </w:rPr>
        <w:t>Направление 5.</w:t>
      </w:r>
      <w:r w:rsidRPr="003F357E">
        <w:rPr>
          <w:rFonts w:ascii="Times New Roman" w:eastAsia="Times New Roman" w:hAnsi="Times New Roman" w:cs="Times New Roman"/>
          <w:bCs/>
          <w:i/>
          <w:sz w:val="26"/>
          <w:szCs w:val="26"/>
          <w:lang w:eastAsia="ru-RU"/>
        </w:rPr>
        <w:t xml:space="preserve"> </w:t>
      </w:r>
      <w:r w:rsidRPr="003F357E">
        <w:rPr>
          <w:rFonts w:ascii="Times New Roman" w:eastAsia="Times New Roman" w:hAnsi="Times New Roman" w:cs="Times New Roman"/>
          <w:bCs/>
          <w:i/>
          <w:iCs/>
          <w:sz w:val="26"/>
          <w:szCs w:val="26"/>
          <w:lang w:eastAsia="ru-RU"/>
        </w:rPr>
        <w:t>Воспитание ценностного отношения к природе, окружающей среде.</w:t>
      </w:r>
      <w:bookmarkEnd w:id="31"/>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bCs/>
          <w:sz w:val="26"/>
          <w:szCs w:val="26"/>
          <w:lang w:eastAsia="ru-RU"/>
        </w:rPr>
      </w:pPr>
      <w:bookmarkStart w:id="32" w:name="_Toc341547632"/>
      <w:r w:rsidRPr="003F357E">
        <w:rPr>
          <w:rFonts w:ascii="Times New Roman" w:eastAsia="Times New Roman" w:hAnsi="Times New Roman" w:cs="Times New Roman"/>
          <w:b/>
          <w:bCs/>
          <w:sz w:val="26"/>
          <w:szCs w:val="26"/>
          <w:lang w:eastAsia="ru-RU"/>
        </w:rPr>
        <w:t>Задачи модуля:</w:t>
      </w:r>
      <w:bookmarkEnd w:id="32"/>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развитие интереса к природе, природным явлениям и формам жизни, понимание активной роли человека в природе;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отношение к природе и всем формам жизни;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элементарный опыт природоохранительной деятельности;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бережное отношение к растениям и животным.</w:t>
      </w:r>
    </w:p>
    <w:p w:rsidR="003F357E" w:rsidRPr="003F357E" w:rsidRDefault="003F357E" w:rsidP="003F357E">
      <w:pPr>
        <w:spacing w:before="120" w:after="120" w:line="240" w:lineRule="auto"/>
        <w:ind w:left="539" w:hanging="539"/>
        <w:rPr>
          <w:rFonts w:ascii="Times New Roman" w:eastAsia="Times New Roman" w:hAnsi="Times New Roman" w:cs="Times New Roman"/>
          <w:b/>
          <w:bCs/>
          <w:sz w:val="26"/>
          <w:szCs w:val="26"/>
          <w:lang w:eastAsia="ru-RU"/>
        </w:rPr>
      </w:pPr>
      <w:bookmarkStart w:id="33" w:name="_Toc341547633"/>
      <w:r w:rsidRPr="003F357E">
        <w:rPr>
          <w:rFonts w:ascii="Times New Roman" w:eastAsia="Times New Roman" w:hAnsi="Times New Roman" w:cs="Times New Roman"/>
          <w:b/>
          <w:bCs/>
          <w:sz w:val="26"/>
          <w:szCs w:val="26"/>
          <w:lang w:eastAsia="ru-RU"/>
        </w:rPr>
        <w:t xml:space="preserve">Ценности: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родная земля; заповедная природа; планета Земля; экологическое сознание.</w:t>
      </w:r>
      <w:bookmarkEnd w:id="33"/>
      <w:r w:rsidRPr="003F357E">
        <w:rPr>
          <w:rFonts w:ascii="Times New Roman" w:eastAsia="Times New Roman" w:hAnsi="Times New Roman" w:cs="Times New Roman"/>
          <w:sz w:val="26"/>
          <w:szCs w:val="26"/>
          <w:lang w:eastAsia="ru-RU"/>
        </w:rPr>
        <w:t xml:space="preserve"> </w:t>
      </w:r>
    </w:p>
    <w:p w:rsidR="00F1297C" w:rsidRDefault="00F1297C"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34" w:name="_Toc341547634"/>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Основные направления работы</w:t>
      </w:r>
      <w:bookmarkEnd w:id="34"/>
    </w:p>
    <w:tbl>
      <w:tblPr>
        <w:tblW w:w="972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780"/>
        <w:gridCol w:w="5940"/>
      </w:tblGrid>
      <w:tr w:rsidR="003F357E" w:rsidRPr="003F357E" w:rsidTr="003F357E">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Воспитательные задачи</w:t>
            </w:r>
          </w:p>
        </w:tc>
        <w:tc>
          <w:tcPr>
            <w:tcW w:w="59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Ключевые дела</w:t>
            </w:r>
          </w:p>
        </w:tc>
      </w:tr>
      <w:tr w:rsidR="003F357E" w:rsidRPr="003F357E" w:rsidTr="003F357E">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понимания взаимосвязей между человеком, обществом, природой;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гуманистического отношения к людям;</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эстетического отношения учащихся к окружающей среде и труду как источнику радости и творчества людей;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экологической  грамотности.</w:t>
            </w:r>
          </w:p>
        </w:tc>
        <w:tc>
          <w:tcPr>
            <w:tcW w:w="59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тематические классные часы, посвященные проблемам экологии;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экскурсий в природу</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посещение музея;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экологические субботники;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классные часы «Школа экологической грамотности»;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и проведение походов выходного дня;</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экологических конкурсах;</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районных, областных конкурсах, олимпиадах проектно-исследовательских работ по экологии;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конкурс «Домик для птиц»;</w:t>
            </w:r>
          </w:p>
        </w:tc>
      </w:tr>
    </w:tbl>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35" w:name="_Toc341547635"/>
      <w:r w:rsidRPr="003F357E">
        <w:rPr>
          <w:rFonts w:ascii="Times New Roman" w:eastAsia="Times New Roman" w:hAnsi="Times New Roman" w:cs="Times New Roman"/>
          <w:b/>
          <w:sz w:val="26"/>
          <w:szCs w:val="26"/>
          <w:lang w:eastAsia="ru-RU"/>
        </w:rPr>
        <w:t>Совместная педагогическая деятельность семьи и гимназии:</w:t>
      </w:r>
      <w:bookmarkEnd w:id="35"/>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тематические классные родительские собрания;</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совместные проекты с родителями « «Домик для птиц»;</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привлечение родителей для совместной работы во внеурочное время.</w:t>
      </w:r>
    </w:p>
    <w:p w:rsidR="003F357E" w:rsidRPr="003F357E" w:rsidRDefault="003F357E" w:rsidP="00F1297C">
      <w:pPr>
        <w:spacing w:before="120" w:after="120" w:line="240" w:lineRule="auto"/>
        <w:rPr>
          <w:rFonts w:ascii="Times New Roman" w:eastAsia="Times New Roman" w:hAnsi="Times New Roman" w:cs="Times New Roman"/>
          <w:b/>
          <w:sz w:val="26"/>
          <w:szCs w:val="26"/>
          <w:lang w:eastAsia="ru-RU"/>
        </w:rPr>
      </w:pPr>
      <w:bookmarkStart w:id="36" w:name="_Toc341547636"/>
      <w:r w:rsidRPr="003F357E">
        <w:rPr>
          <w:rFonts w:ascii="Times New Roman" w:eastAsia="Times New Roman" w:hAnsi="Times New Roman" w:cs="Times New Roman"/>
          <w:b/>
          <w:sz w:val="26"/>
          <w:szCs w:val="26"/>
          <w:lang w:eastAsia="ru-RU"/>
        </w:rPr>
        <w:t>Пути реализации модуля «Я и природа»</w:t>
      </w:r>
      <w:bookmarkEnd w:id="36"/>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noProof/>
          <w:sz w:val="26"/>
          <w:szCs w:val="26"/>
          <w:lang w:eastAsia="ru-RU"/>
        </w:rPr>
        <mc:AlternateContent>
          <mc:Choice Requires="wpg">
            <w:drawing>
              <wp:inline distT="0" distB="0" distL="0" distR="0" wp14:anchorId="7CD89420" wp14:editId="1BB7833E">
                <wp:extent cx="6405245" cy="3422015"/>
                <wp:effectExtent l="0" t="0" r="14605" b="26035"/>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3422015"/>
                          <a:chOff x="893" y="11351"/>
                          <a:chExt cx="9304" cy="4581"/>
                        </a:xfrm>
                      </wpg:grpSpPr>
                      <wps:wsp>
                        <wps:cNvPr id="37" name="AutoShape 21"/>
                        <wps:cNvSpPr>
                          <a:spLocks noChangeArrowheads="1"/>
                        </wps:cNvSpPr>
                        <wps:spPr bwMode="auto">
                          <a:xfrm>
                            <a:off x="4329" y="12921"/>
                            <a:ext cx="2754" cy="1144"/>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r>
                                <w:rPr>
                                  <w:b/>
                                </w:rPr>
                                <w:t>Модуль</w:t>
                              </w:r>
                            </w:p>
                            <w:p w:rsidR="00B35534" w:rsidRDefault="00B35534" w:rsidP="003F357E">
                              <w:pPr>
                                <w:jc w:val="center"/>
                                <w:rPr>
                                  <w:b/>
                                </w:rPr>
                              </w:pPr>
                              <w:r>
                                <w:rPr>
                                  <w:b/>
                                </w:rPr>
                                <w:t>«Я и природа»</w:t>
                              </w:r>
                            </w:p>
                          </w:txbxContent>
                        </wps:txbx>
                        <wps:bodyPr rot="0" vert="horz" wrap="square" lIns="91440" tIns="45720" rIns="91440" bIns="45720" anchor="t" anchorCtr="0" upright="1">
                          <a:noAutofit/>
                        </wps:bodyPr>
                      </wps:wsp>
                      <wps:wsp>
                        <wps:cNvPr id="38" name="AutoShape 22"/>
                        <wps:cNvSpPr>
                          <a:spLocks noChangeArrowheads="1"/>
                        </wps:cNvSpPr>
                        <wps:spPr bwMode="auto">
                          <a:xfrm>
                            <a:off x="7708" y="13881"/>
                            <a:ext cx="2489" cy="680"/>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pPr>
                                <w:jc w:val="center"/>
                              </w:pPr>
                              <w:r>
                                <w:t xml:space="preserve">Сотрудничество </w:t>
                              </w:r>
                            </w:p>
                            <w:p w:rsidR="00B35534" w:rsidRDefault="00B35534" w:rsidP="003F357E">
                              <w:pPr>
                                <w:jc w:val="center"/>
                              </w:pPr>
                              <w:r>
                                <w:t>с музеем</w:t>
                              </w:r>
                            </w:p>
                          </w:txbxContent>
                        </wps:txbx>
                        <wps:bodyPr rot="0" vert="horz" wrap="square" lIns="91440" tIns="45720" rIns="91440" bIns="45720" anchor="t" anchorCtr="0" upright="1">
                          <a:noAutofit/>
                        </wps:bodyPr>
                      </wps:wsp>
                      <wps:wsp>
                        <wps:cNvPr id="39" name="AutoShape 23"/>
                        <wps:cNvSpPr>
                          <a:spLocks noChangeArrowheads="1"/>
                        </wps:cNvSpPr>
                        <wps:spPr bwMode="auto">
                          <a:xfrm>
                            <a:off x="6053" y="14816"/>
                            <a:ext cx="2370" cy="1116"/>
                          </a:xfrm>
                          <a:prstGeom prst="roundRect">
                            <a:avLst>
                              <a:gd name="adj" fmla="val 16667"/>
                            </a:avLst>
                          </a:prstGeom>
                          <a:solidFill>
                            <a:srgbClr val="E5DFEC"/>
                          </a:solidFill>
                          <a:ln w="9525">
                            <a:solidFill>
                              <a:srgbClr val="000000"/>
                            </a:solidFill>
                            <a:round/>
                            <a:headEnd/>
                            <a:tailEnd/>
                          </a:ln>
                        </wps:spPr>
                        <wps:txbx>
                          <w:txbxContent>
                            <w:p w:rsidR="00B35534" w:rsidRDefault="00B35534" w:rsidP="003F357E">
                              <w:pPr>
                                <w:ind w:left="-180" w:right="-180"/>
                                <w:jc w:val="center"/>
                              </w:pPr>
                              <w:r>
                                <w:t>Организованная система КТД по экологическому воспитанию</w:t>
                              </w:r>
                            </w:p>
                          </w:txbxContent>
                        </wps:txbx>
                        <wps:bodyPr rot="0" vert="horz" wrap="square" lIns="91440" tIns="45720" rIns="91440" bIns="45720" anchor="t" anchorCtr="0" upright="1">
                          <a:noAutofit/>
                        </wps:bodyPr>
                      </wps:wsp>
                      <wps:wsp>
                        <wps:cNvPr id="40" name="AutoShape 24"/>
                        <wps:cNvSpPr>
                          <a:spLocks noChangeArrowheads="1"/>
                        </wps:cNvSpPr>
                        <wps:spPr bwMode="auto">
                          <a:xfrm>
                            <a:off x="2685" y="11352"/>
                            <a:ext cx="2489" cy="922"/>
                          </a:xfrm>
                          <a:prstGeom prst="roundRect">
                            <a:avLst>
                              <a:gd name="adj" fmla="val 16667"/>
                            </a:avLst>
                          </a:prstGeom>
                          <a:solidFill>
                            <a:srgbClr val="FFCC66"/>
                          </a:solidFill>
                          <a:ln w="9525">
                            <a:solidFill>
                              <a:srgbClr val="000000"/>
                            </a:solidFill>
                            <a:round/>
                            <a:headEnd/>
                            <a:tailEnd/>
                          </a:ln>
                        </wps:spPr>
                        <wps:txbx>
                          <w:txbxContent>
                            <w:p w:rsidR="00B35534" w:rsidRDefault="00B35534" w:rsidP="003F357E">
                              <w:pPr>
                                <w:ind w:left="-180" w:right="-240"/>
                                <w:jc w:val="center"/>
                                <w:rPr>
                                  <w:sz w:val="23"/>
                                  <w:szCs w:val="23"/>
                                </w:rPr>
                              </w:pPr>
                              <w:r>
                                <w:rPr>
                                  <w:sz w:val="23"/>
                                  <w:szCs w:val="23"/>
                                </w:rP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41" name="AutoShape 25"/>
                        <wps:cNvSpPr>
                          <a:spLocks noChangeArrowheads="1"/>
                        </wps:cNvSpPr>
                        <wps:spPr bwMode="auto">
                          <a:xfrm>
                            <a:off x="7708" y="12604"/>
                            <a:ext cx="2489" cy="972"/>
                          </a:xfrm>
                          <a:prstGeom prst="roundRect">
                            <a:avLst>
                              <a:gd name="adj" fmla="val 16667"/>
                            </a:avLst>
                          </a:prstGeom>
                          <a:solidFill>
                            <a:srgbClr val="FDE9D9"/>
                          </a:solidFill>
                          <a:ln w="9525">
                            <a:solidFill>
                              <a:srgbClr val="000000"/>
                            </a:solidFill>
                            <a:round/>
                            <a:headEnd/>
                            <a:tailEnd/>
                          </a:ln>
                        </wps:spPr>
                        <wps:txbx>
                          <w:txbxContent>
                            <w:p w:rsidR="00B35534" w:rsidRDefault="00B35534" w:rsidP="003F357E">
                              <w:pPr>
                                <w:jc w:val="center"/>
                              </w:pPr>
                              <w:r>
                                <w:t xml:space="preserve">Организация </w:t>
                              </w:r>
                            </w:p>
                            <w:p w:rsidR="00B35534" w:rsidRDefault="00B35534" w:rsidP="003F357E">
                              <w:pPr>
                                <w:jc w:val="center"/>
                              </w:pPr>
                              <w:r>
                                <w:t>и проведение походов выходного дня</w:t>
                              </w:r>
                            </w:p>
                          </w:txbxContent>
                        </wps:txbx>
                        <wps:bodyPr rot="0" vert="horz" wrap="square" lIns="91440" tIns="45720" rIns="91440" bIns="45720" anchor="t" anchorCtr="0" upright="1">
                          <a:noAutofit/>
                        </wps:bodyPr>
                      </wps:wsp>
                      <wps:wsp>
                        <wps:cNvPr id="42" name="AutoShape 26"/>
                        <wps:cNvSpPr>
                          <a:spLocks noChangeArrowheads="1"/>
                        </wps:cNvSpPr>
                        <wps:spPr bwMode="auto">
                          <a:xfrm>
                            <a:off x="2685" y="14777"/>
                            <a:ext cx="2489" cy="1155"/>
                          </a:xfrm>
                          <a:prstGeom prst="roundRect">
                            <a:avLst>
                              <a:gd name="adj" fmla="val 16667"/>
                            </a:avLst>
                          </a:prstGeom>
                          <a:solidFill>
                            <a:srgbClr val="CCFFCC"/>
                          </a:solidFill>
                          <a:ln w="9525">
                            <a:solidFill>
                              <a:srgbClr val="000000"/>
                            </a:solidFill>
                            <a:round/>
                            <a:headEnd/>
                            <a:tailEnd/>
                          </a:ln>
                        </wps:spPr>
                        <wps:txbx>
                          <w:txbxContent>
                            <w:p w:rsidR="00B35534" w:rsidRDefault="00B35534" w:rsidP="003F357E">
                              <w:pPr>
                                <w:jc w:val="center"/>
                              </w:pPr>
                              <w:r>
                                <w:t>Участие в благоустройстве территории</w:t>
                              </w:r>
                            </w:p>
                          </w:txbxContent>
                        </wps:txbx>
                        <wps:bodyPr rot="0" vert="horz" wrap="square" lIns="91440" tIns="45720" rIns="91440" bIns="45720" anchor="t" anchorCtr="0" upright="1">
                          <a:noAutofit/>
                        </wps:bodyPr>
                      </wps:wsp>
                      <wps:wsp>
                        <wps:cNvPr id="43" name="AutoShape 27"/>
                        <wps:cNvSpPr>
                          <a:spLocks noChangeArrowheads="1"/>
                        </wps:cNvSpPr>
                        <wps:spPr bwMode="auto">
                          <a:xfrm>
                            <a:off x="893" y="13789"/>
                            <a:ext cx="2489" cy="680"/>
                          </a:xfrm>
                          <a:prstGeom prst="roundRect">
                            <a:avLst>
                              <a:gd name="adj" fmla="val 16667"/>
                            </a:avLst>
                          </a:prstGeom>
                          <a:solidFill>
                            <a:srgbClr val="FFCCCC"/>
                          </a:solidFill>
                          <a:ln w="9525">
                            <a:solidFill>
                              <a:srgbClr val="000000"/>
                            </a:solidFill>
                            <a:round/>
                            <a:headEnd/>
                            <a:tailEnd/>
                          </a:ln>
                        </wps:spPr>
                        <wps:txbx>
                          <w:txbxContent>
                            <w:p w:rsidR="00B35534" w:rsidRDefault="00B35534" w:rsidP="003F357E">
                              <w:pPr>
                                <w:ind w:left="-180" w:right="-225"/>
                                <w:jc w:val="center"/>
                              </w:pPr>
                              <w:r>
                                <w:t xml:space="preserve">Работа </w:t>
                              </w:r>
                            </w:p>
                            <w:p w:rsidR="00B35534" w:rsidRDefault="00B35534" w:rsidP="003F357E">
                              <w:pPr>
                                <w:ind w:left="-180" w:right="-225"/>
                                <w:jc w:val="center"/>
                              </w:pPr>
                              <w:r>
                                <w:t>библиотеки школы</w:t>
                              </w:r>
                            </w:p>
                          </w:txbxContent>
                        </wps:txbx>
                        <wps:bodyPr rot="0" vert="horz" wrap="square" lIns="91440" tIns="45720" rIns="91440" bIns="45720" anchor="t" anchorCtr="0" upright="1">
                          <a:noAutofit/>
                        </wps:bodyPr>
                      </wps:wsp>
                      <wps:wsp>
                        <wps:cNvPr id="44" name="AutoShape 28"/>
                        <wps:cNvSpPr>
                          <a:spLocks noChangeArrowheads="1"/>
                        </wps:cNvSpPr>
                        <wps:spPr bwMode="auto">
                          <a:xfrm>
                            <a:off x="893" y="12604"/>
                            <a:ext cx="2715" cy="874"/>
                          </a:xfrm>
                          <a:prstGeom prst="roundRect">
                            <a:avLst>
                              <a:gd name="adj" fmla="val 16667"/>
                            </a:avLst>
                          </a:prstGeom>
                          <a:solidFill>
                            <a:srgbClr val="EEECE1"/>
                          </a:solidFill>
                          <a:ln w="9525">
                            <a:solidFill>
                              <a:srgbClr val="000000"/>
                            </a:solidFill>
                            <a:round/>
                            <a:headEnd/>
                            <a:tailEnd/>
                          </a:ln>
                        </wps:spPr>
                        <wps:txbx>
                          <w:txbxContent>
                            <w:p w:rsidR="00B35534" w:rsidRDefault="00B35534" w:rsidP="003F357E">
                              <w:pPr>
                                <w:ind w:left="-180" w:right="-180"/>
                                <w:jc w:val="center"/>
                                <w:rPr>
                                  <w:sz w:val="23"/>
                                  <w:szCs w:val="23"/>
                                </w:rPr>
                              </w:pPr>
                              <w:r>
                                <w:rPr>
                                  <w:sz w:val="23"/>
                                  <w:szCs w:val="23"/>
                                </w:rPr>
                                <w:t>Проектно-исследовательская деятельность по экологии</w:t>
                              </w:r>
                            </w:p>
                          </w:txbxContent>
                        </wps:txbx>
                        <wps:bodyPr rot="0" vert="horz" wrap="square" lIns="91440" tIns="45720" rIns="91440" bIns="45720" anchor="t" anchorCtr="0" upright="1">
                          <a:noAutofit/>
                        </wps:bodyPr>
                      </wps:wsp>
                      <wps:wsp>
                        <wps:cNvPr id="45" name="AutoShape 29"/>
                        <wps:cNvSpPr>
                          <a:spLocks noChangeArrowheads="1"/>
                        </wps:cNvSpPr>
                        <wps:spPr bwMode="auto">
                          <a:xfrm>
                            <a:off x="5934" y="11351"/>
                            <a:ext cx="2489" cy="923"/>
                          </a:xfrm>
                          <a:prstGeom prst="roundRect">
                            <a:avLst>
                              <a:gd name="adj" fmla="val 16667"/>
                            </a:avLst>
                          </a:prstGeom>
                          <a:solidFill>
                            <a:srgbClr val="DBE5F1"/>
                          </a:solidFill>
                          <a:ln w="9525">
                            <a:solidFill>
                              <a:srgbClr val="000000"/>
                            </a:solidFill>
                            <a:round/>
                            <a:headEnd/>
                            <a:tailEnd/>
                          </a:ln>
                        </wps:spPr>
                        <wps:txbx>
                          <w:txbxContent>
                            <w:p w:rsidR="00B35534" w:rsidRDefault="00B35534" w:rsidP="003F357E">
                              <w:pPr>
                                <w:ind w:right="-225"/>
                                <w:jc w:val="center"/>
                              </w:pPr>
                            </w:p>
                            <w:p w:rsidR="00B35534" w:rsidRDefault="00B35534" w:rsidP="003F357E">
                              <w:pPr>
                                <w:ind w:right="-225"/>
                                <w:jc w:val="center"/>
                              </w:pPr>
                              <w:r>
                                <w:t>Работа с родителями</w:t>
                              </w:r>
                            </w:p>
                          </w:txbxContent>
                        </wps:txbx>
                        <wps:bodyPr rot="0" vert="horz" wrap="square" lIns="91440" tIns="45720" rIns="91440" bIns="45720" anchor="t" anchorCtr="0" upright="1">
                          <a:noAutofit/>
                        </wps:bodyPr>
                      </wps:wsp>
                      <wps:wsp>
                        <wps:cNvPr id="46" name="AutoShape 30"/>
                        <wps:cNvCnPr>
                          <a:cxnSpLocks noChangeShapeType="1"/>
                        </wps:cNvCnPr>
                        <wps:spPr bwMode="auto">
                          <a:xfrm>
                            <a:off x="5174" y="11784"/>
                            <a:ext cx="76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1"/>
                        <wps:cNvCnPr>
                          <a:cxnSpLocks noChangeShapeType="1"/>
                        </wps:cNvCnPr>
                        <wps:spPr bwMode="auto">
                          <a:xfrm flipH="1">
                            <a:off x="1779" y="11703"/>
                            <a:ext cx="906"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2"/>
                        <wps:cNvCnPr>
                          <a:cxnSpLocks noChangeShapeType="1"/>
                        </wps:cNvCnPr>
                        <wps:spPr bwMode="auto">
                          <a:xfrm>
                            <a:off x="1676" y="13478"/>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3"/>
                        <wps:cNvCnPr>
                          <a:cxnSpLocks noChangeShapeType="1"/>
                        </wps:cNvCnPr>
                        <wps:spPr bwMode="auto">
                          <a:xfrm>
                            <a:off x="1676" y="14469"/>
                            <a:ext cx="1009"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4"/>
                        <wps:cNvCnPr>
                          <a:cxnSpLocks noChangeShapeType="1"/>
                        </wps:cNvCnPr>
                        <wps:spPr bwMode="auto">
                          <a:xfrm flipV="1">
                            <a:off x="5174" y="15447"/>
                            <a:ext cx="879"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5"/>
                        <wps:cNvCnPr>
                          <a:cxnSpLocks noChangeShapeType="1"/>
                        </wps:cNvCnPr>
                        <wps:spPr bwMode="auto">
                          <a:xfrm>
                            <a:off x="8423" y="11795"/>
                            <a:ext cx="971" cy="8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6"/>
                        <wps:cNvCnPr>
                          <a:cxnSpLocks noChangeShapeType="1"/>
                        </wps:cNvCnPr>
                        <wps:spPr bwMode="auto">
                          <a:xfrm>
                            <a:off x="9463" y="13576"/>
                            <a:ext cx="0" cy="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7"/>
                        <wps:cNvCnPr>
                          <a:cxnSpLocks noChangeShapeType="1"/>
                        </wps:cNvCnPr>
                        <wps:spPr bwMode="auto">
                          <a:xfrm flipH="1">
                            <a:off x="8423" y="14561"/>
                            <a:ext cx="1075" cy="8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6" o:spid="_x0000_s1099" style="width:504.35pt;height:269.45pt;mso-position-horizontal-relative:char;mso-position-vertical-relative:line" coordorigin="893,11351" coordsize="9304,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">
                <v:roundrect id="AutoShape 21" o:spid="_x0000_s1100" style="position:absolute;left:4329;top:12921;width:2754;height:1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1Q8UA&#10;AADbAAAADwAAAGRycy9kb3ducmV2LnhtbESPQWvCQBSE70L/w/IKvemmBrSkrqGVFrwIalv0+Mg+&#10;k7TZt2l21SS/3hUEj8PMfMPM0tZU4kSNKy0reB5FIIgzq0vOFXx/fQ5fQDiPrLGyTAo6cpDOHwYz&#10;TLQ984ZOW5+LAGGXoILC+zqR0mUFGXQjWxMH72Abgz7IJpe6wXOAm0qOo2giDZYcFgqsaVFQ9rc9&#10;GgX5x8/hXf7v2cW7ddutdJ/1/KvU02P79grCU+vv4Vt7qRXEU7h+C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3VDxQAAANsAAAAPAAAAAAAAAAAAAAAAAJgCAABkcnMv&#10;ZG93bnJldi54bWxQSwUGAAAAAAQABAD1AAAAigMAAAAA&#10;" fillcolor="#0c6" strokecolor="#f2f2f2" strokeweight="3pt">
                  <v:shadow on="t" color="#622423" opacity=".5" offset="1pt"/>
                  <v:textbox>
                    <w:txbxContent>
                      <w:p w:rsidR="00B35534" w:rsidRDefault="00B35534" w:rsidP="003F357E">
                        <w:pPr>
                          <w:jc w:val="center"/>
                          <w:rPr>
                            <w:b/>
                          </w:rPr>
                        </w:pPr>
                        <w:r>
                          <w:rPr>
                            <w:b/>
                          </w:rPr>
                          <w:t>Модуль</w:t>
                        </w:r>
                      </w:p>
                      <w:p w:rsidR="00B35534" w:rsidRDefault="00B35534" w:rsidP="003F357E">
                        <w:pPr>
                          <w:jc w:val="center"/>
                          <w:rPr>
                            <w:b/>
                          </w:rPr>
                        </w:pPr>
                        <w:r>
                          <w:rPr>
                            <w:b/>
                          </w:rPr>
                          <w:t>«Я и природа»</w:t>
                        </w:r>
                      </w:p>
                    </w:txbxContent>
                  </v:textbox>
                </v:roundrect>
                <v:roundrect id="AutoShape 22" o:spid="_x0000_s1101" style="position:absolute;left:7708;top:138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TycMA&#10;AADbAAAADwAAAGRycy9kb3ducmV2LnhtbERPTWvCQBC9C/0PyxR6000VbInZSGitiKA0WkuPQ3aa&#10;BLOzIbua+O/dQ6HHx/tOloNpxJU6V1tW8DyJQBAXVtdcKvg6foxfQTiPrLGxTApu5GCZPowSjLXt&#10;OafrwZcihLCLUUHlfRtL6YqKDLqJbYkD92s7gz7ArpS6wz6Em0ZOo2guDdYcGips6a2i4ny4GAU/&#10;29n3cMn3n7v+ZbV7b4/Z6bzOlHp6HLIFCE+D/xf/uTdawSyMDV/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7TycMAAADbAAAADwAAAAAAAAAAAAAAAACYAgAAZHJzL2Rv&#10;d25yZXYueG1sUEsFBgAAAAAEAAQA9QAAAIgDAAAAAA==&#10;" fillcolor="#cff">
                  <v:textbox>
                    <w:txbxContent>
                      <w:p w:rsidR="00B35534" w:rsidRDefault="00B35534" w:rsidP="003F357E">
                        <w:pPr>
                          <w:jc w:val="center"/>
                        </w:pPr>
                        <w:r>
                          <w:t xml:space="preserve">Сотрудничество </w:t>
                        </w:r>
                      </w:p>
                      <w:p w:rsidR="00B35534" w:rsidRDefault="00B35534" w:rsidP="003F357E">
                        <w:pPr>
                          <w:jc w:val="center"/>
                        </w:pPr>
                        <w:r>
                          <w:t>с музеем</w:t>
                        </w:r>
                      </w:p>
                    </w:txbxContent>
                  </v:textbox>
                </v:roundrect>
                <v:roundrect id="AutoShape 23" o:spid="_x0000_s1102" style="position:absolute;left:6053;top:14816;width:2370;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7UMQA&#10;AADbAAAADwAAAGRycy9kb3ducmV2LnhtbESP3YrCMBSE7xd8h3AE79bUFUSrUVQoLOzi+ofi3aE5&#10;tsXmpDRR69tvBMHLYWa+YSazxpTiRrUrLCvodSMQxKnVBWcK9rvkcwjCeWSNpWVS8CAHs2nrY4Kx&#10;tnfe0G3rMxEg7GJUkHtfxVK6NCeDrmsr4uCdbW3QB1lnUtd4D3BTyq8oGkiDBYeFHCta5pRetlej&#10;oEyOtO75ZP2z+qXhqP+3OSSnhVKddjMfg/DU+Hf41f7WCvojeH4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1DEAAAA2wAAAA8AAAAAAAAAAAAAAAAAmAIAAGRycy9k&#10;b3ducmV2LnhtbFBLBQYAAAAABAAEAPUAAACJAwAAAAA=&#10;" fillcolor="#e5dfec">
                  <v:textbox>
                    <w:txbxContent>
                      <w:p w:rsidR="00B35534" w:rsidRDefault="00B35534" w:rsidP="003F357E">
                        <w:pPr>
                          <w:ind w:left="-180" w:right="-180"/>
                          <w:jc w:val="center"/>
                        </w:pPr>
                        <w:r>
                          <w:t>Организованная система КТД по экологическому воспитанию</w:t>
                        </w:r>
                      </w:p>
                    </w:txbxContent>
                  </v:textbox>
                </v:roundrect>
                <v:roundrect id="AutoShape 24" o:spid="_x0000_s1103" style="position:absolute;left:2685;top:11352;width:2489;height:9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VfsEA&#10;AADbAAAADwAAAGRycy9kb3ducmV2LnhtbERPy4rCMBTdC/MP4Q64EU19INIxyjAiuBHxAeLu2txp&#10;O9Pc1CbW6tebheDycN7TeWMKUVPlcssK+r0IBHFidc6pgsN+2Z2AcB5ZY2GZFNzJwXz20ZpirO2N&#10;t1TvfCpCCLsYFWTel7GULsnIoOvZkjhwv7Yy6AOsUqkrvIVwU8hBFI2lwZxDQ4Yl/WSU/O+uRsFj&#10;/VefJ2w6J9ngmI4LHB43F6Xan833FwhPjX+LX+6VVjAK6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lX7BAAAA2wAAAA8AAAAAAAAAAAAAAAAAmAIAAGRycy9kb3du&#10;cmV2LnhtbFBLBQYAAAAABAAEAPUAAACGAwAAAAA=&#10;" fillcolor="#fc6">
                  <v:textbox>
                    <w:txbxContent>
                      <w:p w:rsidR="00B35534" w:rsidRDefault="00B35534" w:rsidP="003F357E">
                        <w:pPr>
                          <w:ind w:left="-180" w:right="-240"/>
                          <w:jc w:val="center"/>
                          <w:rPr>
                            <w:sz w:val="23"/>
                            <w:szCs w:val="23"/>
                          </w:rPr>
                        </w:pPr>
                        <w:r>
                          <w:rPr>
                            <w:sz w:val="23"/>
                            <w:szCs w:val="23"/>
                          </w:rPr>
                          <w:t>Включение воспитательных задач в урочную деятельность</w:t>
                        </w:r>
                      </w:p>
                    </w:txbxContent>
                  </v:textbox>
                </v:roundrect>
                <v:roundrect id="AutoShape 25" o:spid="_x0000_s1104" style="position:absolute;left:7708;top:12604;width:2489;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HTsUA&#10;AADbAAAADwAAAGRycy9kb3ducmV2LnhtbESPQWvCQBSE70L/w/IKvenGVqREV5HSUnuxNHrw+Mg+&#10;s7HZtzH7qvHfdwsFj8PMfMPMl71v1Jm6WAc2MB5loIjLYGuuDOy2b8NnUFGQLTaBycCVIiwXd4M5&#10;5jZc+IvOhVQqQTjmaMCJtLnWsXTkMY5CS5y8Q+g8SpJdpW2HlwT3jX7Msqn2WHNacNjSi6Pyu/jx&#10;Bo7vp1Wx6fcfm9fPsN6JTLfu6WTMw32/moES6uUW/m+vrYHJGP6+p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dOxQAAANsAAAAPAAAAAAAAAAAAAAAAAJgCAABkcnMv&#10;ZG93bnJldi54bWxQSwUGAAAAAAQABAD1AAAAigMAAAAA&#10;" fillcolor="#fde9d9">
                  <v:textbox>
                    <w:txbxContent>
                      <w:p w:rsidR="00B35534" w:rsidRDefault="00B35534" w:rsidP="003F357E">
                        <w:pPr>
                          <w:jc w:val="center"/>
                        </w:pPr>
                        <w:r>
                          <w:t xml:space="preserve">Организация </w:t>
                        </w:r>
                      </w:p>
                      <w:p w:rsidR="00B35534" w:rsidRDefault="00B35534" w:rsidP="003F357E">
                        <w:pPr>
                          <w:jc w:val="center"/>
                        </w:pPr>
                        <w:r>
                          <w:t>и проведение походов выходного дня</w:t>
                        </w:r>
                      </w:p>
                    </w:txbxContent>
                  </v:textbox>
                </v:roundrect>
                <v:roundrect id="AutoShape 26" o:spid="_x0000_s1105" style="position:absolute;left:2685;top:14777;width:2489;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WncMA&#10;AADbAAAADwAAAGRycy9kb3ducmV2LnhtbESPX2vCQBDE3wv9DscWfKsXQxGbeooUCnn1D9rHTW6b&#10;BHN7IbeNsZ++Jwg+DjPzG2a5Hl2rBupD49nAbJqAIi69bbgycNh/vS5ABUG22HomA1cKsF49Py0x&#10;s/7CWxp2UqkI4ZChgVqky7QOZU0Ow9R3xNH78b1DibKvtO3xEuGu1WmSzLXDhuNCjR191lSed7/O&#10;wHkr76V8nw65HnJd2GPxlx4LYyYv4+YDlNAoj/C9nVsDbyncvs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WncMAAADbAAAADwAAAAAAAAAAAAAAAACYAgAAZHJzL2Rv&#10;d25yZXYueG1sUEsFBgAAAAAEAAQA9QAAAIgDAAAAAA==&#10;" fillcolor="#cfc">
                  <v:textbox>
                    <w:txbxContent>
                      <w:p w:rsidR="00B35534" w:rsidRDefault="00B35534" w:rsidP="003F357E">
                        <w:pPr>
                          <w:jc w:val="center"/>
                        </w:pPr>
                        <w:r>
                          <w:t>Участие в благоустройстве территории</w:t>
                        </w:r>
                      </w:p>
                    </w:txbxContent>
                  </v:textbox>
                </v:roundrect>
                <v:roundrect id="AutoShape 27" o:spid="_x0000_s1106" style="position:absolute;left:893;top:13789;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fusIA&#10;AADbAAAADwAAAGRycy9kb3ducmV2LnhtbESP0YrCMBRE3wX/IVxh3zStLqLVKCII7sOKun7Atbm2&#10;xeamJFGrX28WFvZxmJkzzHzZmlrcyfnKsoJ0kIAgzq2uuFBw+tn0JyB8QNZYWyYFT/KwXHQ7c8y0&#10;ffCB7sdQiAhhn6GCMoQmk9LnJRn0A9sQR+9incEQpSukdviIcFPLYZKMpcGK40KJDa1Lyq/Hm1Ew&#10;STf73apqDy8+f0/p5Fz6lTilPnrtagYiUBv+w3/trVbwOYL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9+6wgAAANsAAAAPAAAAAAAAAAAAAAAAAJgCAABkcnMvZG93&#10;bnJldi54bWxQSwUGAAAAAAQABAD1AAAAhwMAAAAA&#10;" fillcolor="#fcc">
                  <v:textbox>
                    <w:txbxContent>
                      <w:p w:rsidR="00B35534" w:rsidRDefault="00B35534" w:rsidP="003F357E">
                        <w:pPr>
                          <w:ind w:left="-180" w:right="-225"/>
                          <w:jc w:val="center"/>
                        </w:pPr>
                        <w:r>
                          <w:t xml:space="preserve">Работа </w:t>
                        </w:r>
                      </w:p>
                      <w:p w:rsidR="00B35534" w:rsidRDefault="00B35534" w:rsidP="003F357E">
                        <w:pPr>
                          <w:ind w:left="-180" w:right="-225"/>
                          <w:jc w:val="center"/>
                        </w:pPr>
                        <w:r>
                          <w:t>библиотеки школы</w:t>
                        </w:r>
                      </w:p>
                    </w:txbxContent>
                  </v:textbox>
                </v:roundrect>
                <v:roundrect id="AutoShape 28" o:spid="_x0000_s1107" style="position:absolute;left:893;top:12604;width:2715;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BsQA&#10;AADbAAAADwAAAGRycy9kb3ducmV2LnhtbESPT2vCQBTE7wW/w/KE3upG0SrRVUSIVejF+Of8yD6T&#10;aPZtzK4av323UOhxmJnfMLNFayrxoMaVlhX0exEI4szqknMFh33yMQHhPLLGyjIpeJGDxbzzNsNY&#10;2yfv6JH6XAQIuxgVFN7XsZQuK8ig69maOHhn2xj0QTa51A0+A9xUchBFn9JgyWGhwJpWBWXX9G4U&#10;7Mz4MkhX36PkvNwmXzc6Hev7Wqn3brucgvDU+v/wX3ujFQyH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LwbEAAAA2wAAAA8AAAAAAAAAAAAAAAAAmAIAAGRycy9k&#10;b3ducmV2LnhtbFBLBQYAAAAABAAEAPUAAACJAwAAAAA=&#10;" fillcolor="#eeece1">
                  <v:textbox>
                    <w:txbxContent>
                      <w:p w:rsidR="00B35534" w:rsidRDefault="00B35534" w:rsidP="003F357E">
                        <w:pPr>
                          <w:ind w:left="-180" w:right="-180"/>
                          <w:jc w:val="center"/>
                          <w:rPr>
                            <w:sz w:val="23"/>
                            <w:szCs w:val="23"/>
                          </w:rPr>
                        </w:pPr>
                        <w:r>
                          <w:rPr>
                            <w:sz w:val="23"/>
                            <w:szCs w:val="23"/>
                          </w:rPr>
                          <w:t>Проектно-исследовательская деятельность по экологии</w:t>
                        </w:r>
                      </w:p>
                    </w:txbxContent>
                  </v:textbox>
                </v:roundrect>
                <v:roundrect id="AutoShape 29" o:spid="_x0000_s1108" style="position:absolute;left:5934;top:11351;width:2489;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kcQA&#10;AADbAAAADwAAAGRycy9kb3ducmV2LnhtbESPT2vCQBTE7wW/w/IEb3Wj9U+NriK1ongzldbjI/tM&#10;gtm3IbvV+O1dQfA4zMxvmNmiMaW4UO0Kywp63QgEcWp1wZmCw8/6/ROE88gaS8uk4EYOFvPW2wxj&#10;ba+8p0viMxEg7GJUkHtfxVK6NCeDrmsr4uCdbG3QB1lnUtd4DXBTyn4UjaTBgsNCjhV95ZSek3+j&#10;YLn6PR52Vn+PJ+6W7P8+1mO/6SnVaTfLKQhPjX+Fn+2tVjAY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8pHEAAAA2wAAAA8AAAAAAAAAAAAAAAAAmAIAAGRycy9k&#10;b3ducmV2LnhtbFBLBQYAAAAABAAEAPUAAACJAwAAAAA=&#10;" fillcolor="#dbe5f1">
                  <v:textbox>
                    <w:txbxContent>
                      <w:p w:rsidR="00B35534" w:rsidRDefault="00B35534" w:rsidP="003F357E">
                        <w:pPr>
                          <w:ind w:right="-225"/>
                          <w:jc w:val="center"/>
                        </w:pPr>
                      </w:p>
                      <w:p w:rsidR="00B35534" w:rsidRDefault="00B35534" w:rsidP="003F357E">
                        <w:pPr>
                          <w:ind w:right="-225"/>
                          <w:jc w:val="center"/>
                        </w:pPr>
                        <w:r>
                          <w:t>Работа с родителями</w:t>
                        </w:r>
                      </w:p>
                    </w:txbxContent>
                  </v:textbox>
                </v:roundrect>
                <v:shape id="AutoShape 30" o:spid="_x0000_s1109" type="#_x0000_t32" style="position:absolute;left:5174;top:11784;width:76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1" o:spid="_x0000_s1110" type="#_x0000_t32" style="position:absolute;left:1779;top:11703;width:906;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32" o:spid="_x0000_s1111" type="#_x0000_t32" style="position:absolute;left:1676;top:13478;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112" type="#_x0000_t32" style="position:absolute;left:1676;top:14469;width:1009;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34" o:spid="_x0000_s1113" type="#_x0000_t32" style="position:absolute;left:5174;top:15447;width:87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35" o:spid="_x0000_s1114" type="#_x0000_t32" style="position:absolute;left:8423;top:11795;width:971;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6" o:spid="_x0000_s1115" type="#_x0000_t32" style="position:absolute;left:9463;top:13576;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7" o:spid="_x0000_s1116" type="#_x0000_t32" style="position:absolute;left:8423;top:14561;width:1075;height: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w10:anchorlock/>
              </v:group>
            </w:pict>
          </mc:Fallback>
        </mc:AlternateConten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p w:rsidR="000612EB" w:rsidRDefault="000612EB" w:rsidP="003F357E">
      <w:pPr>
        <w:spacing w:before="120" w:after="120" w:line="240" w:lineRule="auto"/>
        <w:ind w:left="539" w:hanging="539"/>
        <w:jc w:val="center"/>
        <w:rPr>
          <w:rFonts w:ascii="Times New Roman" w:eastAsia="Times New Roman" w:hAnsi="Times New Roman" w:cs="Times New Roman"/>
          <w:b/>
          <w:sz w:val="26"/>
          <w:szCs w:val="26"/>
          <w:lang w:eastAsia="ru-RU"/>
        </w:rPr>
      </w:pPr>
      <w:bookmarkStart w:id="37" w:name="_Toc341547637"/>
    </w:p>
    <w:p w:rsidR="003F357E" w:rsidRPr="003F357E" w:rsidRDefault="003F357E" w:rsidP="003F357E">
      <w:pPr>
        <w:spacing w:before="120" w:after="120" w:line="240" w:lineRule="auto"/>
        <w:ind w:left="539" w:hanging="539"/>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Планируемые результаты:</w:t>
      </w:r>
      <w:bookmarkEnd w:id="37"/>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ценностное отношение к природе;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эстетического, эмоционально-нравственного отношения к природе;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 традициях нравственно-этического отношения к природе в культуре народов России, нормах экологической этики;</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участия в природоохранной деятельности в школе, на пришкольном участке, по месту жительства;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личный опыт участия в экологических инициативах, проектах.</w:t>
      </w:r>
    </w:p>
    <w:p w:rsidR="003F357E" w:rsidRPr="003F357E" w:rsidRDefault="003F357E" w:rsidP="00F1297C">
      <w:pPr>
        <w:spacing w:before="120" w:after="12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 xml:space="preserve">2.3.6.6. </w:t>
      </w:r>
      <w:r w:rsidRPr="003F357E">
        <w:rPr>
          <w:rFonts w:ascii="Times New Roman" w:eastAsia="Times New Roman" w:hAnsi="Times New Roman" w:cs="Times New Roman"/>
          <w:b/>
          <w:bCs/>
          <w:sz w:val="26"/>
          <w:szCs w:val="26"/>
          <w:lang w:eastAsia="ru-RU"/>
        </w:rPr>
        <w:t>Модуль «Я и культура»</w:t>
      </w:r>
    </w:p>
    <w:p w:rsidR="003F357E" w:rsidRPr="003F357E" w:rsidRDefault="003F357E" w:rsidP="003F357E">
      <w:pPr>
        <w:spacing w:after="0" w:line="240" w:lineRule="auto"/>
        <w:ind w:left="1620" w:hanging="1620"/>
        <w:rPr>
          <w:rFonts w:ascii="Times New Roman" w:eastAsia="Times New Roman" w:hAnsi="Times New Roman" w:cs="Times New Roman"/>
          <w:i/>
          <w:sz w:val="26"/>
          <w:szCs w:val="26"/>
          <w:lang w:eastAsia="ru-RU"/>
        </w:rPr>
      </w:pPr>
      <w:r w:rsidRPr="003F357E">
        <w:rPr>
          <w:rFonts w:ascii="Times New Roman" w:eastAsia="Times New Roman" w:hAnsi="Times New Roman" w:cs="Times New Roman"/>
          <w:b/>
          <w:bCs/>
          <w:i/>
          <w:sz w:val="26"/>
          <w:szCs w:val="26"/>
          <w:lang w:eastAsia="ru-RU"/>
        </w:rPr>
        <w:t>Направление 6</w:t>
      </w:r>
      <w:r w:rsidRPr="003F357E">
        <w:rPr>
          <w:rFonts w:ascii="Times New Roman" w:eastAsia="Times New Roman" w:hAnsi="Times New Roman" w:cs="Times New Roman"/>
          <w:bCs/>
          <w:i/>
          <w:sz w:val="26"/>
          <w:szCs w:val="26"/>
          <w:lang w:eastAsia="ru-RU"/>
        </w:rPr>
        <w:t xml:space="preserve">. </w:t>
      </w:r>
      <w:r w:rsidRPr="003F357E">
        <w:rPr>
          <w:rFonts w:ascii="Times New Roman" w:eastAsia="Times New Roman"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Times New Roman" w:hAnsi="Times New Roman" w:cs="Times New Roman"/>
          <w:bCs/>
          <w:i/>
          <w:iCs/>
          <w:sz w:val="26"/>
          <w:szCs w:val="26"/>
          <w:lang w:eastAsia="ru-RU"/>
        </w:rPr>
        <w:t>прекрасному</w:t>
      </w:r>
      <w:proofErr w:type="gramEnd"/>
      <w:r w:rsidRPr="003F357E">
        <w:rPr>
          <w:rFonts w:ascii="Times New Roman" w:eastAsia="Times New Roman" w:hAnsi="Times New Roman" w:cs="Times New Roman"/>
          <w:bCs/>
          <w:i/>
          <w:iCs/>
          <w:sz w:val="26"/>
          <w:szCs w:val="26"/>
          <w:lang w:eastAsia="ru-RU"/>
        </w:rPr>
        <w:t>, формирование представлений об эстетических идеалах и ценностях.</w:t>
      </w:r>
    </w:p>
    <w:p w:rsidR="003F357E" w:rsidRPr="003F357E" w:rsidRDefault="003F357E" w:rsidP="003F357E">
      <w:pPr>
        <w:spacing w:before="120" w:after="120" w:line="240" w:lineRule="auto"/>
        <w:jc w:val="center"/>
        <w:rPr>
          <w:rFonts w:ascii="Times New Roman" w:eastAsia="Times New Roman" w:hAnsi="Times New Roman" w:cs="Times New Roman"/>
          <w:b/>
          <w:bCs/>
          <w:sz w:val="26"/>
          <w:szCs w:val="26"/>
          <w:lang w:eastAsia="ru-RU"/>
        </w:rPr>
      </w:pPr>
      <w:bookmarkStart w:id="38" w:name="_Toc341547639"/>
      <w:r w:rsidRPr="003F357E">
        <w:rPr>
          <w:rFonts w:ascii="Times New Roman" w:eastAsia="Times New Roman" w:hAnsi="Times New Roman" w:cs="Times New Roman"/>
          <w:b/>
          <w:bCs/>
          <w:sz w:val="26"/>
          <w:szCs w:val="26"/>
          <w:lang w:eastAsia="ru-RU"/>
        </w:rPr>
        <w:t>Задачи модуля:</w:t>
      </w:r>
      <w:bookmarkEnd w:id="38"/>
    </w:p>
    <w:p w:rsidR="003F357E" w:rsidRPr="003F357E" w:rsidRDefault="003F357E" w:rsidP="003F357E">
      <w:pPr>
        <w:spacing w:before="120" w:after="120" w:line="240" w:lineRule="auto"/>
        <w:rPr>
          <w:rFonts w:ascii="Times New Roman" w:eastAsia="Times New Roman" w:hAnsi="Times New Roman" w:cs="Times New Roman"/>
          <w:b/>
          <w:bCs/>
          <w:sz w:val="26"/>
          <w:szCs w:val="26"/>
          <w:lang w:eastAsia="ru-RU"/>
        </w:rPr>
      </w:pPr>
      <w:bookmarkStart w:id="39" w:name="_Toc341547640"/>
      <w:r w:rsidRPr="003F357E">
        <w:rPr>
          <w:rFonts w:ascii="Times New Roman" w:eastAsia="Times New Roman" w:hAnsi="Times New Roman" w:cs="Times New Roman"/>
          <w:b/>
          <w:bCs/>
          <w:sz w:val="26"/>
          <w:szCs w:val="26"/>
          <w:lang w:eastAsia="ru-RU"/>
        </w:rPr>
        <w:t>Получение знаний</w:t>
      </w:r>
      <w:bookmarkEnd w:id="39"/>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 душевной и физической красоте человека;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эстетических идеалов, чувства прекрасного; умение видеть красоту природы, труда и творчества;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интерес к чтению, произведениям искусства, детским спектаклям, концертам, выставкам, музыке;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интерес к занятиям художественным творчеством;</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стремление к опрятному внешнему виду;</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отрицательное отношение к некрасивым поступкам и неряшливости.</w:t>
      </w:r>
    </w:p>
    <w:p w:rsidR="003F357E" w:rsidRPr="003F357E" w:rsidRDefault="003F357E" w:rsidP="003F357E">
      <w:pPr>
        <w:spacing w:before="120" w:after="120" w:line="240" w:lineRule="auto"/>
        <w:rPr>
          <w:rFonts w:ascii="Times New Roman" w:eastAsia="Times New Roman" w:hAnsi="Times New Roman" w:cs="Times New Roman"/>
          <w:b/>
          <w:bCs/>
          <w:sz w:val="26"/>
          <w:szCs w:val="26"/>
          <w:lang w:eastAsia="ru-RU"/>
        </w:rPr>
      </w:pPr>
      <w:bookmarkStart w:id="40" w:name="_Toc341547641"/>
      <w:r w:rsidRPr="003F357E">
        <w:rPr>
          <w:rFonts w:ascii="Times New Roman" w:eastAsia="Times New Roman" w:hAnsi="Times New Roman" w:cs="Times New Roman"/>
          <w:b/>
          <w:bCs/>
          <w:sz w:val="26"/>
          <w:szCs w:val="26"/>
          <w:lang w:eastAsia="ru-RU"/>
        </w:rPr>
        <w:t xml:space="preserve">Ценности: </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красота; гармония; духовный мир человека; эстетическое развитие.</w:t>
      </w:r>
      <w:bookmarkEnd w:id="40"/>
      <w:r w:rsidRPr="003F357E">
        <w:rPr>
          <w:rFonts w:ascii="Times New Roman" w:eastAsia="Times New Roman" w:hAnsi="Times New Roman" w:cs="Times New Roman"/>
          <w:sz w:val="26"/>
          <w:szCs w:val="26"/>
          <w:lang w:eastAsia="ru-RU"/>
        </w:rPr>
        <w:t xml:space="preserve"> </w:t>
      </w:r>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bookmarkStart w:id="41" w:name="_Toc341547642"/>
      <w:r w:rsidRPr="003F357E">
        <w:rPr>
          <w:rFonts w:ascii="Times New Roman" w:eastAsia="Times New Roman" w:hAnsi="Times New Roman" w:cs="Times New Roman"/>
          <w:b/>
          <w:sz w:val="26"/>
          <w:szCs w:val="26"/>
          <w:lang w:eastAsia="ru-RU"/>
        </w:rPr>
        <w:t>Основные направления работы</w:t>
      </w:r>
      <w:bookmarkEnd w:id="41"/>
    </w:p>
    <w:tbl>
      <w:tblPr>
        <w:tblW w:w="972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380"/>
      </w:tblGrid>
      <w:tr w:rsidR="003F357E" w:rsidRPr="003F357E" w:rsidTr="003F357E">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Воспитательные задачи</w:t>
            </w:r>
          </w:p>
        </w:tc>
        <w:tc>
          <w:tcPr>
            <w:tcW w:w="538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t>Ключевые дела</w:t>
            </w:r>
          </w:p>
        </w:tc>
      </w:tr>
      <w:tr w:rsidR="003F357E" w:rsidRPr="003F357E" w:rsidTr="003F357E">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раскрытие духовных основ отечественной культуры;</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понимания значимости искусства в жизни каждого гражданина;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формирование культуры общения, поведения, эстетического участия в мероприятиях.</w:t>
            </w:r>
          </w:p>
        </w:tc>
        <w:tc>
          <w:tcPr>
            <w:tcW w:w="5380" w:type="dxa"/>
            <w:tcBorders>
              <w:top w:val="outset" w:sz="6" w:space="0" w:color="FFFFFF"/>
              <w:left w:val="outset" w:sz="6" w:space="0" w:color="FFFFFF"/>
              <w:bottom w:val="outset" w:sz="6" w:space="0" w:color="FFFFFF"/>
              <w:right w:val="outset" w:sz="6" w:space="0" w:color="FFFFFF"/>
            </w:tcBorders>
            <w:hideMark/>
          </w:tcPr>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День знаний;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выполнение творческих заданий по разным предметам;</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посещение учреждений культуры;</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КТД эстетической направленности;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Последний звонок;</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экскурсий;</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творческих конкурсах, проектах, выставках декоративно-прикладного творчества;</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совместные мероприятия с библиотекой </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вовлечение учащихся в спортивные секции, кружки.</w:t>
            </w:r>
          </w:p>
          <w:p w:rsidR="003F357E" w:rsidRPr="003F357E" w:rsidRDefault="003F357E" w:rsidP="003F357E">
            <w:pPr>
              <w:numPr>
                <w:ilvl w:val="0"/>
                <w:numId w:val="12"/>
              </w:numPr>
              <w:tabs>
                <w:tab w:val="num" w:pos="232"/>
              </w:tabs>
              <w:spacing w:after="0" w:line="240" w:lineRule="auto"/>
              <w:ind w:left="232" w:hanging="18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Проведение классных часов «Культура общения», «Часы дружбы»</w:t>
            </w:r>
          </w:p>
        </w:tc>
      </w:tr>
    </w:tbl>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bookmarkStart w:id="42" w:name="_Toc341547643"/>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r w:rsidRPr="003F357E">
        <w:rPr>
          <w:rFonts w:ascii="Times New Roman" w:eastAsia="Times New Roman" w:hAnsi="Times New Roman" w:cs="Times New Roman"/>
          <w:b/>
          <w:sz w:val="26"/>
          <w:szCs w:val="26"/>
          <w:lang w:eastAsia="ru-RU"/>
        </w:rPr>
        <w:lastRenderedPageBreak/>
        <w:t>Совместная педагогическая деятельность семьи и гимназии:</w:t>
      </w:r>
      <w:bookmarkEnd w:id="42"/>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в коллективно-творческих делах;</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совместные проекты;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привлечение родителей к подготовке и проведению праздников, мероприятий;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организация и проведение семейных встреч, конкурсов и викторин;</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организация экскурсий </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совместные посещения с родителями театров, музеев;</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участие родителей в конкурсах, акциях, проводимых в гимназии.</w:t>
      </w:r>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bookmarkStart w:id="43" w:name="_Toc341547644"/>
      <w:r w:rsidRPr="003F357E">
        <w:rPr>
          <w:rFonts w:ascii="Times New Roman" w:eastAsia="Times New Roman" w:hAnsi="Times New Roman" w:cs="Times New Roman"/>
          <w:b/>
          <w:sz w:val="26"/>
          <w:szCs w:val="26"/>
          <w:lang w:eastAsia="ru-RU"/>
        </w:rPr>
        <w:t>Пути реализации модуля «Я и культура»</w:t>
      </w:r>
      <w:bookmarkEnd w:id="43"/>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r w:rsidRPr="003F357E">
        <w:rPr>
          <w:rFonts w:ascii="Times New Roman" w:eastAsia="Times New Roman" w:hAnsi="Times New Roman" w:cs="Times New Roman"/>
          <w:noProof/>
          <w:sz w:val="26"/>
          <w:szCs w:val="26"/>
          <w:lang w:eastAsia="ru-RU"/>
        </w:rPr>
        <mc:AlternateContent>
          <mc:Choice Requires="wpg">
            <w:drawing>
              <wp:inline distT="0" distB="0" distL="0" distR="0" wp14:anchorId="6A329F7D" wp14:editId="331D6091">
                <wp:extent cx="6510020" cy="3438525"/>
                <wp:effectExtent l="0" t="0" r="24130" b="28575"/>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3438525"/>
                          <a:chOff x="898" y="1427"/>
                          <a:chExt cx="9415" cy="4600"/>
                        </a:xfrm>
                      </wpg:grpSpPr>
                      <wps:wsp>
                        <wps:cNvPr id="29" name="AutoShape 3"/>
                        <wps:cNvSpPr>
                          <a:spLocks noChangeArrowheads="1"/>
                        </wps:cNvSpPr>
                        <wps:spPr bwMode="auto">
                          <a:xfrm>
                            <a:off x="4271" y="2687"/>
                            <a:ext cx="2754" cy="1066"/>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культура»</w:t>
                              </w:r>
                            </w:p>
                          </w:txbxContent>
                        </wps:txbx>
                        <wps:bodyPr rot="0" vert="horz" wrap="square" lIns="91440" tIns="45720" rIns="91440" bIns="45720" anchor="t" anchorCtr="0" upright="1">
                          <a:noAutofit/>
                        </wps:bodyPr>
                      </wps:wsp>
                      <wps:wsp>
                        <wps:cNvPr id="30" name="AutoShape 4"/>
                        <wps:cNvSpPr>
                          <a:spLocks noChangeArrowheads="1"/>
                        </wps:cNvSpPr>
                        <wps:spPr bwMode="auto">
                          <a:xfrm>
                            <a:off x="8027" y="3588"/>
                            <a:ext cx="2286" cy="699"/>
                          </a:xfrm>
                          <a:prstGeom prst="roundRect">
                            <a:avLst>
                              <a:gd name="adj" fmla="val 16667"/>
                            </a:avLst>
                          </a:prstGeom>
                          <a:solidFill>
                            <a:srgbClr val="C6D9F1"/>
                          </a:solidFill>
                          <a:ln w="9525">
                            <a:solidFill>
                              <a:srgbClr val="000000"/>
                            </a:solidFill>
                            <a:round/>
                            <a:headEnd/>
                            <a:tailEnd/>
                          </a:ln>
                        </wps:spPr>
                        <wps:txbx>
                          <w:txbxContent>
                            <w:p w:rsidR="00B35534" w:rsidRDefault="00B35534" w:rsidP="003F357E">
                              <w:pPr>
                                <w:jc w:val="center"/>
                              </w:pPr>
                              <w:r>
                                <w:t xml:space="preserve">Участие в </w:t>
                              </w:r>
                              <w:proofErr w:type="spellStart"/>
                              <w:r>
                                <w:t>творч</w:t>
                              </w:r>
                              <w:proofErr w:type="spellEnd"/>
                              <w:r>
                                <w:t>. конкурсах</w:t>
                              </w:r>
                            </w:p>
                          </w:txbxContent>
                        </wps:txbx>
                        <wps:bodyPr rot="0" vert="horz" wrap="square" lIns="91440" tIns="45720" rIns="91440" bIns="45720" anchor="t" anchorCtr="0" upright="1">
                          <a:noAutofit/>
                        </wps:bodyPr>
                      </wps:wsp>
                      <wps:wsp>
                        <wps:cNvPr id="31" name="AutoShape 5"/>
                        <wps:cNvSpPr>
                          <a:spLocks noChangeArrowheads="1"/>
                        </wps:cNvSpPr>
                        <wps:spPr bwMode="auto">
                          <a:xfrm>
                            <a:off x="898" y="3607"/>
                            <a:ext cx="2235" cy="680"/>
                          </a:xfrm>
                          <a:prstGeom prst="roundRect">
                            <a:avLst>
                              <a:gd name="adj" fmla="val 16667"/>
                            </a:avLst>
                          </a:prstGeom>
                          <a:solidFill>
                            <a:srgbClr val="FFFFCC"/>
                          </a:solidFill>
                          <a:ln w="9525">
                            <a:solidFill>
                              <a:srgbClr val="000000"/>
                            </a:solidFill>
                            <a:round/>
                            <a:headEnd/>
                            <a:tailEnd/>
                          </a:ln>
                        </wps:spPr>
                        <wps:txbx>
                          <w:txbxContent>
                            <w:p w:rsidR="00B35534" w:rsidRDefault="00B35534" w:rsidP="003F357E">
                              <w:pPr>
                                <w:jc w:val="center"/>
                              </w:pPr>
                              <w:r>
                                <w:t xml:space="preserve">Организованная </w:t>
                              </w:r>
                            </w:p>
                            <w:p w:rsidR="00B35534" w:rsidRDefault="00B35534" w:rsidP="003F357E">
                              <w:pPr>
                                <w:jc w:val="center"/>
                              </w:pPr>
                              <w:r>
                                <w:t>система КТД</w:t>
                              </w:r>
                            </w:p>
                            <w:p w:rsidR="00B35534" w:rsidRDefault="00B35534" w:rsidP="003F357E">
                              <w:pPr>
                                <w:jc w:val="center"/>
                                <w:rPr>
                                  <w:sz w:val="20"/>
                                  <w:szCs w:val="20"/>
                                </w:rPr>
                              </w:pPr>
                            </w:p>
                          </w:txbxContent>
                        </wps:txbx>
                        <wps:bodyPr rot="0" vert="horz" wrap="square" lIns="91440" tIns="45720" rIns="91440" bIns="45720" anchor="t" anchorCtr="0" upright="1">
                          <a:noAutofit/>
                        </wps:bodyPr>
                      </wps:wsp>
                      <wps:wsp>
                        <wps:cNvPr id="32" name="AutoShape 6"/>
                        <wps:cNvSpPr>
                          <a:spLocks noChangeArrowheads="1"/>
                        </wps:cNvSpPr>
                        <wps:spPr bwMode="auto">
                          <a:xfrm>
                            <a:off x="2482" y="1427"/>
                            <a:ext cx="3098" cy="1114"/>
                          </a:xfrm>
                          <a:prstGeom prst="roundRect">
                            <a:avLst>
                              <a:gd name="adj" fmla="val 16667"/>
                            </a:avLst>
                          </a:prstGeom>
                          <a:solidFill>
                            <a:srgbClr val="F2DBDB"/>
                          </a:solidFill>
                          <a:ln w="9525">
                            <a:solidFill>
                              <a:srgbClr val="000000"/>
                            </a:solidFill>
                            <a:round/>
                            <a:headEnd/>
                            <a:tailEnd/>
                          </a:ln>
                        </wps:spPr>
                        <wps:txbx>
                          <w:txbxContent>
                            <w:p w:rsidR="00B35534" w:rsidRDefault="00B35534" w:rsidP="003F357E">
                              <w:pPr>
                                <w:jc w:val="center"/>
                                <w:rPr>
                                  <w:sz w:val="24"/>
                                </w:rPr>
                              </w:pPr>
                              <w:r>
                                <w:rPr>
                                  <w:sz w:val="24"/>
                                </w:rPr>
                                <w:t xml:space="preserve">Включение воспитательных задач в урочную деятельность (МХК, </w:t>
                              </w:r>
                              <w:proofErr w:type="gramStart"/>
                              <w:r>
                                <w:rPr>
                                  <w:sz w:val="24"/>
                                </w:rPr>
                                <w:t>ИЗО</w:t>
                              </w:r>
                              <w:proofErr w:type="gramEnd"/>
                              <w:r>
                                <w:rPr>
                                  <w:sz w:val="24"/>
                                </w:rPr>
                                <w:t>, музыки)</w:t>
                              </w:r>
                            </w:p>
                            <w:p w:rsidR="00B35534" w:rsidRDefault="00B35534" w:rsidP="003F357E">
                              <w:pPr>
                                <w:jc w:val="center"/>
                                <w:rPr>
                                  <w:sz w:val="20"/>
                                  <w:szCs w:val="20"/>
                                </w:rPr>
                              </w:pPr>
                            </w:p>
                          </w:txbxContent>
                        </wps:txbx>
                        <wps:bodyPr rot="0" vert="horz" wrap="square" lIns="91440" tIns="45720" rIns="91440" bIns="45720" anchor="t" anchorCtr="0" upright="1">
                          <a:noAutofit/>
                        </wps:bodyPr>
                      </wps:wsp>
                      <wps:wsp>
                        <wps:cNvPr id="33" name="AutoShape 7"/>
                        <wps:cNvSpPr>
                          <a:spLocks noChangeArrowheads="1"/>
                        </wps:cNvSpPr>
                        <wps:spPr bwMode="auto">
                          <a:xfrm>
                            <a:off x="5760" y="4382"/>
                            <a:ext cx="2885" cy="1090"/>
                          </a:xfrm>
                          <a:prstGeom prst="roundRect">
                            <a:avLst>
                              <a:gd name="adj" fmla="val 16667"/>
                            </a:avLst>
                          </a:prstGeom>
                          <a:solidFill>
                            <a:srgbClr val="CCFFCC"/>
                          </a:solidFill>
                          <a:ln w="9525">
                            <a:solidFill>
                              <a:srgbClr val="000000"/>
                            </a:solidFill>
                            <a:round/>
                            <a:headEnd/>
                            <a:tailEnd/>
                          </a:ln>
                        </wps:spPr>
                        <wps:txbx>
                          <w:txbxContent>
                            <w:p w:rsidR="00B35534" w:rsidRDefault="00B35534" w:rsidP="003F357E">
                              <w:pPr>
                                <w:jc w:val="center"/>
                              </w:pPr>
                              <w:r>
                                <w:t>Организация и</w:t>
                              </w:r>
                            </w:p>
                            <w:p w:rsidR="00B35534" w:rsidRDefault="00B35534" w:rsidP="003F357E">
                              <w:pPr>
                                <w:jc w:val="center"/>
                                <w:rPr>
                                  <w:sz w:val="20"/>
                                  <w:szCs w:val="20"/>
                                </w:rPr>
                              </w:pPr>
                              <w:r>
                                <w:t>проведение экскурсий</w:t>
                              </w:r>
                              <w:r>
                                <w:rPr>
                                  <w:sz w:val="20"/>
                                  <w:szCs w:val="20"/>
                                </w:rPr>
                                <w:t xml:space="preserve"> </w:t>
                              </w:r>
                            </w:p>
                            <w:p w:rsidR="00B35534" w:rsidRDefault="00B35534" w:rsidP="003F357E"/>
                          </w:txbxContent>
                        </wps:txbx>
                        <wps:bodyPr rot="0" vert="horz" wrap="square" lIns="91440" tIns="45720" rIns="91440" bIns="45720" anchor="t" anchorCtr="0" upright="1">
                          <a:noAutofit/>
                        </wps:bodyPr>
                      </wps:wsp>
                      <wps:wsp>
                        <wps:cNvPr id="34" name="AutoShape 8"/>
                        <wps:cNvSpPr>
                          <a:spLocks noChangeArrowheads="1"/>
                        </wps:cNvSpPr>
                        <wps:spPr bwMode="auto">
                          <a:xfrm>
                            <a:off x="6245" y="1608"/>
                            <a:ext cx="2489" cy="933"/>
                          </a:xfrm>
                          <a:prstGeom prst="roundRect">
                            <a:avLst>
                              <a:gd name="adj" fmla="val 16667"/>
                            </a:avLst>
                          </a:prstGeom>
                          <a:solidFill>
                            <a:srgbClr val="EAF1DD"/>
                          </a:solidFill>
                          <a:ln w="9525">
                            <a:solidFill>
                              <a:srgbClr val="000000"/>
                            </a:solidFill>
                            <a:round/>
                            <a:headEnd/>
                            <a:tailEnd/>
                          </a:ln>
                        </wps:spPr>
                        <wps:txbx>
                          <w:txbxContent>
                            <w:p w:rsidR="00B35534" w:rsidRDefault="00B35534" w:rsidP="003F357E">
                              <w:r>
                                <w:t>Выставки декор</w:t>
                              </w:r>
                              <w:proofErr w:type="gramStart"/>
                              <w:r>
                                <w:t>.-</w:t>
                              </w:r>
                              <w:proofErr w:type="gramEnd"/>
                              <w:r>
                                <w:t>прикладного творчества</w:t>
                              </w:r>
                            </w:p>
                          </w:txbxContent>
                        </wps:txbx>
                        <wps:bodyPr rot="0" vert="horz" wrap="square" lIns="91440" tIns="45720" rIns="91440" bIns="45720" anchor="t" anchorCtr="0" upright="1">
                          <a:noAutofit/>
                        </wps:bodyPr>
                      </wps:wsp>
                      <wps:wsp>
                        <wps:cNvPr id="35" name="AutoShape 9"/>
                        <wps:cNvSpPr>
                          <a:spLocks noChangeArrowheads="1"/>
                        </wps:cNvSpPr>
                        <wps:spPr bwMode="auto">
                          <a:xfrm>
                            <a:off x="7918" y="2607"/>
                            <a:ext cx="2304" cy="680"/>
                          </a:xfrm>
                          <a:prstGeom prst="roundRect">
                            <a:avLst>
                              <a:gd name="adj" fmla="val 16667"/>
                            </a:avLst>
                          </a:prstGeom>
                          <a:solidFill>
                            <a:srgbClr val="FBD4B4"/>
                          </a:solidFill>
                          <a:ln w="9525">
                            <a:solidFill>
                              <a:srgbClr val="000000"/>
                            </a:solidFill>
                            <a:round/>
                            <a:headEnd/>
                            <a:tailEnd/>
                          </a:ln>
                        </wps:spPr>
                        <wps:txbx>
                          <w:txbxContent>
                            <w:p w:rsidR="00B35534" w:rsidRDefault="00B35534" w:rsidP="003F357E">
                              <w:pPr>
                                <w:jc w:val="center"/>
                              </w:pPr>
                              <w:r>
                                <w:t>Работа детских кружков</w:t>
                              </w:r>
                            </w:p>
                            <w:p w:rsidR="00B35534" w:rsidRDefault="00B35534" w:rsidP="003F357E">
                              <w:pPr>
                                <w:jc w:val="center"/>
                                <w:rPr>
                                  <w:sz w:val="20"/>
                                  <w:szCs w:val="20"/>
                                </w:rPr>
                              </w:pPr>
                            </w:p>
                          </w:txbxContent>
                        </wps:txbx>
                        <wps:bodyPr rot="0" vert="horz" wrap="square" lIns="91440" tIns="45720" rIns="91440" bIns="45720" anchor="t" anchorCtr="0" upright="1">
                          <a:noAutofit/>
                        </wps:bodyPr>
                      </wps:wsp>
                      <wps:wsp>
                        <wps:cNvPr id="72" name="AutoShape 10"/>
                        <wps:cNvSpPr>
                          <a:spLocks noChangeArrowheads="1"/>
                        </wps:cNvSpPr>
                        <wps:spPr bwMode="auto">
                          <a:xfrm>
                            <a:off x="2592" y="4382"/>
                            <a:ext cx="2448" cy="1645"/>
                          </a:xfrm>
                          <a:prstGeom prst="roundRect">
                            <a:avLst>
                              <a:gd name="adj" fmla="val 16667"/>
                            </a:avLst>
                          </a:prstGeom>
                          <a:solidFill>
                            <a:srgbClr val="CCC0D9"/>
                          </a:solidFill>
                          <a:ln w="9525">
                            <a:solidFill>
                              <a:srgbClr val="000000"/>
                            </a:solidFill>
                            <a:round/>
                            <a:headEnd/>
                            <a:tailEnd/>
                          </a:ln>
                        </wps:spPr>
                        <wps:txbx>
                          <w:txbxContent>
                            <w:p w:rsidR="00B35534" w:rsidRDefault="00B35534" w:rsidP="003F357E">
                              <w:pPr>
                                <w:jc w:val="center"/>
                              </w:pPr>
                              <w:r>
                                <w:t>Сотрудничество с учреждениями культуры,  учреждениями дополнительного образования</w:t>
                              </w:r>
                            </w:p>
                          </w:txbxContent>
                        </wps:txbx>
                        <wps:bodyPr rot="0" vert="horz" wrap="square" lIns="91440" tIns="45720" rIns="91440" bIns="45720" anchor="t" anchorCtr="0" upright="1">
                          <a:noAutofit/>
                        </wps:bodyPr>
                      </wps:wsp>
                      <wps:wsp>
                        <wps:cNvPr id="73" name="AutoShape 11"/>
                        <wps:cNvSpPr>
                          <a:spLocks noChangeArrowheads="1"/>
                        </wps:cNvSpPr>
                        <wps:spPr bwMode="auto">
                          <a:xfrm>
                            <a:off x="900" y="2687"/>
                            <a:ext cx="2298" cy="680"/>
                          </a:xfrm>
                          <a:prstGeom prst="roundRect">
                            <a:avLst>
                              <a:gd name="adj" fmla="val 16667"/>
                            </a:avLst>
                          </a:prstGeom>
                          <a:solidFill>
                            <a:srgbClr val="CCFFFF"/>
                          </a:solidFill>
                          <a:ln w="9525">
                            <a:solidFill>
                              <a:srgbClr val="000000"/>
                            </a:solidFill>
                            <a:round/>
                            <a:headEnd/>
                            <a:tailEnd/>
                          </a:ln>
                        </wps:spPr>
                        <wps:txbx>
                          <w:txbxContent>
                            <w:p w:rsidR="00B35534" w:rsidRDefault="00B35534" w:rsidP="003F357E">
                              <w:pPr>
                                <w:jc w:val="center"/>
                              </w:pPr>
                              <w:r>
                                <w:t>Работа библиотеки школы</w:t>
                              </w:r>
                            </w:p>
                          </w:txbxContent>
                        </wps:txbx>
                        <wps:bodyPr rot="0" vert="horz" wrap="square" lIns="91440" tIns="45720" rIns="91440" bIns="45720" anchor="t" anchorCtr="0" upright="1">
                          <a:noAutofit/>
                        </wps:bodyPr>
                      </wps:wsp>
                      <wps:wsp>
                        <wps:cNvPr id="74" name="AutoShape 12"/>
                        <wps:cNvCnPr>
                          <a:cxnSpLocks noChangeShapeType="1"/>
                        </wps:cNvCnPr>
                        <wps:spPr bwMode="auto">
                          <a:xfrm>
                            <a:off x="5580" y="1751"/>
                            <a:ext cx="665" cy="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3"/>
                        <wps:cNvCnPr>
                          <a:cxnSpLocks noChangeShapeType="1"/>
                        </wps:cNvCnPr>
                        <wps:spPr bwMode="auto">
                          <a:xfrm flipH="1">
                            <a:off x="1620" y="1770"/>
                            <a:ext cx="862"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4"/>
                        <wps:cNvCnPr>
                          <a:cxnSpLocks noChangeShapeType="1"/>
                        </wps:cNvCnPr>
                        <wps:spPr bwMode="auto">
                          <a:xfrm>
                            <a:off x="1445" y="3287"/>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5"/>
                        <wps:cNvCnPr>
                          <a:cxnSpLocks noChangeShapeType="1"/>
                        </wps:cNvCnPr>
                        <wps:spPr bwMode="auto">
                          <a:xfrm>
                            <a:off x="1515" y="4287"/>
                            <a:ext cx="1005"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6"/>
                        <wps:cNvCnPr>
                          <a:cxnSpLocks noChangeShapeType="1"/>
                        </wps:cNvCnPr>
                        <wps:spPr bwMode="auto">
                          <a:xfrm>
                            <a:off x="5040" y="4991"/>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7"/>
                        <wps:cNvCnPr>
                          <a:cxnSpLocks noChangeShapeType="1"/>
                        </wps:cNvCnPr>
                        <wps:spPr bwMode="auto">
                          <a:xfrm>
                            <a:off x="8734" y="1781"/>
                            <a:ext cx="90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8"/>
                        <wps:cNvCnPr>
                          <a:cxnSpLocks noChangeShapeType="1"/>
                        </wps:cNvCnPr>
                        <wps:spPr bwMode="auto">
                          <a:xfrm>
                            <a:off x="9636" y="3287"/>
                            <a:ext cx="0"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9"/>
                        <wps:cNvCnPr>
                          <a:cxnSpLocks noChangeShapeType="1"/>
                        </wps:cNvCnPr>
                        <wps:spPr bwMode="auto">
                          <a:xfrm flipH="1">
                            <a:off x="8668" y="4287"/>
                            <a:ext cx="968"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8" o:spid="_x0000_s1117" style="width:512.6pt;height:270.75pt;mso-position-horizontal-relative:char;mso-position-vertical-relative:line" coordorigin="898,1427" coordsize="9415,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">
                <v:roundrect id="AutoShape 3" o:spid="_x0000_s1118" style="position:absolute;left:4271;top:2687;width:2754;height:10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VOsQA&#10;AADbAAAADwAAAGRycy9kb3ducmV2LnhtbESP3WoCMRSE7wXfIRyhd5qtRbGrUbRQ1N6I2gc4bk73&#10;x83Jsonu6tM3guDlMDPfMLNFa0pxpdrllhW8DyIQxInVOacKfo/f/QkI55E1lpZJwY0cLObdzgxj&#10;bRve0/XgUxEg7GJUkHlfxVK6JCODbmAr4uD92dqgD7JOpa6xCXBTymEUjaXBnMNChhV9ZZScDxej&#10;YPfR/Mj15q6LUVGcVlsaXc7HSqm3XrucgvDU+lf42d5oBcNP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FTrEAAAA2wAAAA8AAAAAAAAAAAAAAAAAmAIAAGRycy9k&#10;b3ducmV2LnhtbFBLBQYAAAAABAAEAPUAAACJAwAAAAA=&#10;" fillcolor="#f9f" strokecolor="#f2f2f2" strokeweight="3pt">
                  <v:shadow on="t" color="#622423" opacity=".5" offset="1pt"/>
                  <v:textbox>
                    <w:txbxContent>
                      <w:p w:rsidR="00B35534" w:rsidRDefault="00B35534" w:rsidP="003F357E">
                        <w:pPr>
                          <w:jc w:val="center"/>
                          <w:rPr>
                            <w:b/>
                          </w:rPr>
                        </w:pPr>
                        <w:r>
                          <w:rPr>
                            <w:b/>
                          </w:rPr>
                          <w:t xml:space="preserve">Модуль </w:t>
                        </w:r>
                      </w:p>
                      <w:p w:rsidR="00B35534" w:rsidRDefault="00B35534" w:rsidP="003F357E">
                        <w:pPr>
                          <w:jc w:val="center"/>
                          <w:rPr>
                            <w:b/>
                          </w:rPr>
                        </w:pPr>
                        <w:r>
                          <w:rPr>
                            <w:b/>
                          </w:rPr>
                          <w:t>«Я и культура»</w:t>
                        </w:r>
                      </w:p>
                    </w:txbxContent>
                  </v:textbox>
                </v:roundrect>
                <v:roundrect id="AutoShape 4" o:spid="_x0000_s1119" style="position:absolute;left:8027;top:3588;width:2286;height: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ggMIA&#10;AADbAAAADwAAAGRycy9kb3ducmV2LnhtbERPz2vCMBS+D/wfwhN2GZquwyLVKDIQ5naaLXh9NM+m&#10;2ryUJtq6v345DHb8+H6vt6NtxZ163zhW8DpPQBBXTjdcKyiL/WwJwgdkja1jUvAgD9vN5GmNuXYD&#10;f9P9GGoRQ9jnqMCE0OVS+sqQRT93HXHkzq63GCLsa6l7HGK4bWWaJJm02HBsMNjRu6HqerxZBbev&#10;9GcRspd9eSrIlO3n4VJfF0o9T8fdCkSgMfyL/9wfWsFbXB+/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iCAwgAAANsAAAAPAAAAAAAAAAAAAAAAAJgCAABkcnMvZG93&#10;bnJldi54bWxQSwUGAAAAAAQABAD1AAAAhwMAAAAA&#10;" fillcolor="#c6d9f1">
                  <v:textbox>
                    <w:txbxContent>
                      <w:p w:rsidR="00B35534" w:rsidRDefault="00B35534" w:rsidP="003F357E">
                        <w:pPr>
                          <w:jc w:val="center"/>
                        </w:pPr>
                        <w:r>
                          <w:t xml:space="preserve">Участие в </w:t>
                        </w:r>
                        <w:proofErr w:type="spellStart"/>
                        <w:r>
                          <w:t>творч</w:t>
                        </w:r>
                        <w:proofErr w:type="spellEnd"/>
                        <w:r>
                          <w:t>. конкурсах</w:t>
                        </w:r>
                      </w:p>
                    </w:txbxContent>
                  </v:textbox>
                </v:roundrect>
                <v:roundrect id="AutoShape 5" o:spid="_x0000_s1120" style="position:absolute;left:898;top:3607;width:223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h8EA&#10;AADbAAAADwAAAGRycy9kb3ducmV2LnhtbESPS2sCMRSF9wX/Q7iCu5oZBamjUVQoFLrxhetLcp0Z&#10;nNyMSUan/74pCF0ezuPjLNe9bcSDfKgdK8jHGQhi7UzNpYLz6fP9A0SIyAYbx6TghwKsV4O3JRbG&#10;PflAj2MsRRrhUKCCKsa2kDLoiiyGsWuJk3d13mJM0pfSeHymcdvISZbNpMWaE6HClnYV6duxs4nb&#10;Te5z/x22ujzlel93Gz+77JUaDfvNAkSkPv6HX+0vo2Caw9+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1MIfBAAAA2wAAAA8AAAAAAAAAAAAAAAAAmAIAAGRycy9kb3du&#10;cmV2LnhtbFBLBQYAAAAABAAEAPUAAACGAwAAAAA=&#10;" fillcolor="#ffc">
                  <v:textbox>
                    <w:txbxContent>
                      <w:p w:rsidR="00B35534" w:rsidRDefault="00B35534" w:rsidP="003F357E">
                        <w:pPr>
                          <w:jc w:val="center"/>
                        </w:pPr>
                        <w:r>
                          <w:t xml:space="preserve">Организованная </w:t>
                        </w:r>
                      </w:p>
                      <w:p w:rsidR="00B35534" w:rsidRDefault="00B35534" w:rsidP="003F357E">
                        <w:pPr>
                          <w:jc w:val="center"/>
                        </w:pPr>
                        <w:r>
                          <w:t>система КТД</w:t>
                        </w:r>
                      </w:p>
                      <w:p w:rsidR="00B35534" w:rsidRDefault="00B35534" w:rsidP="003F357E">
                        <w:pPr>
                          <w:jc w:val="center"/>
                          <w:rPr>
                            <w:sz w:val="20"/>
                            <w:szCs w:val="20"/>
                          </w:rPr>
                        </w:pPr>
                      </w:p>
                    </w:txbxContent>
                  </v:textbox>
                </v:roundrect>
                <v:roundrect id="AutoShape 6" o:spid="_x0000_s1121" style="position:absolute;left:2482;top:1427;width:309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yRsUA&#10;AADbAAAADwAAAGRycy9kb3ducmV2LnhtbESPQWvCQBSE74X+h+UVeqsbrahEVyktYg9CMRG9PrLP&#10;TTT7NmS3Sfrv3UKhx2FmvmFWm8HWoqPWV44VjEcJCOLC6YqNgmO+fVmA8AFZY+2YFPyQh8368WGF&#10;qXY9H6jLghERwj5FBWUITSqlL0qy6EeuIY7exbUWQ5StkbrFPsJtLSdJMpMWK44LJTb0XlJxy76t&#10;gtlivtudbf6VnIy5+v3HtNm6qVLPT8PbEkSgIfyH/9qfWsHrBH6/x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JGxQAAANsAAAAPAAAAAAAAAAAAAAAAAJgCAABkcnMv&#10;ZG93bnJldi54bWxQSwUGAAAAAAQABAD1AAAAigMAAAAA&#10;" fillcolor="#f2dbdb">
                  <v:textbox>
                    <w:txbxContent>
                      <w:p w:rsidR="00B35534" w:rsidRDefault="00B35534" w:rsidP="003F357E">
                        <w:pPr>
                          <w:jc w:val="center"/>
                          <w:rPr>
                            <w:sz w:val="24"/>
                          </w:rPr>
                        </w:pPr>
                        <w:r>
                          <w:rPr>
                            <w:sz w:val="24"/>
                          </w:rPr>
                          <w:t xml:space="preserve">Включение воспитательных задач в урочную деятельность (МХК, </w:t>
                        </w:r>
                        <w:proofErr w:type="gramStart"/>
                        <w:r>
                          <w:rPr>
                            <w:sz w:val="24"/>
                          </w:rPr>
                          <w:t>ИЗО</w:t>
                        </w:r>
                        <w:proofErr w:type="gramEnd"/>
                        <w:r>
                          <w:rPr>
                            <w:sz w:val="24"/>
                          </w:rPr>
                          <w:t>, музыки)</w:t>
                        </w:r>
                      </w:p>
                      <w:p w:rsidR="00B35534" w:rsidRDefault="00B35534" w:rsidP="003F357E">
                        <w:pPr>
                          <w:jc w:val="center"/>
                          <w:rPr>
                            <w:sz w:val="20"/>
                            <w:szCs w:val="20"/>
                          </w:rPr>
                        </w:pPr>
                      </w:p>
                    </w:txbxContent>
                  </v:textbox>
                </v:roundrect>
                <v:roundrect id="AutoShape 7" o:spid="_x0000_s1122" style="position:absolute;left:5760;top:4382;width:2885;height:1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Ae8IA&#10;AADbAAAADwAAAGRycy9kb3ducmV2LnhtbESPQWvCQBSE7wX/w/IK3uqmCkWjqxShkKtW1ONL9jUJ&#10;Zt+G7GuM/nq3UPA4zMw3zGozuEb11IXas4H3SQKKuPC25tLA4fvrbQ4qCLLFxjMZuFGAzXr0ssLU&#10;+ivvqN9LqSKEQ4oGKpE21ToUFTkME98SR+/Hdw4lyq7UtsNrhLtGT5PkQzusOS5U2NK2ouKy/3UG&#10;LjtZFHI+HTLdZzq3x/w+PebGjF+HzyUooUGe4f92Zg3MZvD3Jf4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kB7wgAAANsAAAAPAAAAAAAAAAAAAAAAAJgCAABkcnMvZG93&#10;bnJldi54bWxQSwUGAAAAAAQABAD1AAAAhwMAAAAA&#10;" fillcolor="#cfc">
                  <v:textbox>
                    <w:txbxContent>
                      <w:p w:rsidR="00B35534" w:rsidRDefault="00B35534" w:rsidP="003F357E">
                        <w:pPr>
                          <w:jc w:val="center"/>
                        </w:pPr>
                        <w:r>
                          <w:t>Организация и</w:t>
                        </w:r>
                      </w:p>
                      <w:p w:rsidR="00B35534" w:rsidRDefault="00B35534" w:rsidP="003F357E">
                        <w:pPr>
                          <w:jc w:val="center"/>
                          <w:rPr>
                            <w:sz w:val="20"/>
                            <w:szCs w:val="20"/>
                          </w:rPr>
                        </w:pPr>
                        <w:r>
                          <w:t>проведение экскурсий</w:t>
                        </w:r>
                        <w:r>
                          <w:rPr>
                            <w:sz w:val="20"/>
                            <w:szCs w:val="20"/>
                          </w:rPr>
                          <w:t xml:space="preserve"> </w:t>
                        </w:r>
                      </w:p>
                      <w:p w:rsidR="00B35534" w:rsidRDefault="00B35534" w:rsidP="003F357E"/>
                    </w:txbxContent>
                  </v:textbox>
                </v:roundrect>
                <v:roundrect id="AutoShape 8" o:spid="_x0000_s1123" style="position:absolute;left:6245;top:1608;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Z2sIA&#10;AADbAAAADwAAAGRycy9kb3ducmV2LnhtbESPQYvCMBSE74L/ITxhb5rurojUprIIC8JetBbE26N5&#10;ttXmpTZZrf/eCILHYWa+YZJlbxpxpc7VlhV8TiIQxIXVNZcK8t3veA7CeWSNjWVScCcHy3Q4SDDW&#10;9sZbuma+FAHCLkYFlfdtLKUrKjLoJrYlDt7RdgZ9kF0pdYe3ADeN/IqimTRYc1iosKVVRcU5+zcK&#10;LrxaH+iy3/Of3hzaU5Hl7pgp9THqfxYgPPX+HX6111rB9xS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RnawgAAANsAAAAPAAAAAAAAAAAAAAAAAJgCAABkcnMvZG93&#10;bnJldi54bWxQSwUGAAAAAAQABAD1AAAAhwMAAAAA&#10;" fillcolor="#eaf1dd">
                  <v:textbox>
                    <w:txbxContent>
                      <w:p w:rsidR="00B35534" w:rsidRDefault="00B35534" w:rsidP="003F357E">
                        <w:r>
                          <w:t>Выставки декор</w:t>
                        </w:r>
                        <w:proofErr w:type="gramStart"/>
                        <w:r>
                          <w:t>.-</w:t>
                        </w:r>
                        <w:proofErr w:type="gramEnd"/>
                        <w:r>
                          <w:t>прикладного творчества</w:t>
                        </w:r>
                      </w:p>
                    </w:txbxContent>
                  </v:textbox>
                </v:roundrect>
                <v:roundrect id="AutoShape 9" o:spid="_x0000_s1124" style="position:absolute;left:7918;top:2607;width:230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kPsUA&#10;AADbAAAADwAAAGRycy9kb3ducmV2LnhtbESPQWsCMRSE7wX/Q3iCl1KzKpV2axRbFUQ8tCo9Pzav&#10;m8XNy5JE3f33plDocZiZb5jZorW1uJIPlWMFo2EGgrhwuuJSwem4eXoBESKyxtoxKegowGLee5hh&#10;rt2Nv+h6iKVIEA45KjAxNrmUoTBkMQxdQ5y8H+ctxiR9KbXHW4LbWo6zbCotVpwWDDb0Yag4Hy5W&#10;wfHkN+v9ard9Hz1+6tfKfMuuGys16LfLNxCR2vgf/mtvtYLJM/x+S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6Q+xQAAANsAAAAPAAAAAAAAAAAAAAAAAJgCAABkcnMv&#10;ZG93bnJldi54bWxQSwUGAAAAAAQABAD1AAAAigMAAAAA&#10;" fillcolor="#fbd4b4">
                  <v:textbox>
                    <w:txbxContent>
                      <w:p w:rsidR="00B35534" w:rsidRDefault="00B35534" w:rsidP="003F357E">
                        <w:pPr>
                          <w:jc w:val="center"/>
                        </w:pPr>
                        <w:r>
                          <w:t>Работа детских кружков</w:t>
                        </w:r>
                      </w:p>
                      <w:p w:rsidR="00B35534" w:rsidRDefault="00B35534" w:rsidP="003F357E">
                        <w:pPr>
                          <w:jc w:val="center"/>
                          <w:rPr>
                            <w:sz w:val="20"/>
                            <w:szCs w:val="20"/>
                          </w:rPr>
                        </w:pPr>
                      </w:p>
                    </w:txbxContent>
                  </v:textbox>
                </v:roundrect>
                <v:roundrect id="AutoShape 10" o:spid="_x0000_s1125" style="position:absolute;left:2592;top:4382;width:2448;height: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rscA&#10;AADbAAAADwAAAGRycy9kb3ducmV2LnhtbESPT2vCQBTE7wW/w/IEL6VumlJbo6sUpSihF/9Q8PbI&#10;PpNo9m3Irib66buFQo/DzPyGmc47U4krNa60rOB5GIEgzqwuOVew330+vYNwHlljZZkU3MjBfNZ7&#10;mGKibcsbum59LgKEXYIKCu/rREqXFWTQDW1NHLyjbQz6IJtc6gbbADeVjKNoJA2WHBYKrGlRUHbe&#10;XoyC1/FjeqflblG/fH+t9pdD2sanVKlBv/uYgPDU+f/wX3utFbzF8Psl/A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oq7HAAAA2wAAAA8AAAAAAAAAAAAAAAAAmAIAAGRy&#10;cy9kb3ducmV2LnhtbFBLBQYAAAAABAAEAPUAAACMAwAAAAA=&#10;" fillcolor="#ccc0d9">
                  <v:textbox>
                    <w:txbxContent>
                      <w:p w:rsidR="00B35534" w:rsidRDefault="00B35534" w:rsidP="003F357E">
                        <w:pPr>
                          <w:jc w:val="center"/>
                        </w:pPr>
                        <w:r>
                          <w:t>Сотрудничество с учреждениями культуры,  учреждениями дополнительного образования</w:t>
                        </w:r>
                      </w:p>
                    </w:txbxContent>
                  </v:textbox>
                </v:roundrect>
                <v:roundrect id="AutoShape 11" o:spid="_x0000_s1126" style="position:absolute;left:900;top:2687;width:2298;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4eMYA&#10;AADbAAAADwAAAGRycy9kb3ducmV2LnhtbESP3WrCQBSE7wu+w3KE3tWNClpSVwmtFREUf1rx8pA9&#10;JsHs2ZBdTXz7rlDwcpiZb5jJrDWluFHtCssK+r0IBHFqdcGZgp/D99s7COeRNZaWScGdHMymnZcJ&#10;xto2vKPb3mciQNjFqCD3voqldGlOBl3PVsTBO9vaoA+yzqSusQlwU8pBFI2kwYLDQo4VfeaUXvZX&#10;o+C0Gh7b626zXTfj+fqrOiS/l0Wi1Gu3TT5AeGr9M/zfXmoF4yE8vo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D4eMYAAADbAAAADwAAAAAAAAAAAAAAAACYAgAAZHJz&#10;L2Rvd25yZXYueG1sUEsFBgAAAAAEAAQA9QAAAIsDAAAAAA==&#10;" fillcolor="#cff">
                  <v:textbox>
                    <w:txbxContent>
                      <w:p w:rsidR="00B35534" w:rsidRDefault="00B35534" w:rsidP="003F357E">
                        <w:pPr>
                          <w:jc w:val="center"/>
                        </w:pPr>
                        <w:r>
                          <w:t>Работа библиотеки школы</w:t>
                        </w:r>
                      </w:p>
                    </w:txbxContent>
                  </v:textbox>
                </v:roundrect>
                <v:shape id="AutoShape 12" o:spid="_x0000_s1127" type="#_x0000_t32" style="position:absolute;left:5580;top:1751;width:66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13" o:spid="_x0000_s1128" type="#_x0000_t32" style="position:absolute;left:1620;top:1770;width:862;height:8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14" o:spid="_x0000_s1129" type="#_x0000_t32" style="position:absolute;left:1445;top:3287;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15" o:spid="_x0000_s1130" type="#_x0000_t32" style="position:absolute;left:1515;top:4287;width:1005;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16" o:spid="_x0000_s1131" type="#_x0000_t32" style="position:absolute;left:5040;top:4991;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17" o:spid="_x0000_s1132" type="#_x0000_t32" style="position:absolute;left:8734;top:1781;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8" o:spid="_x0000_s1133" type="#_x0000_t32" style="position:absolute;left:9636;top:3287;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9" o:spid="_x0000_s1134" type="#_x0000_t32" style="position:absolute;left:8668;top:4287;width:968;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w10:anchorlock/>
              </v:group>
            </w:pict>
          </mc:Fallback>
        </mc:AlternateConten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p w:rsidR="003F357E" w:rsidRPr="003F357E" w:rsidRDefault="003F357E" w:rsidP="003F357E">
      <w:pPr>
        <w:spacing w:before="120" w:after="120" w:line="240" w:lineRule="auto"/>
        <w:jc w:val="center"/>
        <w:rPr>
          <w:rFonts w:ascii="Times New Roman" w:eastAsia="Times New Roman" w:hAnsi="Times New Roman" w:cs="Times New Roman"/>
          <w:b/>
          <w:sz w:val="26"/>
          <w:szCs w:val="26"/>
          <w:lang w:eastAsia="ru-RU"/>
        </w:rPr>
      </w:pPr>
      <w:bookmarkStart w:id="44" w:name="_Toc341547645"/>
      <w:r w:rsidRPr="003F357E">
        <w:rPr>
          <w:rFonts w:ascii="Times New Roman" w:eastAsia="Times New Roman" w:hAnsi="Times New Roman" w:cs="Times New Roman"/>
          <w:b/>
          <w:sz w:val="26"/>
          <w:szCs w:val="26"/>
          <w:lang w:eastAsia="ru-RU"/>
        </w:rPr>
        <w:t>Планируемые результаты:</w:t>
      </w:r>
      <w:bookmarkEnd w:id="44"/>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умения видеть красоту в окружающем мире;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умения видеть красоту в поведении, поступках людей;</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знания об эстетических и художественных ценностях отечественной культуры;</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F357E" w:rsidRPr="003F357E" w:rsidRDefault="003F357E" w:rsidP="003F357E">
      <w:pPr>
        <w:numPr>
          <w:ilvl w:val="0"/>
          <w:numId w:val="11"/>
        </w:numPr>
        <w:spacing w:after="0" w:line="240" w:lineRule="auto"/>
        <w:ind w:left="360"/>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мотивация к реализации эстетических ценностей в пространстве образовательного учреждения и семьи.</w:t>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ind w:firstLine="540"/>
        <w:jc w:val="both"/>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sz w:val="26"/>
          <w:szCs w:val="26"/>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3F357E">
        <w:rPr>
          <w:rFonts w:ascii="Times New Roman" w:eastAsia="Times New Roman" w:hAnsi="Times New Roman" w:cs="Times New Roman"/>
          <w:b/>
          <w:bCs/>
          <w:sz w:val="26"/>
          <w:szCs w:val="26"/>
          <w:lang w:eastAsia="ru-RU"/>
        </w:rPr>
        <w:t xml:space="preserve"> </w:t>
      </w:r>
    </w:p>
    <w:p w:rsidR="003F357E" w:rsidRPr="003F357E" w:rsidRDefault="003F357E" w:rsidP="003F357E">
      <w:pPr>
        <w:spacing w:after="0" w:line="240" w:lineRule="auto"/>
        <w:ind w:firstLine="540"/>
        <w:jc w:val="both"/>
        <w:rPr>
          <w:rFonts w:ascii="Times New Roman" w:eastAsia="Times New Roman" w:hAnsi="Times New Roman" w:cs="Times New Roman"/>
          <w:bCs/>
          <w:sz w:val="26"/>
          <w:szCs w:val="26"/>
          <w:lang w:eastAsia="ru-RU"/>
        </w:rPr>
      </w:pPr>
    </w:p>
    <w:p w:rsidR="003F357E" w:rsidRPr="003F357E" w:rsidRDefault="003F357E" w:rsidP="003F357E">
      <w:pPr>
        <w:spacing w:after="0" w:line="240" w:lineRule="auto"/>
        <w:ind w:firstLine="540"/>
        <w:jc w:val="both"/>
        <w:rPr>
          <w:rFonts w:ascii="Times New Roman" w:eastAsia="Times New Roman" w:hAnsi="Times New Roman" w:cs="Times New Roman"/>
          <w:bCs/>
          <w:sz w:val="26"/>
          <w:szCs w:val="26"/>
          <w:lang w:eastAsia="ru-RU"/>
        </w:rPr>
      </w:pPr>
    </w:p>
    <w:p w:rsidR="003F357E" w:rsidRPr="003F357E" w:rsidRDefault="003F357E" w:rsidP="003F357E">
      <w:pPr>
        <w:spacing w:after="0" w:line="240" w:lineRule="auto"/>
        <w:ind w:firstLine="540"/>
        <w:jc w:val="both"/>
        <w:rPr>
          <w:rFonts w:ascii="Times New Roman" w:eastAsia="Times New Roman" w:hAnsi="Times New Roman" w:cs="Times New Roman"/>
          <w:bCs/>
          <w:sz w:val="26"/>
          <w:szCs w:val="26"/>
          <w:lang w:eastAsia="ru-RU"/>
        </w:rPr>
      </w:pPr>
    </w:p>
    <w:bookmarkEnd w:id="4"/>
    <w:p w:rsidR="003F357E" w:rsidRPr="003F357E" w:rsidRDefault="003F357E" w:rsidP="003F357E">
      <w:pPr>
        <w:spacing w:after="0" w:line="240" w:lineRule="auto"/>
        <w:rPr>
          <w:rFonts w:ascii="Times New Roman" w:eastAsia="Times New Roman" w:hAnsi="Times New Roman" w:cs="Times New Roman"/>
          <w:sz w:val="26"/>
          <w:szCs w:val="26"/>
          <w:lang w:eastAsia="ru-RU"/>
        </w:rPr>
        <w:sectPr w:rsidR="003F357E" w:rsidRPr="003F357E" w:rsidSect="00F1297C">
          <w:type w:val="nextColumn"/>
          <w:pgSz w:w="11906" w:h="16838"/>
          <w:pgMar w:top="1134" w:right="851" w:bottom="1021" w:left="1021" w:header="227" w:footer="170" w:gutter="0"/>
          <w:pgBorders w:offsetFrom="page">
            <w:top w:val="weavingAngles" w:sz="12" w:space="24" w:color="4F81BD" w:themeColor="accent1"/>
            <w:left w:val="weavingAngles" w:sz="12" w:space="24" w:color="4F81BD" w:themeColor="accent1"/>
            <w:bottom w:val="weavingAngles" w:sz="12" w:space="24" w:color="4F81BD" w:themeColor="accent1"/>
            <w:right w:val="weavingAngles" w:sz="12" w:space="24" w:color="4F81BD" w:themeColor="accent1"/>
          </w:pgBorders>
          <w:pgNumType w:start="1"/>
          <w:cols w:space="720"/>
        </w:sect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413"/>
        <w:gridCol w:w="2410"/>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4656" behindDoc="1" locked="0" layoutInCell="1" allowOverlap="1" wp14:anchorId="41A3863A" wp14:editId="39612966">
                  <wp:simplePos x="0" y="0"/>
                  <wp:positionH relativeFrom="column">
                    <wp:posOffset>11430</wp:posOffset>
                  </wp:positionH>
                  <wp:positionV relativeFrom="paragraph">
                    <wp:posOffset>235585</wp:posOffset>
                  </wp:positionV>
                  <wp:extent cx="1410335" cy="1181735"/>
                  <wp:effectExtent l="0" t="0" r="0" b="0"/>
                  <wp:wrapNone/>
                  <wp:docPr id="411" name="Рисунок 41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c>
          <w:tcPr>
            <w:tcW w:w="9579"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Сентябрь</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r w:rsidRPr="003F357E">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5F7E0F16" wp14:editId="0215A174">
                  <wp:extent cx="1123950" cy="971550"/>
                  <wp:effectExtent l="0" t="0" r="0" b="0"/>
                  <wp:docPr id="412" name="Рисунок 412" descr="40cf9cb5d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cf9cb5d1e3"/>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Линейка, посвящённая  трагическим событиям в Беслане.</w:t>
            </w:r>
          </w:p>
          <w:p w:rsidR="003F357E" w:rsidRPr="003F357E" w:rsidRDefault="003F357E" w:rsidP="003F357E">
            <w:pPr>
              <w:spacing w:line="240" w:lineRule="auto"/>
              <w:rPr>
                <w:rFonts w:ascii="Times New Roman" w:hAnsi="Times New Roman" w:cs="Times New Roman"/>
                <w:i/>
                <w:sz w:val="26"/>
                <w:szCs w:val="26"/>
              </w:rPr>
            </w:pP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Беседа «Дом, в котором я живу».</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«Мой народ – моя гордость» </w:t>
            </w:r>
          </w:p>
          <w:p w:rsidR="003F357E" w:rsidRPr="003F357E" w:rsidRDefault="003F357E" w:rsidP="003F357E">
            <w:pPr>
              <w:spacing w:line="240" w:lineRule="auto"/>
              <w:rPr>
                <w:rFonts w:ascii="Times New Roman" w:hAnsi="Times New Roman" w:cs="Times New Roman"/>
                <w:i/>
                <w:sz w:val="26"/>
                <w:szCs w:val="26"/>
              </w:rPr>
            </w:pPr>
          </w:p>
          <w:p w:rsidR="003F357E" w:rsidRPr="003F357E" w:rsidRDefault="003F357E" w:rsidP="003F357E">
            <w:pPr>
              <w:spacing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Акция «Пожилой человек – это мудрости клад»</w:t>
            </w:r>
          </w:p>
          <w:p w:rsidR="003F357E" w:rsidRPr="003F357E" w:rsidRDefault="003F357E" w:rsidP="003F357E">
            <w:pPr>
              <w:spacing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rPr>
                <w:rFonts w:ascii="Times New Roman" w:hAnsi="Times New Roman" w:cs="Times New Roman"/>
                <w:i/>
                <w:sz w:val="26"/>
                <w:szCs w:val="26"/>
              </w:rPr>
            </w:pPr>
            <w:r w:rsidRPr="003F357E">
              <w:rPr>
                <w:rFonts w:ascii="Times New Roman" w:hAnsi="Times New Roman" w:cs="Times New Roman"/>
                <w:i/>
                <w:sz w:val="26"/>
                <w:szCs w:val="26"/>
              </w:rPr>
              <w:t>Беседа «Человек без друзей, что дерево без корней». </w:t>
            </w:r>
          </w:p>
          <w:p w:rsidR="003F357E" w:rsidRPr="003F357E" w:rsidRDefault="003F357E" w:rsidP="003F357E">
            <w:pPr>
              <w:spacing w:line="240" w:lineRule="auto"/>
              <w:rPr>
                <w:rFonts w:ascii="Times New Roman" w:hAnsi="Times New Roman" w:cs="Times New Roman"/>
                <w:i/>
                <w:sz w:val="26"/>
                <w:szCs w:val="26"/>
              </w:rPr>
            </w:pP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«Мир дому твоему: традиции и обычаи» </w:t>
            </w:r>
          </w:p>
          <w:p w:rsidR="003F357E" w:rsidRPr="003F357E" w:rsidRDefault="003F357E" w:rsidP="003F357E">
            <w:pPr>
              <w:spacing w:line="240" w:lineRule="auto"/>
              <w:rPr>
                <w:rFonts w:ascii="Times New Roman" w:hAnsi="Times New Roman" w:cs="Times New Roman"/>
                <w:i/>
                <w:sz w:val="26"/>
                <w:szCs w:val="26"/>
              </w:rPr>
            </w:pPr>
          </w:p>
          <w:p w:rsidR="003F357E" w:rsidRPr="003F357E" w:rsidRDefault="003F357E" w:rsidP="003F357E">
            <w:pPr>
              <w:spacing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Тематический классный час «О толерантности у учащихся».</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Беседа «Профессии моих родителей»</w:t>
            </w: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Уборка закрепленной территории</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Заседание актива</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класса</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before="120" w:after="12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Соревнования по футболу</w:t>
            </w: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Кон</w:t>
            </w:r>
            <w:r w:rsidRPr="003F357E">
              <w:rPr>
                <w:rFonts w:ascii="Times New Roman" w:hAnsi="Times New Roman" w:cs="Times New Roman"/>
                <w:i/>
                <w:sz w:val="26"/>
                <w:szCs w:val="26"/>
              </w:rPr>
              <w:softHyphen/>
              <w:t>курс агитационных плакатов по правилам до</w:t>
            </w:r>
            <w:r w:rsidRPr="003F357E">
              <w:rPr>
                <w:rFonts w:ascii="Times New Roman" w:hAnsi="Times New Roman" w:cs="Times New Roman"/>
                <w:i/>
                <w:sz w:val="26"/>
                <w:szCs w:val="26"/>
              </w:rPr>
              <w:softHyphen/>
              <w:t>рожного движения</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lang w:eastAsia="ru-RU"/>
              </w:rPr>
              <w:t>«</w:t>
            </w:r>
            <w:r w:rsidRPr="003F357E">
              <w:rPr>
                <w:rFonts w:ascii="Times New Roman" w:hAnsi="Times New Roman" w:cs="Times New Roman"/>
                <w:i/>
                <w:sz w:val="26"/>
                <w:szCs w:val="26"/>
              </w:rPr>
              <w:t>Красная книга нашего края» беседа</w:t>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p w:rsidR="003F357E" w:rsidRPr="003F357E" w:rsidRDefault="003F357E" w:rsidP="003F357E">
            <w:pPr>
              <w:spacing w:line="240" w:lineRule="auto"/>
              <w:rPr>
                <w:rFonts w:ascii="Times New Roman" w:hAnsi="Times New Roman" w:cs="Times New Roman"/>
                <w:i/>
                <w:sz w:val="26"/>
                <w:szCs w:val="26"/>
              </w:rPr>
            </w:pP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Экологический марафон по теме: «Все начинается со школьного двора</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«Читаем книги круглый год» беседа</w:t>
            </w:r>
          </w:p>
          <w:p w:rsidR="003F357E" w:rsidRPr="003F357E" w:rsidRDefault="003F357E" w:rsidP="003F357E">
            <w:pPr>
              <w:spacing w:line="240" w:lineRule="auto"/>
              <w:rPr>
                <w:rFonts w:ascii="Times New Roman" w:hAnsi="Times New Roman" w:cs="Times New Roman"/>
                <w:i/>
                <w:sz w:val="26"/>
                <w:szCs w:val="26"/>
              </w:rPr>
            </w:pPr>
          </w:p>
          <w:p w:rsidR="003F357E" w:rsidRPr="003F357E" w:rsidRDefault="003F357E" w:rsidP="003F357E">
            <w:pPr>
              <w:spacing w:line="240" w:lineRule="auto"/>
              <w:rPr>
                <w:rFonts w:ascii="Times New Roman" w:hAnsi="Times New Roman" w:cs="Times New Roman"/>
                <w:i/>
                <w:sz w:val="26"/>
                <w:szCs w:val="26"/>
              </w:rPr>
            </w:pPr>
          </w:p>
        </w:tc>
        <w:tc>
          <w:tcPr>
            <w:tcW w:w="241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r w:rsidRPr="003F357E">
              <w:rPr>
                <w:rFonts w:ascii="Times New Roman" w:hAnsi="Times New Roman" w:cs="Times New Roman"/>
                <w:i/>
                <w:sz w:val="26"/>
                <w:szCs w:val="26"/>
              </w:rPr>
              <w:t>Час информационных технологий</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3020"/>
        <w:gridCol w:w="2560"/>
        <w:gridCol w:w="2835"/>
        <w:gridCol w:w="3082"/>
        <w:gridCol w:w="2304"/>
      </w:tblGrid>
      <w:tr w:rsidR="003F357E" w:rsidRPr="003F357E" w:rsidTr="003F357E">
        <w:tc>
          <w:tcPr>
            <w:tcW w:w="20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5680" behindDoc="1" locked="0" layoutInCell="1" allowOverlap="1" wp14:anchorId="12DF862E" wp14:editId="242B5E8B">
                  <wp:simplePos x="0" y="0"/>
                  <wp:positionH relativeFrom="column">
                    <wp:posOffset>11430</wp:posOffset>
                  </wp:positionH>
                  <wp:positionV relativeFrom="paragraph">
                    <wp:posOffset>235585</wp:posOffset>
                  </wp:positionV>
                  <wp:extent cx="1410335" cy="1181735"/>
                  <wp:effectExtent l="0" t="0" r="0" b="0"/>
                  <wp:wrapNone/>
                  <wp:docPr id="413" name="Рисунок 4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02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c>
          <w:tcPr>
            <w:tcW w:w="10781"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Октябрь</w:t>
            </w:r>
          </w:p>
        </w:tc>
      </w:tr>
      <w:tr w:rsidR="003F357E" w:rsidRPr="003F357E" w:rsidTr="003F357E">
        <w:trPr>
          <w:trHeight w:val="1549"/>
        </w:trPr>
        <w:tc>
          <w:tcPr>
            <w:tcW w:w="207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r w:rsidRPr="003F357E">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p>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«Символы России: история развития»</w:t>
            </w: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Правила поведения учащихся гимназии</w:t>
            </w:r>
          </w:p>
          <w:p w:rsidR="003F357E" w:rsidRPr="003F357E" w:rsidRDefault="003F357E" w:rsidP="003F357E">
            <w:pPr>
              <w:spacing w:after="0" w:line="240" w:lineRule="auto"/>
              <w:rPr>
                <w:rFonts w:ascii="Times New Roman" w:hAnsi="Times New Roman" w:cs="Times New Roman"/>
                <w:i/>
                <w:sz w:val="26"/>
                <w:szCs w:val="26"/>
              </w:rPr>
            </w:pP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c>
          <w:tcPr>
            <w:tcW w:w="2304"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Классный час, посвященный Дню народного единства</w:t>
            </w:r>
          </w:p>
        </w:tc>
      </w:tr>
      <w:tr w:rsidR="003F357E" w:rsidRPr="003F357E" w:rsidTr="003F357E">
        <w:trPr>
          <w:trHeight w:val="1549"/>
        </w:trPr>
        <w:tc>
          <w:tcPr>
            <w:tcW w:w="20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jc w:val="center"/>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02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Час этики</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«Заветы доброй старины</w:t>
            </w: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roofErr w:type="gramStart"/>
            <w:r w:rsidRPr="003F357E">
              <w:rPr>
                <w:rFonts w:ascii="Times New Roman" w:hAnsi="Times New Roman" w:cs="Times New Roman"/>
                <w:i/>
                <w:sz w:val="26"/>
                <w:szCs w:val="26"/>
              </w:rPr>
              <w:t>Беседа на тему «Детский телефонный терроризм квалифицируется как уголовное преступление» (стр. 207 УК РФ</w:t>
            </w:r>
            <w:proofErr w:type="gramEnd"/>
          </w:p>
        </w:tc>
        <w:tc>
          <w:tcPr>
            <w:tcW w:w="2304"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«Мир дому твоему: традиции и обычаи»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549"/>
        </w:trPr>
        <w:tc>
          <w:tcPr>
            <w:tcW w:w="20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труд»</w:t>
            </w:r>
          </w:p>
        </w:tc>
        <w:tc>
          <w:tcPr>
            <w:tcW w:w="302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2ED6BE15" wp14:editId="7F46FF52">
                  <wp:extent cx="1183005" cy="10668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1066800"/>
                          </a:xfrm>
                          <a:prstGeom prst="rect">
                            <a:avLst/>
                          </a:prstGeom>
                          <a:noFill/>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День открытых дверей «Царство знаний, тайн, открытий».</w:t>
            </w: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Заседание актива</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класса</w:t>
            </w:r>
          </w:p>
        </w:tc>
        <w:tc>
          <w:tcPr>
            <w:tcW w:w="2304"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Классный час по итогам четверти</w:t>
            </w:r>
          </w:p>
        </w:tc>
      </w:tr>
      <w:tr w:rsidR="003F357E" w:rsidRPr="003F357E" w:rsidTr="003F357E">
        <w:trPr>
          <w:trHeight w:val="1549"/>
        </w:trPr>
        <w:tc>
          <w:tcPr>
            <w:tcW w:w="2076"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02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Спортивные соревнования по пионерболу</w:t>
            </w: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Рекламный час</w:t>
            </w:r>
            <w:proofErr w:type="gramStart"/>
            <w:r w:rsidRPr="003F357E">
              <w:rPr>
                <w:rFonts w:ascii="Times New Roman" w:hAnsi="Times New Roman" w:cs="Times New Roman"/>
                <w:i/>
                <w:sz w:val="26"/>
                <w:szCs w:val="26"/>
              </w:rPr>
              <w:t xml:space="preserve"> .</w:t>
            </w:r>
            <w:proofErr w:type="gramEnd"/>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Здоровая душа в здоровом теле. </w:t>
            </w:r>
          </w:p>
          <w:p w:rsidR="003F357E" w:rsidRPr="003F357E" w:rsidRDefault="003F357E" w:rsidP="003F357E">
            <w:pPr>
              <w:spacing w:after="0" w:line="240" w:lineRule="auto"/>
              <w:rPr>
                <w:rFonts w:ascii="Times New Roman" w:hAnsi="Times New Roman" w:cs="Times New Roman"/>
                <w:i/>
                <w:sz w:val="26"/>
                <w:szCs w:val="26"/>
              </w:rPr>
            </w:pP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День Здоровья.</w:t>
            </w:r>
          </w:p>
          <w:p w:rsidR="003F357E" w:rsidRPr="003F357E" w:rsidRDefault="003F357E" w:rsidP="003F357E">
            <w:pPr>
              <w:spacing w:after="0" w:line="240" w:lineRule="auto"/>
              <w:rPr>
                <w:rFonts w:ascii="Times New Roman" w:hAnsi="Times New Roman" w:cs="Times New Roman"/>
                <w:i/>
                <w:sz w:val="26"/>
                <w:szCs w:val="26"/>
              </w:rPr>
            </w:pPr>
          </w:p>
        </w:tc>
        <w:tc>
          <w:tcPr>
            <w:tcW w:w="2304"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День гражданской обороны  </w:t>
            </w:r>
          </w:p>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549"/>
        </w:trPr>
        <w:tc>
          <w:tcPr>
            <w:tcW w:w="20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02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«Правила взаимоотношений</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человека и природы», </w:t>
            </w:r>
          </w:p>
          <w:p w:rsidR="003F357E" w:rsidRPr="003F357E" w:rsidRDefault="003F357E" w:rsidP="003F357E">
            <w:pPr>
              <w:spacing w:after="0" w:line="240" w:lineRule="auto"/>
              <w:rPr>
                <w:rFonts w:ascii="Times New Roman" w:hAnsi="Times New Roman" w:cs="Times New Roman"/>
                <w:i/>
                <w:sz w:val="26"/>
                <w:szCs w:val="26"/>
              </w:rPr>
            </w:pP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Классный час: </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Запомнить нужно - твердо нам - пожар не возникает сам! </w:t>
            </w:r>
          </w:p>
          <w:p w:rsidR="003F357E" w:rsidRPr="003F357E" w:rsidRDefault="003F357E" w:rsidP="003F357E">
            <w:pPr>
              <w:spacing w:after="0" w:line="240" w:lineRule="auto"/>
              <w:rPr>
                <w:rFonts w:ascii="Times New Roman" w:hAnsi="Times New Roman" w:cs="Times New Roman"/>
                <w:i/>
                <w:sz w:val="26"/>
                <w:szCs w:val="26"/>
              </w:rPr>
            </w:pP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«Растения и животные предсказывают</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погоду»</w:t>
            </w:r>
          </w:p>
        </w:tc>
        <w:tc>
          <w:tcPr>
            <w:tcW w:w="2304"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w:t>
            </w:r>
            <w:r w:rsidRPr="003F357E">
              <w:rPr>
                <w:rFonts w:ascii="Times New Roman" w:hAnsi="Times New Roman" w:cs="Times New Roman"/>
                <w:i/>
                <w:noProof/>
                <w:sz w:val="26"/>
                <w:szCs w:val="26"/>
                <w:lang w:eastAsia="ru-RU"/>
              </w:rPr>
              <w:drawing>
                <wp:inline distT="0" distB="0" distL="0" distR="0" wp14:anchorId="61BDE8DE" wp14:editId="4D9B850F">
                  <wp:extent cx="1238250" cy="1019175"/>
                  <wp:effectExtent l="0" t="0" r="0" b="9525"/>
                  <wp:docPr id="415" name="Рисунок 415" descr="Deti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i67"/>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tc>
      </w:tr>
      <w:tr w:rsidR="003F357E" w:rsidRPr="003F357E" w:rsidTr="003F357E">
        <w:trPr>
          <w:trHeight w:val="1657"/>
        </w:trPr>
        <w:tc>
          <w:tcPr>
            <w:tcW w:w="2076"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02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56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«Этикет в вопросах и ответах»</w:t>
            </w:r>
          </w:p>
        </w:tc>
        <w:tc>
          <w:tcPr>
            <w:tcW w:w="283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Час информационных технологий</w:t>
            </w:r>
          </w:p>
        </w:tc>
        <w:tc>
          <w:tcPr>
            <w:tcW w:w="308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Рекламный час «Книга – копилка культуры, мудрости, опыта».</w:t>
            </w:r>
          </w:p>
          <w:p w:rsidR="003F357E" w:rsidRPr="003F357E" w:rsidRDefault="003F357E" w:rsidP="003F357E">
            <w:pPr>
              <w:spacing w:after="0" w:line="240" w:lineRule="auto"/>
              <w:rPr>
                <w:rFonts w:ascii="Times New Roman" w:hAnsi="Times New Roman" w:cs="Times New Roman"/>
                <w:i/>
                <w:sz w:val="26"/>
                <w:szCs w:val="26"/>
              </w:rPr>
            </w:pPr>
          </w:p>
        </w:tc>
        <w:tc>
          <w:tcPr>
            <w:tcW w:w="2304"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61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435"/>
        <w:gridCol w:w="2467"/>
        <w:gridCol w:w="2626"/>
        <w:gridCol w:w="2664"/>
        <w:gridCol w:w="2537"/>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6704" behindDoc="1" locked="0" layoutInCell="1" allowOverlap="1" wp14:anchorId="624C6651" wp14:editId="27FE1169">
                  <wp:simplePos x="0" y="0"/>
                  <wp:positionH relativeFrom="column">
                    <wp:posOffset>11430</wp:posOffset>
                  </wp:positionH>
                  <wp:positionV relativeFrom="paragraph">
                    <wp:posOffset>235585</wp:posOffset>
                  </wp:positionV>
                  <wp:extent cx="1410335" cy="1181735"/>
                  <wp:effectExtent l="0" t="0" r="0" b="0"/>
                  <wp:wrapNone/>
                  <wp:docPr id="416" name="Рисунок 41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c>
          <w:tcPr>
            <w:tcW w:w="10240"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Ноябрь</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r w:rsidRPr="003F357E">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Беседа с целью ознакомления учащихся с дейст</w:t>
            </w:r>
            <w:r w:rsidRPr="003F357E">
              <w:rPr>
                <w:rFonts w:ascii="Times New Roman" w:hAnsi="Times New Roman" w:cs="Times New Roman"/>
                <w:i/>
                <w:sz w:val="26"/>
                <w:szCs w:val="26"/>
              </w:rPr>
              <w:softHyphen/>
              <w:t>вующим законодательством РФ</w:t>
            </w:r>
          </w:p>
        </w:tc>
        <w:tc>
          <w:tcPr>
            <w:tcW w:w="264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Конкурс «Семья- 2015»</w:t>
            </w:r>
          </w:p>
          <w:p w:rsidR="003F357E" w:rsidRPr="003F357E" w:rsidRDefault="003F357E" w:rsidP="003F357E">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Встреча с инспектором ПДН</w:t>
            </w:r>
          </w:p>
        </w:tc>
        <w:tc>
          <w:tcPr>
            <w:tcW w:w="2551"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58EEB6C5" wp14:editId="58E6844C">
                  <wp:extent cx="1181100" cy="1066800"/>
                  <wp:effectExtent l="0" t="0" r="0" b="0"/>
                  <wp:docPr id="417" name="Рисунок 417" descr="Deti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i51"/>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Час этики</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«Духовность. Нравственность. Культура» </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w:t>
            </w:r>
          </w:p>
          <w:p w:rsidR="003F357E" w:rsidRPr="003F357E" w:rsidRDefault="003F357E" w:rsidP="003F357E">
            <w:pPr>
              <w:spacing w:after="0" w:line="240" w:lineRule="auto"/>
              <w:rPr>
                <w:rFonts w:ascii="Times New Roman" w:hAnsi="Times New Roman" w:cs="Times New Roman"/>
                <w:i/>
                <w:sz w:val="26"/>
                <w:szCs w:val="26"/>
              </w:rPr>
            </w:pPr>
          </w:p>
        </w:tc>
        <w:tc>
          <w:tcPr>
            <w:tcW w:w="264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roofErr w:type="spellStart"/>
            <w:r w:rsidRPr="003F357E">
              <w:rPr>
                <w:rFonts w:ascii="Times New Roman" w:hAnsi="Times New Roman" w:cs="Times New Roman"/>
                <w:i/>
                <w:sz w:val="26"/>
                <w:szCs w:val="26"/>
              </w:rPr>
              <w:t>Беседа</w:t>
            </w:r>
            <w:proofErr w:type="gramStart"/>
            <w:r w:rsidRPr="003F357E">
              <w:rPr>
                <w:rFonts w:ascii="Times New Roman" w:hAnsi="Times New Roman" w:cs="Times New Roman"/>
                <w:i/>
                <w:sz w:val="26"/>
                <w:szCs w:val="26"/>
              </w:rPr>
              <w:t>«В</w:t>
            </w:r>
            <w:proofErr w:type="gramEnd"/>
            <w:r w:rsidRPr="003F357E">
              <w:rPr>
                <w:rFonts w:ascii="Times New Roman" w:hAnsi="Times New Roman" w:cs="Times New Roman"/>
                <w:i/>
                <w:sz w:val="26"/>
                <w:szCs w:val="26"/>
              </w:rPr>
              <w:t>енец</w:t>
            </w:r>
            <w:proofErr w:type="spellEnd"/>
            <w:r w:rsidRPr="003F357E">
              <w:rPr>
                <w:rFonts w:ascii="Times New Roman" w:hAnsi="Times New Roman" w:cs="Times New Roman"/>
                <w:i/>
                <w:sz w:val="26"/>
                <w:szCs w:val="26"/>
              </w:rPr>
              <w:t xml:space="preserve"> всех ценностей – семья»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День матери</w:t>
            </w: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Час этики</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«Мир дому твоему: традиции и обычаи»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c>
          <w:tcPr>
            <w:tcW w:w="264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roofErr w:type="spellStart"/>
            <w:r w:rsidRPr="003F357E">
              <w:rPr>
                <w:rFonts w:ascii="Times New Roman" w:hAnsi="Times New Roman" w:cs="Times New Roman"/>
                <w:i/>
                <w:sz w:val="26"/>
                <w:szCs w:val="26"/>
              </w:rPr>
              <w:t>Игры</w:t>
            </w:r>
            <w:proofErr w:type="gramStart"/>
            <w:r w:rsidRPr="003F357E">
              <w:rPr>
                <w:rFonts w:ascii="Times New Roman" w:hAnsi="Times New Roman" w:cs="Times New Roman"/>
                <w:i/>
                <w:sz w:val="26"/>
                <w:szCs w:val="26"/>
              </w:rPr>
              <w:t>«Б</w:t>
            </w:r>
            <w:proofErr w:type="gramEnd"/>
            <w:r w:rsidRPr="003F357E">
              <w:rPr>
                <w:rFonts w:ascii="Times New Roman" w:hAnsi="Times New Roman" w:cs="Times New Roman"/>
                <w:i/>
                <w:sz w:val="26"/>
                <w:szCs w:val="26"/>
              </w:rPr>
              <w:t>анк</w:t>
            </w:r>
            <w:proofErr w:type="spellEnd"/>
            <w:r w:rsidRPr="003F357E">
              <w:rPr>
                <w:rFonts w:ascii="Times New Roman" w:hAnsi="Times New Roman" w:cs="Times New Roman"/>
                <w:i/>
                <w:sz w:val="26"/>
                <w:szCs w:val="26"/>
              </w:rPr>
              <w:t xml:space="preserve"> веселых затей»</w:t>
            </w: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Рекламный час</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«Мой маленький огород-здоровье и доход» </w:t>
            </w: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Заседание актива</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класса</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Инструктаж по ТБ «Травмы и раны. </w:t>
            </w:r>
          </w:p>
        </w:tc>
        <w:tc>
          <w:tcPr>
            <w:tcW w:w="264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1E6E448F" wp14:editId="0748D97A">
                  <wp:extent cx="1237615" cy="101790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615" cy="1017905"/>
                          </a:xfrm>
                          <a:prstGeom prst="rect">
                            <a:avLst/>
                          </a:prstGeom>
                          <a:noFill/>
                        </pic:spPr>
                      </pic:pic>
                    </a:graphicData>
                  </a:graphic>
                </wp:inline>
              </w:drawing>
            </w: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Фестиваль ГТО</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Предупреждение детского травматизма»</w:t>
            </w:r>
          </w:p>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«По страницам Красной книги мира»</w:t>
            </w:r>
          </w:p>
          <w:p w:rsidR="003F357E" w:rsidRPr="003F357E" w:rsidRDefault="003F357E" w:rsidP="003F357E">
            <w:pPr>
              <w:spacing w:after="0" w:line="240" w:lineRule="auto"/>
              <w:rPr>
                <w:rFonts w:ascii="Times New Roman" w:hAnsi="Times New Roman" w:cs="Times New Roman"/>
                <w:i/>
                <w:sz w:val="26"/>
                <w:szCs w:val="26"/>
              </w:rPr>
            </w:pPr>
          </w:p>
        </w:tc>
        <w:tc>
          <w:tcPr>
            <w:tcW w:w="2642"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«Край мой – гордость моя» </w:t>
            </w:r>
            <w:proofErr w:type="spellStart"/>
            <w:r w:rsidRPr="003F357E">
              <w:rPr>
                <w:rFonts w:ascii="Times New Roman" w:hAnsi="Times New Roman" w:cs="Times New Roman"/>
                <w:i/>
                <w:sz w:val="26"/>
                <w:szCs w:val="26"/>
              </w:rPr>
              <w:t>фотоэкскурсия</w:t>
            </w:r>
            <w:proofErr w:type="spellEnd"/>
            <w:r w:rsidRPr="003F357E">
              <w:rPr>
                <w:rFonts w:ascii="Times New Roman" w:hAnsi="Times New Roman" w:cs="Times New Roman"/>
                <w:i/>
                <w:sz w:val="26"/>
                <w:szCs w:val="26"/>
              </w:rPr>
              <w:t xml:space="preserve">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5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anchor distT="0" distB="0" distL="114300" distR="114300" simplePos="0" relativeHeight="251663872" behindDoc="1" locked="0" layoutInCell="1" allowOverlap="1" wp14:anchorId="10CBC14A" wp14:editId="73C2EE8D">
                  <wp:simplePos x="0" y="0"/>
                  <wp:positionH relativeFrom="column">
                    <wp:posOffset>235557</wp:posOffset>
                  </wp:positionH>
                  <wp:positionV relativeFrom="paragraph">
                    <wp:posOffset>655099</wp:posOffset>
                  </wp:positionV>
                  <wp:extent cx="2295940" cy="1828800"/>
                  <wp:effectExtent l="0" t="0" r="9525" b="0"/>
                  <wp:wrapNone/>
                  <wp:docPr id="419" name="Рисунок 419" descr="sav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veme"/>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297430" cy="1829987"/>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hAnsi="Times New Roman" w:cs="Times New Roman"/>
                <w:i/>
                <w:sz w:val="26"/>
                <w:szCs w:val="26"/>
              </w:rPr>
              <w:t>«Этикет в вопросах и ответах»</w:t>
            </w:r>
          </w:p>
        </w:tc>
        <w:tc>
          <w:tcPr>
            <w:tcW w:w="2642"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Внеклассное мероприятие «Лермонтов и Кавказ»</w:t>
            </w:r>
            <w:r w:rsidRPr="003F357E">
              <w:rPr>
                <w:rFonts w:ascii="Times New Roman" w:hAnsi="Times New Roman" w:cs="Times New Roman"/>
                <w:i/>
                <w:sz w:val="26"/>
                <w:szCs w:val="26"/>
              </w:rPr>
              <w:tab/>
            </w:r>
          </w:p>
          <w:p w:rsidR="003F357E" w:rsidRPr="003F357E" w:rsidRDefault="003F357E" w:rsidP="003F357E">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«Профессии, которые выбирают дети»</w:t>
            </w: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Экскурсия</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в музей</w:t>
            </w: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665"/>
        <w:gridCol w:w="2410"/>
        <w:gridCol w:w="2551"/>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7728" behindDoc="1" locked="0" layoutInCell="1" allowOverlap="1" wp14:anchorId="184679AE" wp14:editId="62B6D59C">
                  <wp:simplePos x="0" y="0"/>
                  <wp:positionH relativeFrom="column">
                    <wp:posOffset>11430</wp:posOffset>
                  </wp:positionH>
                  <wp:positionV relativeFrom="paragraph">
                    <wp:posOffset>235585</wp:posOffset>
                  </wp:positionV>
                  <wp:extent cx="1410335" cy="1181735"/>
                  <wp:effectExtent l="0" t="0" r="0" b="0"/>
                  <wp:wrapNone/>
                  <wp:docPr id="420" name="Рисунок 42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Декабрь</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p>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3F357E">
            <w:pPr>
              <w:spacing w:after="0" w:line="240" w:lineRule="auto"/>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i/>
                <w:sz w:val="26"/>
                <w:szCs w:val="26"/>
                <w:lang w:eastAsia="ru-RU"/>
              </w:rPr>
            </w:pPr>
            <w:r w:rsidRPr="003F357E">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w:t>
            </w:r>
            <w:proofErr w:type="gramStart"/>
            <w:r w:rsidRPr="003F357E">
              <w:rPr>
                <w:rFonts w:ascii="Times New Roman" w:hAnsi="Times New Roman" w:cs="Times New Roman"/>
                <w:i/>
                <w:sz w:val="26"/>
                <w:szCs w:val="26"/>
              </w:rPr>
              <w:t>Каким</w:t>
            </w:r>
            <w:proofErr w:type="gramEnd"/>
            <w:r w:rsidRPr="003F357E">
              <w:rPr>
                <w:rFonts w:ascii="Times New Roman" w:hAnsi="Times New Roman" w:cs="Times New Roman"/>
                <w:i/>
                <w:sz w:val="26"/>
                <w:szCs w:val="26"/>
              </w:rPr>
              <w:t xml:space="preserve"> я</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вижу свое Отечество в </w:t>
            </w:r>
            <w:proofErr w:type="spellStart"/>
            <w:r w:rsidRPr="003F357E">
              <w:rPr>
                <w:rFonts w:ascii="Times New Roman" w:hAnsi="Times New Roman" w:cs="Times New Roman"/>
                <w:i/>
                <w:sz w:val="26"/>
                <w:szCs w:val="26"/>
              </w:rPr>
              <w:t>буущем</w:t>
            </w:r>
            <w:proofErr w:type="spellEnd"/>
            <w:r w:rsidRPr="003F357E">
              <w:rPr>
                <w:rFonts w:ascii="Times New Roman" w:hAnsi="Times New Roman" w:cs="Times New Roman"/>
                <w:i/>
                <w:sz w:val="26"/>
                <w:szCs w:val="26"/>
              </w:rPr>
              <w:t>»</w:t>
            </w: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Беседа «Под семейным зонтиком» </w:t>
            </w:r>
          </w:p>
          <w:p w:rsidR="003F357E" w:rsidRPr="003F357E" w:rsidRDefault="003F357E" w:rsidP="003F357E">
            <w:pPr>
              <w:spacing w:after="0"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roofErr w:type="spellStart"/>
            <w:r w:rsidRPr="003F357E">
              <w:rPr>
                <w:rFonts w:ascii="Times New Roman" w:hAnsi="Times New Roman" w:cs="Times New Roman"/>
                <w:i/>
                <w:sz w:val="26"/>
                <w:szCs w:val="26"/>
              </w:rPr>
              <w:t>Беседа</w:t>
            </w:r>
            <w:proofErr w:type="gramStart"/>
            <w:r w:rsidRPr="003F357E">
              <w:rPr>
                <w:rFonts w:ascii="Times New Roman" w:hAnsi="Times New Roman" w:cs="Times New Roman"/>
                <w:i/>
                <w:sz w:val="26"/>
                <w:szCs w:val="26"/>
              </w:rPr>
              <w:t>«Б</w:t>
            </w:r>
            <w:proofErr w:type="gramEnd"/>
            <w:r w:rsidRPr="003F357E">
              <w:rPr>
                <w:rFonts w:ascii="Times New Roman" w:hAnsi="Times New Roman" w:cs="Times New Roman"/>
                <w:i/>
                <w:sz w:val="26"/>
                <w:szCs w:val="26"/>
              </w:rPr>
              <w:t>ез</w:t>
            </w:r>
            <w:proofErr w:type="spellEnd"/>
            <w:r w:rsidRPr="003F357E">
              <w:rPr>
                <w:rFonts w:ascii="Times New Roman" w:hAnsi="Times New Roman" w:cs="Times New Roman"/>
                <w:i/>
                <w:sz w:val="26"/>
                <w:szCs w:val="26"/>
              </w:rPr>
              <w:t xml:space="preserve"> срока давности» </w:t>
            </w: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Классный </w:t>
            </w:r>
            <w:proofErr w:type="spellStart"/>
            <w:r w:rsidRPr="003F357E">
              <w:rPr>
                <w:rFonts w:ascii="Times New Roman" w:hAnsi="Times New Roman" w:cs="Times New Roman"/>
                <w:i/>
                <w:sz w:val="26"/>
                <w:szCs w:val="26"/>
              </w:rPr>
              <w:t>час</w:t>
            </w:r>
            <w:proofErr w:type="gramStart"/>
            <w:r w:rsidRPr="003F357E">
              <w:rPr>
                <w:rFonts w:ascii="Times New Roman" w:hAnsi="Times New Roman" w:cs="Times New Roman"/>
                <w:i/>
                <w:sz w:val="26"/>
                <w:szCs w:val="26"/>
              </w:rPr>
              <w:t>«В</w:t>
            </w:r>
            <w:proofErr w:type="gramEnd"/>
            <w:r w:rsidRPr="003F357E">
              <w:rPr>
                <w:rFonts w:ascii="Times New Roman" w:hAnsi="Times New Roman" w:cs="Times New Roman"/>
                <w:i/>
                <w:sz w:val="26"/>
                <w:szCs w:val="26"/>
              </w:rPr>
              <w:t>се</w:t>
            </w:r>
            <w:proofErr w:type="spellEnd"/>
            <w:r w:rsidRPr="003F357E">
              <w:rPr>
                <w:rFonts w:ascii="Times New Roman" w:hAnsi="Times New Roman" w:cs="Times New Roman"/>
                <w:i/>
                <w:sz w:val="26"/>
                <w:szCs w:val="26"/>
              </w:rPr>
              <w:t xml:space="preserve"> мы разные, все мы равные» </w:t>
            </w:r>
          </w:p>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«Час этикета»</w:t>
            </w: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«Чтобы радость людям дарить, надо добрым и вежливым быть»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«Трудное слово «толерантность»: воспитание милосердия»</w:t>
            </w: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1B2DB3DD" wp14:editId="4359F83B">
                  <wp:extent cx="1237615" cy="101790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615" cy="1017905"/>
                          </a:xfrm>
                          <a:prstGeom prst="rect">
                            <a:avLst/>
                          </a:prstGeom>
                          <a:noFill/>
                        </pic:spPr>
                      </pic:pic>
                    </a:graphicData>
                  </a:graphic>
                </wp:inline>
              </w:drawing>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Беседа «Век живи – век трудись, а трудясь – век учись»</w:t>
            </w: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День открытых дверей «Царство знаний, тайн, открытий».</w:t>
            </w: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Заседание актива</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класса</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здоровье»</w:t>
            </w:r>
          </w:p>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roofErr w:type="spellStart"/>
            <w:r w:rsidRPr="003F357E">
              <w:rPr>
                <w:rFonts w:ascii="Times New Roman" w:hAnsi="Times New Roman" w:cs="Times New Roman"/>
                <w:i/>
                <w:sz w:val="26"/>
                <w:szCs w:val="26"/>
              </w:rPr>
              <w:t>Беседа</w:t>
            </w:r>
            <w:proofErr w:type="gramStart"/>
            <w:r w:rsidRPr="003F357E">
              <w:rPr>
                <w:rFonts w:ascii="Times New Roman" w:hAnsi="Times New Roman" w:cs="Times New Roman"/>
                <w:i/>
                <w:sz w:val="26"/>
                <w:szCs w:val="26"/>
              </w:rPr>
              <w:t>«Ц</w:t>
            </w:r>
            <w:proofErr w:type="gramEnd"/>
            <w:r w:rsidRPr="003F357E">
              <w:rPr>
                <w:rFonts w:ascii="Times New Roman" w:hAnsi="Times New Roman" w:cs="Times New Roman"/>
                <w:i/>
                <w:sz w:val="26"/>
                <w:szCs w:val="26"/>
              </w:rPr>
              <w:t>ена</w:t>
            </w:r>
            <w:proofErr w:type="spellEnd"/>
            <w:r w:rsidRPr="003F357E">
              <w:rPr>
                <w:rFonts w:ascii="Times New Roman" w:hAnsi="Times New Roman" w:cs="Times New Roman"/>
                <w:i/>
                <w:sz w:val="26"/>
                <w:szCs w:val="26"/>
              </w:rPr>
              <w:t xml:space="preserve"> зависимости – жизнь» </w:t>
            </w: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Классный </w:t>
            </w:r>
            <w:proofErr w:type="spellStart"/>
            <w:r w:rsidRPr="003F357E">
              <w:rPr>
                <w:rFonts w:ascii="Times New Roman" w:hAnsi="Times New Roman" w:cs="Times New Roman"/>
                <w:i/>
                <w:sz w:val="26"/>
                <w:szCs w:val="26"/>
              </w:rPr>
              <w:t>час</w:t>
            </w:r>
            <w:proofErr w:type="gramStart"/>
            <w:r w:rsidRPr="003F357E">
              <w:rPr>
                <w:rFonts w:ascii="Times New Roman" w:hAnsi="Times New Roman" w:cs="Times New Roman"/>
                <w:i/>
                <w:sz w:val="26"/>
                <w:szCs w:val="26"/>
              </w:rPr>
              <w:t>"Ф</w:t>
            </w:r>
            <w:proofErr w:type="gramEnd"/>
            <w:r w:rsidRPr="003F357E">
              <w:rPr>
                <w:rFonts w:ascii="Times New Roman" w:hAnsi="Times New Roman" w:cs="Times New Roman"/>
                <w:i/>
                <w:sz w:val="26"/>
                <w:szCs w:val="26"/>
              </w:rPr>
              <w:t>ормула</w:t>
            </w:r>
            <w:proofErr w:type="spellEnd"/>
            <w:r w:rsidRPr="003F357E">
              <w:rPr>
                <w:rFonts w:ascii="Times New Roman" w:hAnsi="Times New Roman" w:cs="Times New Roman"/>
                <w:i/>
                <w:sz w:val="26"/>
                <w:szCs w:val="26"/>
              </w:rPr>
              <w:t xml:space="preserve"> здоровья"</w:t>
            </w: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noProof/>
                <w:sz w:val="26"/>
                <w:szCs w:val="26"/>
                <w:lang w:eastAsia="ru-RU"/>
              </w:rPr>
              <w:drawing>
                <wp:inline distT="0" distB="0" distL="0" distR="0" wp14:anchorId="6D94CC31" wp14:editId="006A6F10">
                  <wp:extent cx="1104900" cy="1104900"/>
                  <wp:effectExtent l="0" t="0" r="0" b="0"/>
                  <wp:docPr id="422" name="Рисунок 422" descr="PM689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689image002"/>
                          <pic:cNvPicPr>
                            <a:picLocks noChangeAspect="1" noChangeArrowheads="1"/>
                          </pic:cNvPicPr>
                        </pic:nvPicPr>
                        <pic:blipFill>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Экскурсия </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на природу</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3F357E">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       </w:t>
            </w: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«Вокруг света</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с фотоаппаратом»</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Информационный час</w:t>
            </w:r>
          </w:p>
          <w:p w:rsidR="003F357E" w:rsidRPr="003F357E" w:rsidRDefault="003F357E" w:rsidP="003F357E">
            <w:pPr>
              <w:spacing w:after="0"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Презентации детей</w:t>
            </w:r>
          </w:p>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«Снежная - нежная сказка зимы» </w:t>
            </w:r>
            <w:r w:rsidRPr="003F357E">
              <w:rPr>
                <w:rFonts w:ascii="Times New Roman" w:hAnsi="Times New Roman" w:cs="Times New Roman"/>
                <w:i/>
                <w:sz w:val="26"/>
                <w:szCs w:val="26"/>
              </w:rPr>
              <w:tab/>
            </w: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Рекламный час «Книга – копилка культуры, мудрости, опыта».</w:t>
            </w:r>
          </w:p>
          <w:p w:rsidR="003F357E" w:rsidRPr="003F357E" w:rsidRDefault="003F357E" w:rsidP="003F357E">
            <w:pPr>
              <w:spacing w:after="0" w:line="240" w:lineRule="auto"/>
              <w:rPr>
                <w:rFonts w:ascii="Times New Roman" w:hAnsi="Times New Roman" w:cs="Times New Roman"/>
                <w:i/>
                <w:sz w:val="26"/>
                <w:szCs w:val="26"/>
              </w:rPr>
            </w:pPr>
          </w:p>
        </w:tc>
        <w:tc>
          <w:tcPr>
            <w:tcW w:w="2665"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«Читаем книги круглый год» </w:t>
            </w:r>
          </w:p>
          <w:p w:rsidR="003F357E" w:rsidRPr="003F357E" w:rsidRDefault="003F357E" w:rsidP="003F357E">
            <w:pPr>
              <w:spacing w:after="0" w:line="240" w:lineRule="auto"/>
              <w:rPr>
                <w:rFonts w:ascii="Times New Roman" w:hAnsi="Times New Roman" w:cs="Times New Roman"/>
                <w:i/>
                <w:sz w:val="26"/>
                <w:szCs w:val="26"/>
              </w:rPr>
            </w:pPr>
          </w:p>
          <w:p w:rsidR="003F357E" w:rsidRPr="003F357E" w:rsidRDefault="003F357E" w:rsidP="003F357E">
            <w:pPr>
              <w:spacing w:after="0" w:line="240" w:lineRule="auto"/>
              <w:rPr>
                <w:rFonts w:ascii="Times New Roman" w:hAnsi="Times New Roman" w:cs="Times New Roman"/>
                <w:i/>
                <w:sz w:val="26"/>
                <w:szCs w:val="26"/>
              </w:rPr>
            </w:pPr>
          </w:p>
        </w:tc>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r w:rsidRPr="003F357E">
              <w:rPr>
                <w:rFonts w:ascii="Times New Roman" w:hAnsi="Times New Roman" w:cs="Times New Roman"/>
                <w:i/>
                <w:sz w:val="26"/>
                <w:szCs w:val="26"/>
              </w:rPr>
              <w:t xml:space="preserve">«Под знаком Пушкина» </w:t>
            </w:r>
          </w:p>
          <w:p w:rsidR="003F357E" w:rsidRPr="003F357E" w:rsidRDefault="003F357E" w:rsidP="003F357E">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3F357E" w:rsidRDefault="003F357E" w:rsidP="003F357E">
            <w:pPr>
              <w:spacing w:after="0"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sz w:val="26"/>
          <w:szCs w:val="26"/>
          <w:lang w:eastAsia="ru-RU"/>
        </w:rPr>
      </w:pPr>
      <w:r w:rsidRPr="003F357E">
        <w:rPr>
          <w:rFonts w:ascii="Times New Roman" w:eastAsia="Times New Roman" w:hAnsi="Times New Roman" w:cs="Times New Roman"/>
          <w:noProof/>
          <w:sz w:val="26"/>
          <w:szCs w:val="26"/>
          <w:lang w:eastAsia="ru-RU"/>
        </w:rPr>
        <w:drawing>
          <wp:inline distT="0" distB="0" distL="0" distR="0" wp14:anchorId="0E3364A6" wp14:editId="64A8F1BF">
            <wp:extent cx="2083791" cy="1401417"/>
            <wp:effectExtent l="0" t="0" r="0" b="889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0284" cy="1405784"/>
                    </a:xfrm>
                    <a:prstGeom prst="rect">
                      <a:avLst/>
                    </a:prstGeom>
                    <a:noFill/>
                  </pic:spPr>
                </pic:pic>
              </a:graphicData>
            </a:graphic>
          </wp:inline>
        </w:drawing>
      </w: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697"/>
        <w:gridCol w:w="2551"/>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8752" behindDoc="1" locked="0" layoutInCell="1" allowOverlap="1" wp14:anchorId="404F0FA1" wp14:editId="3417708D">
                  <wp:simplePos x="0" y="0"/>
                  <wp:positionH relativeFrom="column">
                    <wp:posOffset>11430</wp:posOffset>
                  </wp:positionH>
                  <wp:positionV relativeFrom="paragraph">
                    <wp:posOffset>235585</wp:posOffset>
                  </wp:positionV>
                  <wp:extent cx="1410335" cy="1181735"/>
                  <wp:effectExtent l="0" t="0" r="0" b="0"/>
                  <wp:wrapNone/>
                  <wp:docPr id="424" name="Рисунок 42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p>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Январь</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B35534">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8900E0" w:rsidRDefault="003F357E" w:rsidP="00B35534">
            <w:pPr>
              <w:spacing w:after="0" w:line="240" w:lineRule="auto"/>
              <w:rPr>
                <w:rFonts w:ascii="Times New Roman" w:eastAsia="Times New Roman" w:hAnsi="Times New Roman" w:cs="Times New Roman"/>
                <w:bCs/>
                <w:i/>
                <w:sz w:val="26"/>
                <w:szCs w:val="26"/>
                <w:lang w:eastAsia="ru-RU"/>
              </w:rPr>
            </w:pPr>
            <w:r w:rsidRPr="008900E0">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p>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3F357E" w:rsidRPr="000D7548" w:rsidRDefault="003F357E" w:rsidP="002F1BB7">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«Звени, звени, златая Русь» </w:t>
            </w:r>
          </w:p>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p w:rsidR="007735FA" w:rsidRPr="000D7548" w:rsidRDefault="007735FA" w:rsidP="007735FA">
            <w:pPr>
              <w:spacing w:after="0" w:line="240" w:lineRule="auto"/>
              <w:rPr>
                <w:rFonts w:ascii="Times New Roman" w:hAnsi="Times New Roman" w:cs="Times New Roman"/>
                <w:i/>
                <w:sz w:val="26"/>
                <w:szCs w:val="26"/>
              </w:rPr>
            </w:pPr>
          </w:p>
          <w:p w:rsidR="003F357E"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697" w:type="dxa"/>
            <w:tcBorders>
              <w:top w:val="single" w:sz="4" w:space="0" w:color="auto"/>
              <w:left w:val="single" w:sz="4" w:space="0" w:color="auto"/>
              <w:bottom w:val="single" w:sz="4" w:space="0" w:color="auto"/>
              <w:right w:val="single" w:sz="4" w:space="0" w:color="auto"/>
            </w:tcBorders>
          </w:tcPr>
          <w:p w:rsidR="003F357E" w:rsidRPr="000D7548" w:rsidRDefault="008900E0"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«Возвращение к истокам»Час общения</w:t>
            </w:r>
          </w:p>
        </w:tc>
        <w:tc>
          <w:tcPr>
            <w:tcW w:w="2551"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«Из нас слагается народ» Классный час</w:t>
            </w:r>
          </w:p>
          <w:p w:rsidR="003F357E" w:rsidRPr="000D7548" w:rsidRDefault="003F357E" w:rsidP="00B35534">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B35534">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B35534">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DB72F6" w:rsidP="00B35534">
            <w:pPr>
              <w:spacing w:after="0" w:line="240" w:lineRule="auto"/>
              <w:rPr>
                <w:rFonts w:ascii="Times New Roman" w:hAnsi="Times New Roman" w:cs="Times New Roman"/>
                <w:i/>
                <w:sz w:val="26"/>
                <w:szCs w:val="26"/>
              </w:rPr>
            </w:pPr>
            <w:r>
              <w:rPr>
                <w:rFonts w:ascii="Times New Roman" w:hAnsi="Times New Roman" w:cs="Times New Roman"/>
                <w:i/>
                <w:noProof/>
                <w:sz w:val="26"/>
                <w:szCs w:val="26"/>
                <w:lang w:eastAsia="ru-RU"/>
              </w:rPr>
              <w:drawing>
                <wp:inline distT="0" distB="0" distL="0" distR="0" wp14:anchorId="48E9577F">
                  <wp:extent cx="1000125" cy="9023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02335"/>
                          </a:xfrm>
                          <a:prstGeom prst="rect">
                            <a:avLst/>
                          </a:prstGeom>
                          <a:noFill/>
                        </pic:spPr>
                      </pic:pic>
                    </a:graphicData>
                  </a:graphic>
                </wp:inline>
              </w:drawing>
            </w: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Тематический классный час. "Азбука общения. Учимся быть общительными"</w:t>
            </w: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Классный час "Школа духовной гимнастики"</w:t>
            </w:r>
          </w:p>
          <w:p w:rsidR="003F357E" w:rsidRPr="000D7548" w:rsidRDefault="003F357E" w:rsidP="00B35534">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Круглый стол «Давайте познакомимся»;</w:t>
            </w:r>
          </w:p>
          <w:p w:rsidR="003F357E" w:rsidRPr="000D7548" w:rsidRDefault="003F357E" w:rsidP="00B35534">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3F357E" w:rsidP="00B35534">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Конкурс на самого читающего ребенка в классе </w:t>
            </w:r>
          </w:p>
          <w:p w:rsidR="003F357E" w:rsidRPr="000D7548" w:rsidRDefault="003F357E" w:rsidP="00B35534">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B35534" w:rsidRPr="000D7548" w:rsidRDefault="00B35534" w:rsidP="00B35534">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Конкурс  рассказов "Мое свободное время"</w:t>
            </w:r>
          </w:p>
          <w:p w:rsidR="003F357E" w:rsidRPr="000D7548" w:rsidRDefault="003F357E" w:rsidP="00B35534">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3F357E" w:rsidRPr="000D7548" w:rsidRDefault="00D77B73" w:rsidP="00B35534">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Ремонт книг</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B35534">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B35534">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B35534">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3F357E" w:rsidP="00B35534">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B35534" w:rsidRPr="000D7548" w:rsidRDefault="00B35534" w:rsidP="00B35534">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Час общения. "По следам спортивной славы" </w:t>
            </w:r>
          </w:p>
          <w:p w:rsidR="003F357E" w:rsidRPr="000D7548" w:rsidRDefault="003F357E" w:rsidP="00B35534">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Беседа "Образ жизни и здоровье </w:t>
            </w:r>
            <w:proofErr w:type="spellStart"/>
            <w:r w:rsidRPr="000D7548">
              <w:rPr>
                <w:rFonts w:ascii="Times New Roman" w:hAnsi="Times New Roman" w:cs="Times New Roman"/>
                <w:i/>
                <w:sz w:val="26"/>
                <w:szCs w:val="26"/>
              </w:rPr>
              <w:t>школьника".″Что</w:t>
            </w:r>
            <w:proofErr w:type="spellEnd"/>
            <w:r w:rsidRPr="000D7548">
              <w:rPr>
                <w:rFonts w:ascii="Times New Roman" w:hAnsi="Times New Roman" w:cs="Times New Roman"/>
                <w:i/>
                <w:sz w:val="26"/>
                <w:szCs w:val="26"/>
              </w:rPr>
              <w:t xml:space="preserve"> такое ГТО″</w:t>
            </w:r>
          </w:p>
          <w:p w:rsidR="003F357E" w:rsidRPr="000D7548" w:rsidRDefault="003F357E" w:rsidP="00B35534">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Ролевая игра «Путешествие на поезде здоровья»;</w:t>
            </w:r>
          </w:p>
          <w:p w:rsidR="003F357E" w:rsidRPr="000D7548" w:rsidRDefault="003F357E" w:rsidP="00B35534">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B35534">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B35534">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3F357E" w:rsidP="00B35534">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Классный час. "Природа – наш  дом"</w:t>
            </w:r>
          </w:p>
          <w:p w:rsidR="003F357E" w:rsidRPr="000D7548" w:rsidRDefault="003F357E" w:rsidP="00B35534">
            <w:pPr>
              <w:spacing w:after="0" w:line="240" w:lineRule="auto"/>
              <w:rPr>
                <w:rFonts w:ascii="Times New Roman" w:hAnsi="Times New Roman" w:cs="Times New Roman"/>
                <w:i/>
                <w:sz w:val="26"/>
                <w:szCs w:val="26"/>
              </w:rPr>
            </w:pPr>
          </w:p>
          <w:p w:rsidR="003F357E" w:rsidRPr="000D7548" w:rsidRDefault="003F357E" w:rsidP="00B35534">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3F357E" w:rsidRPr="000D7548" w:rsidRDefault="003F357E" w:rsidP="00B35534">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Ролевая игра "Открытый микрофон"</w:t>
            </w:r>
          </w:p>
          <w:p w:rsidR="003F357E" w:rsidRPr="000D7548" w:rsidRDefault="003F357E" w:rsidP="00B35534">
            <w:pPr>
              <w:spacing w:after="0" w:line="240" w:lineRule="auto"/>
              <w:rPr>
                <w:rFonts w:ascii="Times New Roman" w:hAnsi="Times New Roman" w:cs="Times New Roman"/>
                <w:i/>
                <w:sz w:val="26"/>
                <w:szCs w:val="26"/>
              </w:rPr>
            </w:pP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B35534">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3F357E" w:rsidP="00B35534">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proofErr w:type="spellStart"/>
            <w:r w:rsidRPr="000D7548">
              <w:rPr>
                <w:rFonts w:ascii="Times New Roman" w:hAnsi="Times New Roman" w:cs="Times New Roman"/>
                <w:i/>
                <w:sz w:val="26"/>
                <w:szCs w:val="26"/>
              </w:rPr>
              <w:t>Беседа</w:t>
            </w:r>
            <w:proofErr w:type="gramStart"/>
            <w:r w:rsidRPr="000D7548">
              <w:rPr>
                <w:rFonts w:ascii="Times New Roman" w:hAnsi="Times New Roman" w:cs="Times New Roman"/>
                <w:i/>
                <w:sz w:val="26"/>
                <w:szCs w:val="26"/>
              </w:rPr>
              <w:t>"Д</w:t>
            </w:r>
            <w:proofErr w:type="gramEnd"/>
            <w:r w:rsidRPr="000D7548">
              <w:rPr>
                <w:rFonts w:ascii="Times New Roman" w:hAnsi="Times New Roman" w:cs="Times New Roman"/>
                <w:i/>
                <w:sz w:val="26"/>
                <w:szCs w:val="26"/>
              </w:rPr>
              <w:t>оставляй</w:t>
            </w:r>
            <w:proofErr w:type="spellEnd"/>
            <w:r w:rsidRPr="000D7548">
              <w:rPr>
                <w:rFonts w:ascii="Times New Roman" w:hAnsi="Times New Roman" w:cs="Times New Roman"/>
                <w:i/>
                <w:sz w:val="26"/>
                <w:szCs w:val="26"/>
              </w:rPr>
              <w:t xml:space="preserve"> людям радость добрыми делами"</w:t>
            </w:r>
          </w:p>
          <w:p w:rsidR="003F357E" w:rsidRPr="000D7548" w:rsidRDefault="003F357E" w:rsidP="00B35534">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Ролевая </w:t>
            </w:r>
            <w:proofErr w:type="spellStart"/>
            <w:r w:rsidRPr="000D7548">
              <w:rPr>
                <w:rFonts w:ascii="Times New Roman" w:hAnsi="Times New Roman" w:cs="Times New Roman"/>
                <w:i/>
                <w:sz w:val="26"/>
                <w:szCs w:val="26"/>
              </w:rPr>
              <w:t>игра</w:t>
            </w:r>
            <w:proofErr w:type="gramStart"/>
            <w:r w:rsidRPr="000D7548">
              <w:rPr>
                <w:rFonts w:ascii="Times New Roman" w:hAnsi="Times New Roman" w:cs="Times New Roman"/>
                <w:i/>
                <w:sz w:val="26"/>
                <w:szCs w:val="26"/>
              </w:rPr>
              <w:t>"Б</w:t>
            </w:r>
            <w:proofErr w:type="gramEnd"/>
            <w:r w:rsidRPr="000D7548">
              <w:rPr>
                <w:rFonts w:ascii="Times New Roman" w:hAnsi="Times New Roman" w:cs="Times New Roman"/>
                <w:i/>
                <w:sz w:val="26"/>
                <w:szCs w:val="26"/>
              </w:rPr>
              <w:t>удь</w:t>
            </w:r>
            <w:proofErr w:type="spellEnd"/>
            <w:r w:rsidRPr="000D7548">
              <w:rPr>
                <w:rFonts w:ascii="Times New Roman" w:hAnsi="Times New Roman" w:cs="Times New Roman"/>
                <w:i/>
                <w:sz w:val="26"/>
                <w:szCs w:val="26"/>
              </w:rPr>
              <w:t xml:space="preserve"> всегда вежливым"</w:t>
            </w:r>
          </w:p>
          <w:p w:rsidR="003F357E" w:rsidRPr="000D7548" w:rsidRDefault="003F357E" w:rsidP="00B35534">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hideMark/>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Познавательная игра "Секреты словарей" </w:t>
            </w:r>
          </w:p>
          <w:p w:rsidR="003F357E" w:rsidRPr="000D7548" w:rsidRDefault="003F357E" w:rsidP="00B35534">
            <w:pPr>
              <w:spacing w:after="0"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697"/>
        <w:gridCol w:w="2551"/>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59776" behindDoc="1" locked="0" layoutInCell="1" allowOverlap="1" wp14:anchorId="421976F6" wp14:editId="65F5A025">
                  <wp:simplePos x="0" y="0"/>
                  <wp:positionH relativeFrom="column">
                    <wp:posOffset>11430</wp:posOffset>
                  </wp:positionH>
                  <wp:positionV relativeFrom="paragraph">
                    <wp:posOffset>235585</wp:posOffset>
                  </wp:positionV>
                  <wp:extent cx="1410335" cy="1181735"/>
                  <wp:effectExtent l="0" t="0" r="0" b="0"/>
                  <wp:wrapNone/>
                  <wp:docPr id="426" name="Рисунок 42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Февраль</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2F1BB7">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Игра-путешествие «Права детей»;</w:t>
            </w:r>
          </w:p>
          <w:p w:rsidR="003F357E" w:rsidRPr="000D7548" w:rsidRDefault="003F357E" w:rsidP="002F1BB7">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7735FA" w:rsidRPr="000D7548" w:rsidRDefault="008900E0"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«В какие бить колокола?» (о сектах</w:t>
            </w:r>
            <w:r w:rsidR="007735FA" w:rsidRPr="000D7548">
              <w:rPr>
                <w:rFonts w:ascii="Times New Roman" w:hAnsi="Times New Roman" w:cs="Times New Roman"/>
                <w:i/>
                <w:sz w:val="26"/>
                <w:szCs w:val="26"/>
              </w:rPr>
              <w:t xml:space="preserve"> ) Беседа.</w:t>
            </w: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«Небесные защитники Отечества» (Сергий Радонежский) </w:t>
            </w:r>
          </w:p>
          <w:p w:rsidR="008900E0" w:rsidRPr="000D7548" w:rsidRDefault="008900E0" w:rsidP="008900E0">
            <w:pPr>
              <w:spacing w:after="0" w:line="240" w:lineRule="auto"/>
              <w:rPr>
                <w:rFonts w:ascii="Times New Roman" w:hAnsi="Times New Roman" w:cs="Times New Roman"/>
                <w:i/>
                <w:sz w:val="26"/>
                <w:szCs w:val="26"/>
              </w:rPr>
            </w:pPr>
          </w:p>
          <w:p w:rsidR="003F357E" w:rsidRPr="000D7548" w:rsidRDefault="008900E0"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551"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«Память пылающих лет» Беседа.</w:t>
            </w:r>
          </w:p>
          <w:p w:rsidR="007735FA" w:rsidRPr="000D7548" w:rsidRDefault="007735FA" w:rsidP="007735FA">
            <w:pPr>
              <w:spacing w:after="0" w:line="240" w:lineRule="auto"/>
              <w:rPr>
                <w:rFonts w:ascii="Times New Roman" w:hAnsi="Times New Roman" w:cs="Times New Roman"/>
                <w:i/>
                <w:sz w:val="26"/>
                <w:szCs w:val="26"/>
              </w:rPr>
            </w:pPr>
          </w:p>
          <w:p w:rsidR="007735FA" w:rsidRPr="000D7548" w:rsidRDefault="007735FA" w:rsidP="007735FA">
            <w:pPr>
              <w:spacing w:after="0" w:line="240" w:lineRule="auto"/>
              <w:rPr>
                <w:rFonts w:ascii="Times New Roman" w:hAnsi="Times New Roman" w:cs="Times New Roman"/>
                <w:i/>
                <w:sz w:val="26"/>
                <w:szCs w:val="26"/>
              </w:rPr>
            </w:pPr>
          </w:p>
          <w:p w:rsidR="003F357E" w:rsidRPr="000D7548" w:rsidRDefault="003F357E" w:rsidP="002F1BB7">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2F1BB7">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2F1BB7">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Диалог «Я в мире людей»;</w:t>
            </w:r>
          </w:p>
          <w:p w:rsidR="003F357E" w:rsidRPr="000D7548" w:rsidRDefault="003F357E" w:rsidP="002F1BB7">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А без друзей на свете трудно жить» Просмотр мультфильма.</w:t>
            </w: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Комплимент – дело серьезное», час общения</w:t>
            </w:r>
          </w:p>
          <w:p w:rsidR="003F357E" w:rsidRPr="000D7548" w:rsidRDefault="003F357E" w:rsidP="002F1BB7">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«В каждой избушке – свои игрушки» </w:t>
            </w:r>
          </w:p>
          <w:p w:rsidR="008900E0" w:rsidRPr="000D7548" w:rsidRDefault="007735FA"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r w:rsidR="008900E0" w:rsidRPr="000D7548">
              <w:rPr>
                <w:rFonts w:ascii="Times New Roman" w:hAnsi="Times New Roman" w:cs="Times New Roman"/>
                <w:i/>
                <w:sz w:val="26"/>
                <w:szCs w:val="26"/>
              </w:rPr>
              <w:t>.</w:t>
            </w:r>
          </w:p>
          <w:p w:rsidR="003F357E" w:rsidRPr="000D7548" w:rsidRDefault="003F357E" w:rsidP="002F1BB7">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DB72F6" w:rsidP="002F1BB7">
            <w:pPr>
              <w:spacing w:after="0" w:line="240" w:lineRule="auto"/>
              <w:rPr>
                <w:rFonts w:ascii="Times New Roman" w:hAnsi="Times New Roman" w:cs="Times New Roman"/>
                <w:i/>
                <w:sz w:val="26"/>
                <w:szCs w:val="26"/>
              </w:rPr>
            </w:pPr>
            <w:r>
              <w:rPr>
                <w:rFonts w:ascii="Times New Roman" w:hAnsi="Times New Roman" w:cs="Times New Roman"/>
                <w:i/>
                <w:noProof/>
                <w:sz w:val="26"/>
                <w:szCs w:val="26"/>
                <w:lang w:eastAsia="ru-RU"/>
              </w:rPr>
              <w:drawing>
                <wp:inline distT="0" distB="0" distL="0" distR="0" wp14:anchorId="4BB0FCC1">
                  <wp:extent cx="1000125" cy="90233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02335"/>
                          </a:xfrm>
                          <a:prstGeom prst="rect">
                            <a:avLst/>
                          </a:prstGeom>
                          <a:noFill/>
                        </pic:spPr>
                      </pic:pic>
                    </a:graphicData>
                  </a:graphic>
                </wp:inline>
              </w:drawing>
            </w:r>
          </w:p>
        </w:tc>
        <w:tc>
          <w:tcPr>
            <w:tcW w:w="2378"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Ролевая игра «Десант»;</w:t>
            </w: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Час общения. Беседа о внешнем виде учащегося, </w:t>
            </w:r>
          </w:p>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сохранности учебников и материальной базы школы</w:t>
            </w:r>
          </w:p>
          <w:p w:rsidR="003F357E" w:rsidRPr="000D7548" w:rsidRDefault="003F357E" w:rsidP="002F1BB7">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hideMark/>
          </w:tcPr>
          <w:p w:rsidR="003F357E" w:rsidRPr="000D7548" w:rsidRDefault="003F357E" w:rsidP="002F1BB7">
            <w:pPr>
              <w:spacing w:after="0" w:line="240" w:lineRule="auto"/>
              <w:rPr>
                <w:rFonts w:ascii="Times New Roman" w:hAnsi="Times New Roman" w:cs="Times New Roman"/>
                <w:i/>
                <w:sz w:val="26"/>
                <w:szCs w:val="26"/>
              </w:rPr>
            </w:pPr>
            <w:r w:rsidRPr="000D7548">
              <w:rPr>
                <w:rFonts w:ascii="Times New Roman" w:hAnsi="Times New Roman" w:cs="Times New Roman"/>
                <w:i/>
                <w:noProof/>
                <w:sz w:val="26"/>
                <w:szCs w:val="26"/>
                <w:lang w:eastAsia="ru-RU"/>
              </w:rPr>
              <w:drawing>
                <wp:anchor distT="0" distB="0" distL="114300" distR="114300" simplePos="0" relativeHeight="251660800" behindDoc="0" locked="0" layoutInCell="1" allowOverlap="1" wp14:anchorId="454462B5" wp14:editId="6B8B9BD5">
                  <wp:simplePos x="0" y="0"/>
                  <wp:positionH relativeFrom="column">
                    <wp:posOffset>-331470</wp:posOffset>
                  </wp:positionH>
                  <wp:positionV relativeFrom="paragraph">
                    <wp:posOffset>-191770</wp:posOffset>
                  </wp:positionV>
                  <wp:extent cx="1672590" cy="1349375"/>
                  <wp:effectExtent l="0" t="0" r="3810" b="3175"/>
                  <wp:wrapNone/>
                  <wp:docPr id="427" name="Рисунок 427" descr="razno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aznoe005"/>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2590" cy="1349375"/>
                          </a:xfrm>
                          <a:prstGeom prst="rect">
                            <a:avLst/>
                          </a:prstGeom>
                          <a:noFill/>
                        </pic:spPr>
                      </pic:pic>
                    </a:graphicData>
                  </a:graphic>
                  <wp14:sizeRelH relativeFrom="page">
                    <wp14:pctWidth>0</wp14:pctWidth>
                  </wp14:sizeRelH>
                  <wp14:sizeRelV relativeFrom="page">
                    <wp14:pctHeight>0</wp14:pctHeight>
                  </wp14:sizeRelV>
                </wp:anchor>
              </w:drawing>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2F1BB7">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и здоровье»</w:t>
            </w:r>
          </w:p>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2F1BB7">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2F1BB7">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3F357E" w:rsidRPr="000D7548" w:rsidRDefault="003F357E" w:rsidP="000D7548">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7735FA" w:rsidRPr="000D7548" w:rsidRDefault="007735FA" w:rsidP="007735FA">
            <w:pPr>
              <w:spacing w:after="0" w:line="240" w:lineRule="auto"/>
              <w:rPr>
                <w:rFonts w:ascii="Times New Roman" w:hAnsi="Times New Roman" w:cs="Times New Roman"/>
                <w:i/>
                <w:sz w:val="26"/>
                <w:szCs w:val="26"/>
              </w:rPr>
            </w:pPr>
          </w:p>
          <w:p w:rsidR="003F357E" w:rsidRPr="000D7548" w:rsidRDefault="007735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697" w:type="dxa"/>
            <w:tcBorders>
              <w:top w:val="single" w:sz="4" w:space="0" w:color="auto"/>
              <w:left w:val="single" w:sz="4" w:space="0" w:color="auto"/>
              <w:bottom w:val="single" w:sz="4" w:space="0" w:color="auto"/>
              <w:right w:val="single" w:sz="4" w:space="0" w:color="auto"/>
            </w:tcBorders>
          </w:tcPr>
          <w:p w:rsidR="003F357E" w:rsidRPr="000D7548" w:rsidRDefault="00DB72F6" w:rsidP="007735FA">
            <w:pPr>
              <w:spacing w:after="0" w:line="240" w:lineRule="auto"/>
              <w:rPr>
                <w:rFonts w:ascii="Times New Roman" w:hAnsi="Times New Roman" w:cs="Times New Roman"/>
                <w:i/>
                <w:sz w:val="26"/>
                <w:szCs w:val="26"/>
              </w:rPr>
            </w:pPr>
            <w:r>
              <w:rPr>
                <w:rFonts w:ascii="Times New Roman" w:hAnsi="Times New Roman" w:cs="Times New Roman"/>
                <w:i/>
                <w:noProof/>
                <w:sz w:val="26"/>
                <w:szCs w:val="26"/>
                <w:lang w:eastAsia="ru-RU"/>
              </w:rPr>
              <w:drawing>
                <wp:inline distT="0" distB="0" distL="0" distR="0" wp14:anchorId="78C5EF59">
                  <wp:extent cx="1000125" cy="90233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02335"/>
                          </a:xfrm>
                          <a:prstGeom prst="rect">
                            <a:avLst/>
                          </a:prstGeom>
                          <a:noFill/>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3F357E" w:rsidRPr="000D7548" w:rsidRDefault="003F357E" w:rsidP="002F1BB7">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2F1BB7">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p w:rsidR="003F357E" w:rsidRPr="003F357E" w:rsidRDefault="003F357E" w:rsidP="002F1BB7">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2A2EFA"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«От нас природа тайн своих не прячет» </w:t>
            </w:r>
          </w:p>
          <w:p w:rsidR="002A2EFA" w:rsidRPr="000D7548" w:rsidRDefault="002A2EFA" w:rsidP="002A2EFA">
            <w:pPr>
              <w:spacing w:after="0" w:line="240" w:lineRule="auto"/>
              <w:rPr>
                <w:rFonts w:ascii="Times New Roman" w:hAnsi="Times New Roman" w:cs="Times New Roman"/>
                <w:i/>
                <w:sz w:val="26"/>
                <w:szCs w:val="26"/>
              </w:rPr>
            </w:pPr>
          </w:p>
          <w:p w:rsidR="002A2EFA"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2A2EFA" w:rsidRPr="000D7548" w:rsidRDefault="002A2EFA" w:rsidP="002A2EFA">
            <w:pPr>
              <w:spacing w:after="0" w:line="240" w:lineRule="auto"/>
              <w:rPr>
                <w:rFonts w:ascii="Times New Roman" w:hAnsi="Times New Roman" w:cs="Times New Roman"/>
                <w:i/>
                <w:sz w:val="26"/>
                <w:szCs w:val="26"/>
              </w:rPr>
            </w:pPr>
          </w:p>
          <w:p w:rsidR="003F357E"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378" w:type="dxa"/>
            <w:tcBorders>
              <w:top w:val="single" w:sz="4" w:space="0" w:color="auto"/>
              <w:left w:val="single" w:sz="4" w:space="0" w:color="auto"/>
              <w:bottom w:val="single" w:sz="4" w:space="0" w:color="auto"/>
              <w:right w:val="single" w:sz="4" w:space="0" w:color="auto"/>
            </w:tcBorders>
          </w:tcPr>
          <w:p w:rsidR="002A2EFA"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«По лесной тропе родного края» </w:t>
            </w:r>
          </w:p>
          <w:p w:rsidR="003F357E" w:rsidRPr="000D7548" w:rsidRDefault="003F357E" w:rsidP="002F1BB7">
            <w:pPr>
              <w:spacing w:after="0" w:line="240" w:lineRule="auto"/>
              <w:rPr>
                <w:rFonts w:ascii="Times New Roman" w:hAnsi="Times New Roman" w:cs="Times New Roman"/>
                <w:i/>
                <w:sz w:val="26"/>
                <w:szCs w:val="26"/>
              </w:rPr>
            </w:pP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Игра-соревнование «Экстремальная ситуация»;</w:t>
            </w:r>
          </w:p>
          <w:p w:rsidR="003F357E" w:rsidRPr="000D7548" w:rsidRDefault="003F357E" w:rsidP="002F1BB7">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2A2EFA"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«Человек. Природа. Жизнь» </w:t>
            </w:r>
          </w:p>
          <w:p w:rsidR="003F357E" w:rsidRPr="000D7548" w:rsidRDefault="002A2EFA"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2F1BB7">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0C09C2">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«Под открытым зонтиком добра» </w:t>
            </w:r>
          </w:p>
          <w:p w:rsidR="003F357E" w:rsidRPr="000D7548" w:rsidRDefault="003F357E" w:rsidP="002F1BB7">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Классный час. "Поэтом можешь ты не быть, но гражданином быть обязан…" </w:t>
            </w:r>
          </w:p>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(к 156-летию со дня рождения </w:t>
            </w:r>
            <w:proofErr w:type="spellStart"/>
            <w:r w:rsidRPr="000D7548">
              <w:rPr>
                <w:rFonts w:ascii="Times New Roman" w:hAnsi="Times New Roman" w:cs="Times New Roman"/>
                <w:i/>
                <w:sz w:val="26"/>
                <w:szCs w:val="26"/>
              </w:rPr>
              <w:t>К</w:t>
            </w:r>
            <w:r w:rsidR="000D7548">
              <w:rPr>
                <w:rFonts w:ascii="Times New Roman" w:hAnsi="Times New Roman" w:cs="Times New Roman"/>
                <w:i/>
                <w:sz w:val="26"/>
                <w:szCs w:val="26"/>
              </w:rPr>
              <w:t>.</w:t>
            </w:r>
            <w:r w:rsidRPr="000D7548">
              <w:rPr>
                <w:rFonts w:ascii="Times New Roman" w:hAnsi="Times New Roman" w:cs="Times New Roman"/>
                <w:i/>
                <w:sz w:val="26"/>
                <w:szCs w:val="26"/>
              </w:rPr>
              <w:t>Хетагурова</w:t>
            </w:r>
            <w:proofErr w:type="spellEnd"/>
            <w:r w:rsidRPr="000D7548">
              <w:rPr>
                <w:rFonts w:ascii="Times New Roman" w:hAnsi="Times New Roman" w:cs="Times New Roman"/>
                <w:i/>
                <w:sz w:val="26"/>
                <w:szCs w:val="26"/>
              </w:rPr>
              <w:t>)</w:t>
            </w:r>
          </w:p>
          <w:p w:rsidR="003F357E" w:rsidRPr="000D7548" w:rsidRDefault="003F357E" w:rsidP="002F1BB7">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День Космонавтики»;</w:t>
            </w:r>
          </w:p>
          <w:p w:rsidR="002F1BB7" w:rsidRPr="000D7548" w:rsidRDefault="002F1BB7" w:rsidP="002F1BB7">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Дружба крепкая не сломается»;</w:t>
            </w:r>
          </w:p>
          <w:p w:rsidR="003F357E" w:rsidRPr="000D7548" w:rsidRDefault="003F357E" w:rsidP="002F1BB7">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«Духовная музыка – мир красоты и гармонии» </w:t>
            </w:r>
          </w:p>
          <w:p w:rsidR="003F357E" w:rsidRPr="000D7548" w:rsidRDefault="003F357E" w:rsidP="002F1BB7">
            <w:pPr>
              <w:spacing w:after="0"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697"/>
        <w:gridCol w:w="2551"/>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drawing>
                <wp:anchor distT="0" distB="0" distL="114300" distR="114300" simplePos="0" relativeHeight="251661824" behindDoc="1" locked="0" layoutInCell="1" allowOverlap="1" wp14:anchorId="25DD736D" wp14:editId="3BA1EC9F">
                  <wp:simplePos x="0" y="0"/>
                  <wp:positionH relativeFrom="column">
                    <wp:posOffset>11430</wp:posOffset>
                  </wp:positionH>
                  <wp:positionV relativeFrom="paragraph">
                    <wp:posOffset>235585</wp:posOffset>
                  </wp:positionV>
                  <wp:extent cx="1410335" cy="1181735"/>
                  <wp:effectExtent l="0" t="0" r="0" b="0"/>
                  <wp:wrapNone/>
                  <wp:docPr id="428" name="Рисунок 428"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Март</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8900E0">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rPr>
                <w:rFonts w:ascii="Times New Roman" w:eastAsia="Times New Roman" w:hAnsi="Times New Roman" w:cs="Times New Roman"/>
                <w:bCs/>
                <w:sz w:val="26"/>
                <w:szCs w:val="26"/>
                <w:lang w:eastAsia="ru-RU"/>
              </w:rPr>
            </w:pPr>
            <w:r w:rsidRPr="003F357E">
              <w:rPr>
                <w:rFonts w:ascii="Times New Roman" w:eastAsia="Times New Roman" w:hAnsi="Times New Roman" w:cs="Times New Roman"/>
                <w:bCs/>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0C09C2">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«Обязаны помнить» </w:t>
            </w:r>
          </w:p>
          <w:p w:rsidR="003F357E" w:rsidRPr="000D7548" w:rsidRDefault="000C09C2" w:rsidP="008900E0">
            <w:pPr>
              <w:spacing w:after="0" w:line="240" w:lineRule="auto"/>
              <w:rPr>
                <w:rFonts w:ascii="Times New Roman" w:hAnsi="Times New Roman" w:cs="Times New Roman"/>
                <w:i/>
                <w:sz w:val="26"/>
                <w:szCs w:val="26"/>
              </w:rPr>
            </w:pPr>
            <w:proofErr w:type="spellStart"/>
            <w:r w:rsidRPr="000D7548">
              <w:rPr>
                <w:rFonts w:ascii="Times New Roman" w:hAnsi="Times New Roman" w:cs="Times New Roman"/>
                <w:i/>
                <w:sz w:val="26"/>
                <w:szCs w:val="26"/>
              </w:rPr>
              <w:t>Бееда</w:t>
            </w:r>
            <w:proofErr w:type="spellEnd"/>
          </w:p>
        </w:tc>
        <w:tc>
          <w:tcPr>
            <w:tcW w:w="2378" w:type="dxa"/>
            <w:tcBorders>
              <w:top w:val="single" w:sz="4" w:space="0" w:color="auto"/>
              <w:left w:val="single" w:sz="4" w:space="0" w:color="auto"/>
              <w:bottom w:val="single" w:sz="4" w:space="0" w:color="auto"/>
              <w:right w:val="single" w:sz="4" w:space="0" w:color="auto"/>
            </w:tcBorders>
          </w:tcPr>
          <w:p w:rsidR="007735FA" w:rsidRPr="000D7548" w:rsidRDefault="007735FA"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«Они дошли с победой до Рейхстага» </w:t>
            </w:r>
          </w:p>
          <w:p w:rsidR="007735FA" w:rsidRPr="000D7548" w:rsidRDefault="007735FA" w:rsidP="007735FA">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0C09C2">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«Не гаснет память и свеча, поклон вам, дорогие ветераны!» </w:t>
            </w:r>
          </w:p>
          <w:p w:rsidR="000C09C2" w:rsidRPr="000D7548" w:rsidRDefault="000C09C2" w:rsidP="000C09C2">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0D7548" w:rsidRPr="000D7548" w:rsidRDefault="000D7548" w:rsidP="000D7548">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«Монументы мужества и славы</w:t>
            </w:r>
          </w:p>
          <w:p w:rsidR="003F357E" w:rsidRPr="000D7548" w:rsidRDefault="000D7548" w:rsidP="000D7548">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они?»</w:t>
            </w: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lastRenderedPageBreak/>
              <w:t>«Я – человек»</w:t>
            </w: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8900E0">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3F357E" w:rsidRPr="003F357E" w:rsidRDefault="003F357E" w:rsidP="008900E0">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Классный час «Конфликт – неизбежность или…»;</w:t>
            </w:r>
          </w:p>
          <w:p w:rsidR="003F357E" w:rsidRPr="000D7548" w:rsidRDefault="003F357E" w:rsidP="008900E0">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hideMark/>
          </w:tcPr>
          <w:p w:rsidR="003F357E" w:rsidRPr="000D7548" w:rsidRDefault="003F357E" w:rsidP="008900E0">
            <w:pPr>
              <w:spacing w:after="0" w:line="240" w:lineRule="auto"/>
              <w:rPr>
                <w:rFonts w:ascii="Times New Roman" w:hAnsi="Times New Roman" w:cs="Times New Roman"/>
                <w:i/>
                <w:sz w:val="26"/>
                <w:szCs w:val="26"/>
              </w:rPr>
            </w:pPr>
            <w:r w:rsidRPr="000D7548">
              <w:rPr>
                <w:rFonts w:ascii="Times New Roman" w:hAnsi="Times New Roman" w:cs="Times New Roman"/>
                <w:i/>
                <w:noProof/>
                <w:sz w:val="26"/>
                <w:szCs w:val="26"/>
                <w:lang w:eastAsia="ru-RU"/>
              </w:rPr>
              <w:drawing>
                <wp:inline distT="0" distB="0" distL="0" distR="0" wp14:anchorId="2505D651" wp14:editId="6BFB974C">
                  <wp:extent cx="1143000" cy="1143000"/>
                  <wp:effectExtent l="0" t="0" r="0" b="0"/>
                  <wp:docPr id="429" name="Рисунок 429" descr="babochka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ochka065"/>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697" w:type="dxa"/>
            <w:tcBorders>
              <w:top w:val="single" w:sz="4" w:space="0" w:color="auto"/>
              <w:left w:val="single" w:sz="4" w:space="0" w:color="auto"/>
              <w:bottom w:val="single" w:sz="4" w:space="0" w:color="auto"/>
              <w:right w:val="single" w:sz="4" w:space="0" w:color="auto"/>
            </w:tcBorders>
          </w:tcPr>
          <w:p w:rsidR="003F357E"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Дискуссия «Общение в моей жизни»;</w:t>
            </w:r>
          </w:p>
        </w:tc>
        <w:tc>
          <w:tcPr>
            <w:tcW w:w="2551" w:type="dxa"/>
            <w:tcBorders>
              <w:top w:val="single" w:sz="4" w:space="0" w:color="auto"/>
              <w:left w:val="single" w:sz="4" w:space="0" w:color="auto"/>
              <w:bottom w:val="single" w:sz="4" w:space="0" w:color="auto"/>
              <w:right w:val="single" w:sz="4" w:space="0" w:color="auto"/>
            </w:tcBorders>
          </w:tcPr>
          <w:p w:rsidR="008900E0" w:rsidRPr="000D7548" w:rsidRDefault="008900E0"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«В мире нет милей и краше песен и преданий наших» </w:t>
            </w:r>
          </w:p>
          <w:p w:rsidR="003F357E" w:rsidRPr="000D7548" w:rsidRDefault="003F357E" w:rsidP="008900E0">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68359D"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«Творческий калейдоскоп» </w:t>
            </w:r>
          </w:p>
          <w:p w:rsidR="0068359D" w:rsidRPr="000D7548" w:rsidRDefault="0068359D" w:rsidP="0068359D">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68359D"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«Рисует объектив» (фотовыставка) </w:t>
            </w:r>
          </w:p>
          <w:p w:rsidR="0068359D" w:rsidRPr="000D7548" w:rsidRDefault="0068359D" w:rsidP="0068359D">
            <w:pPr>
              <w:spacing w:after="0" w:line="240" w:lineRule="auto"/>
              <w:rPr>
                <w:rFonts w:ascii="Times New Roman" w:hAnsi="Times New Roman" w:cs="Times New Roman"/>
                <w:i/>
                <w:sz w:val="26"/>
                <w:szCs w:val="26"/>
              </w:rPr>
            </w:pPr>
          </w:p>
          <w:p w:rsidR="0068359D" w:rsidRPr="000D7548" w:rsidRDefault="0068359D" w:rsidP="0068359D">
            <w:pPr>
              <w:spacing w:after="0" w:line="240" w:lineRule="auto"/>
              <w:rPr>
                <w:rFonts w:ascii="Times New Roman" w:hAnsi="Times New Roman" w:cs="Times New Roman"/>
                <w:i/>
                <w:sz w:val="26"/>
                <w:szCs w:val="26"/>
              </w:rPr>
            </w:pPr>
          </w:p>
          <w:p w:rsidR="003F357E"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697" w:type="dxa"/>
            <w:tcBorders>
              <w:top w:val="single" w:sz="4" w:space="0" w:color="auto"/>
              <w:left w:val="single" w:sz="4" w:space="0" w:color="auto"/>
              <w:bottom w:val="single" w:sz="4" w:space="0" w:color="auto"/>
              <w:right w:val="single" w:sz="4" w:space="0" w:color="auto"/>
            </w:tcBorders>
          </w:tcPr>
          <w:p w:rsidR="0068359D"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«Умелые руки не знают скуки» </w:t>
            </w:r>
          </w:p>
          <w:p w:rsidR="003F357E" w:rsidRPr="000D7548" w:rsidRDefault="003F357E" w:rsidP="008900E0">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68359D"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«Увлечение – не развлечение» </w:t>
            </w:r>
          </w:p>
          <w:p w:rsidR="0068359D" w:rsidRPr="000D7548" w:rsidRDefault="0068359D" w:rsidP="0068359D">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r>
      <w:tr w:rsidR="003F357E"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tcPr>
          <w:p w:rsidR="003F357E" w:rsidRPr="003F357E" w:rsidRDefault="003F357E" w:rsidP="008900E0">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3F357E" w:rsidRPr="003F357E" w:rsidRDefault="003F357E" w:rsidP="008900E0">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3F357E" w:rsidRPr="003F357E" w:rsidRDefault="003F357E" w:rsidP="008900E0">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«Здоровое поколение – богатство России» беседа</w:t>
            </w:r>
          </w:p>
          <w:p w:rsidR="003F357E" w:rsidRPr="000D7548" w:rsidRDefault="003F357E" w:rsidP="008900E0">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«В поисках страны здоровья» (игра-путешествие) </w:t>
            </w:r>
          </w:p>
          <w:p w:rsidR="003F357E" w:rsidRPr="000D7548" w:rsidRDefault="003F357E" w:rsidP="008900E0">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2F1BB7" w:rsidRPr="000D7548" w:rsidRDefault="008900E0" w:rsidP="008900E0">
            <w:pPr>
              <w:spacing w:after="0" w:line="240" w:lineRule="auto"/>
              <w:rPr>
                <w:rFonts w:ascii="Times New Roman" w:hAnsi="Times New Roman" w:cs="Times New Roman"/>
                <w:i/>
                <w:sz w:val="26"/>
                <w:szCs w:val="26"/>
              </w:rPr>
            </w:pPr>
            <w:proofErr w:type="spellStart"/>
            <w:r w:rsidRPr="000D7548">
              <w:rPr>
                <w:rFonts w:ascii="Times New Roman" w:hAnsi="Times New Roman" w:cs="Times New Roman"/>
                <w:i/>
                <w:sz w:val="26"/>
                <w:szCs w:val="26"/>
              </w:rPr>
              <w:t>Беседа</w:t>
            </w:r>
            <w:proofErr w:type="gramStart"/>
            <w:r w:rsidR="002F1BB7" w:rsidRPr="000D7548">
              <w:rPr>
                <w:rFonts w:ascii="Times New Roman" w:hAnsi="Times New Roman" w:cs="Times New Roman"/>
                <w:i/>
                <w:sz w:val="26"/>
                <w:szCs w:val="26"/>
              </w:rPr>
              <w:t>«Б</w:t>
            </w:r>
            <w:proofErr w:type="gramEnd"/>
            <w:r w:rsidR="002F1BB7" w:rsidRPr="000D7548">
              <w:rPr>
                <w:rFonts w:ascii="Times New Roman" w:hAnsi="Times New Roman" w:cs="Times New Roman"/>
                <w:i/>
                <w:sz w:val="26"/>
                <w:szCs w:val="26"/>
              </w:rPr>
              <w:t>езопасный</w:t>
            </w:r>
            <w:proofErr w:type="spellEnd"/>
            <w:r w:rsidR="002F1BB7" w:rsidRPr="000D7548">
              <w:rPr>
                <w:rFonts w:ascii="Times New Roman" w:hAnsi="Times New Roman" w:cs="Times New Roman"/>
                <w:i/>
                <w:sz w:val="26"/>
                <w:szCs w:val="26"/>
              </w:rPr>
              <w:t xml:space="preserve"> интернет»;</w:t>
            </w:r>
          </w:p>
          <w:p w:rsidR="003F357E" w:rsidRPr="000D7548" w:rsidRDefault="003F357E" w:rsidP="008900E0">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«Не отнимай у себя завтра» Беседа</w:t>
            </w:r>
          </w:p>
          <w:p w:rsidR="007F016A" w:rsidRPr="000D7548" w:rsidRDefault="007F016A" w:rsidP="007F016A">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r>
      <w:tr w:rsidR="003F357E" w:rsidRPr="003F357E" w:rsidTr="00DB72F6">
        <w:trPr>
          <w:trHeight w:val="1196"/>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3F357E" w:rsidRPr="00DB72F6" w:rsidRDefault="003F357E" w:rsidP="008900E0">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tc>
        <w:tc>
          <w:tcPr>
            <w:tcW w:w="2378"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«Заповедный мир природы» </w:t>
            </w:r>
          </w:p>
          <w:p w:rsidR="007F016A" w:rsidRPr="000D7548" w:rsidRDefault="007F016A" w:rsidP="007F016A">
            <w:pPr>
              <w:spacing w:after="0" w:line="240" w:lineRule="auto"/>
              <w:rPr>
                <w:rFonts w:ascii="Times New Roman" w:hAnsi="Times New Roman" w:cs="Times New Roman"/>
                <w:i/>
                <w:sz w:val="26"/>
                <w:szCs w:val="26"/>
              </w:rPr>
            </w:pPr>
          </w:p>
          <w:p w:rsidR="007F016A" w:rsidRPr="00DB72F6"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3F357E"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378"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«Родники народные» </w:t>
            </w:r>
          </w:p>
          <w:p w:rsidR="003F357E" w:rsidRPr="000D7548" w:rsidRDefault="007F016A"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Час общения</w:t>
            </w:r>
          </w:p>
        </w:tc>
        <w:tc>
          <w:tcPr>
            <w:tcW w:w="2697" w:type="dxa"/>
            <w:tcBorders>
              <w:top w:val="single" w:sz="4" w:space="0" w:color="auto"/>
              <w:left w:val="single" w:sz="4" w:space="0" w:color="auto"/>
              <w:bottom w:val="single" w:sz="4" w:space="0" w:color="auto"/>
              <w:right w:val="single" w:sz="4" w:space="0" w:color="auto"/>
            </w:tcBorders>
          </w:tcPr>
          <w:p w:rsidR="0068359D"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«Зеленое чудо – Земля»</w:t>
            </w:r>
          </w:p>
          <w:p w:rsidR="003F357E" w:rsidRPr="00DB72F6" w:rsidRDefault="0068359D"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Просмотр видео</w:t>
            </w:r>
            <w:r w:rsidR="007F016A" w:rsidRPr="000D7548">
              <w:rPr>
                <w:rFonts w:ascii="Times New Roman" w:hAnsi="Times New Roman" w:cs="Times New Roman"/>
                <w:i/>
                <w:sz w:val="26"/>
                <w:szCs w:val="26"/>
              </w:rPr>
              <w:t xml:space="preserve"> </w:t>
            </w:r>
          </w:p>
        </w:tc>
        <w:tc>
          <w:tcPr>
            <w:tcW w:w="2551" w:type="dxa"/>
            <w:tcBorders>
              <w:top w:val="single" w:sz="4" w:space="0" w:color="auto"/>
              <w:left w:val="single" w:sz="4" w:space="0" w:color="auto"/>
              <w:bottom w:val="single" w:sz="4" w:space="0" w:color="auto"/>
              <w:right w:val="single" w:sz="4" w:space="0" w:color="auto"/>
            </w:tcBorders>
          </w:tcPr>
          <w:p w:rsidR="003F357E" w:rsidRPr="000D7548" w:rsidRDefault="007F016A" w:rsidP="008900E0">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«Любить, ценить и охранять»</w:t>
            </w:r>
            <w:r w:rsidR="0068359D" w:rsidRPr="000D7548">
              <w:rPr>
                <w:rFonts w:ascii="Times New Roman" w:hAnsi="Times New Roman" w:cs="Times New Roman"/>
                <w:i/>
                <w:sz w:val="26"/>
                <w:szCs w:val="26"/>
              </w:rPr>
              <w:t xml:space="preserve"> беседа</w:t>
            </w:r>
          </w:p>
        </w:tc>
      </w:tr>
      <w:tr w:rsidR="003F357E"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8900E0">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68359D" w:rsidRPr="000D7548" w:rsidRDefault="0068359D"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«Мир через культуру» </w:t>
            </w:r>
          </w:p>
          <w:p w:rsidR="003F357E" w:rsidRPr="000D7548" w:rsidRDefault="003F357E" w:rsidP="008900E0">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«Путеводитель по святым местам России» виртуальное путешествие </w:t>
            </w:r>
          </w:p>
          <w:p w:rsidR="007F016A" w:rsidRPr="000D7548" w:rsidRDefault="007F016A" w:rsidP="007F016A">
            <w:pPr>
              <w:spacing w:after="0" w:line="240" w:lineRule="auto"/>
              <w:rPr>
                <w:rFonts w:ascii="Times New Roman" w:hAnsi="Times New Roman" w:cs="Times New Roman"/>
                <w:i/>
                <w:sz w:val="26"/>
                <w:szCs w:val="26"/>
              </w:rPr>
            </w:pPr>
          </w:p>
          <w:p w:rsidR="003F357E" w:rsidRPr="000D7548" w:rsidRDefault="003F357E" w:rsidP="008900E0">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«Традиции. Духовность. Возрождение» Беседа</w:t>
            </w:r>
          </w:p>
          <w:p w:rsidR="003F357E" w:rsidRPr="000D7548" w:rsidRDefault="003F357E" w:rsidP="008900E0">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7F016A" w:rsidRPr="000D7548" w:rsidRDefault="007F016A"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«Традиции живая </w:t>
            </w:r>
            <w:proofErr w:type="spellStart"/>
            <w:r w:rsidRPr="000D7548">
              <w:rPr>
                <w:rFonts w:ascii="Times New Roman" w:hAnsi="Times New Roman" w:cs="Times New Roman"/>
                <w:i/>
                <w:sz w:val="26"/>
                <w:szCs w:val="26"/>
              </w:rPr>
              <w:t>нить»</w:t>
            </w:r>
            <w:r w:rsidR="0068359D" w:rsidRPr="000D7548">
              <w:rPr>
                <w:rFonts w:ascii="Times New Roman" w:hAnsi="Times New Roman" w:cs="Times New Roman"/>
                <w:i/>
                <w:sz w:val="26"/>
                <w:szCs w:val="26"/>
              </w:rPr>
              <w:t>Прсмотр</w:t>
            </w:r>
            <w:proofErr w:type="spellEnd"/>
            <w:r w:rsidR="0068359D" w:rsidRPr="000D7548">
              <w:rPr>
                <w:rFonts w:ascii="Times New Roman" w:hAnsi="Times New Roman" w:cs="Times New Roman"/>
                <w:i/>
                <w:sz w:val="26"/>
                <w:szCs w:val="26"/>
              </w:rPr>
              <w:t xml:space="preserve"> видео</w:t>
            </w:r>
            <w:r w:rsidRPr="000D7548">
              <w:rPr>
                <w:rFonts w:ascii="Times New Roman" w:hAnsi="Times New Roman" w:cs="Times New Roman"/>
                <w:i/>
                <w:sz w:val="26"/>
                <w:szCs w:val="26"/>
              </w:rPr>
              <w:t xml:space="preserve"> </w:t>
            </w:r>
          </w:p>
          <w:p w:rsidR="003F357E" w:rsidRPr="000D7548" w:rsidRDefault="003F357E" w:rsidP="008900E0">
            <w:pPr>
              <w:spacing w:after="0" w:line="240" w:lineRule="auto"/>
              <w:rPr>
                <w:rFonts w:ascii="Times New Roman" w:hAnsi="Times New Roman" w:cs="Times New Roman"/>
                <w:i/>
                <w:sz w:val="26"/>
                <w:szCs w:val="26"/>
              </w:rPr>
            </w:pPr>
          </w:p>
        </w:tc>
      </w:tr>
    </w:tbl>
    <w:p w:rsidR="003F357E" w:rsidRDefault="003F357E" w:rsidP="003F357E">
      <w:pPr>
        <w:spacing w:after="0" w:line="240" w:lineRule="auto"/>
        <w:rPr>
          <w:rFonts w:ascii="Times New Roman" w:eastAsia="Times New Roman" w:hAnsi="Times New Roman" w:cs="Times New Roman"/>
          <w:sz w:val="26"/>
          <w:szCs w:val="26"/>
          <w:lang w:eastAsia="ru-RU"/>
        </w:rPr>
      </w:pPr>
    </w:p>
    <w:p w:rsidR="00DB72F6" w:rsidRDefault="00DB72F6" w:rsidP="003F357E">
      <w:pPr>
        <w:spacing w:after="0" w:line="240" w:lineRule="auto"/>
        <w:rPr>
          <w:rFonts w:ascii="Times New Roman" w:eastAsia="Times New Roman" w:hAnsi="Times New Roman" w:cs="Times New Roman"/>
          <w:sz w:val="26"/>
          <w:szCs w:val="26"/>
          <w:lang w:eastAsia="ru-RU"/>
        </w:rPr>
      </w:pPr>
    </w:p>
    <w:p w:rsidR="00DB72F6" w:rsidRPr="003F357E" w:rsidRDefault="00DB72F6" w:rsidP="003F357E">
      <w:pPr>
        <w:spacing w:after="0" w:line="240" w:lineRule="auto"/>
        <w:rPr>
          <w:rFonts w:ascii="Times New Roman" w:eastAsia="Times New Roman" w:hAnsi="Times New Roman" w:cs="Times New Roman"/>
          <w:sz w:val="26"/>
          <w:szCs w:val="26"/>
          <w:lang w:eastAsia="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697"/>
        <w:gridCol w:w="2551"/>
      </w:tblGrid>
      <w:tr w:rsidR="003F357E" w:rsidRPr="003F357E" w:rsidTr="003F357E">
        <w:tc>
          <w:tcPr>
            <w:tcW w:w="2410"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lastRenderedPageBreak/>
              <w:drawing>
                <wp:anchor distT="0" distB="0" distL="114300" distR="114300" simplePos="0" relativeHeight="251662848" behindDoc="1" locked="0" layoutInCell="1" allowOverlap="1" wp14:anchorId="1317F128" wp14:editId="188B460E">
                  <wp:simplePos x="0" y="0"/>
                  <wp:positionH relativeFrom="column">
                    <wp:posOffset>11430</wp:posOffset>
                  </wp:positionH>
                  <wp:positionV relativeFrom="paragraph">
                    <wp:posOffset>235585</wp:posOffset>
                  </wp:positionV>
                  <wp:extent cx="1410335" cy="1181735"/>
                  <wp:effectExtent l="0" t="0" r="0" b="0"/>
                  <wp:wrapNone/>
                  <wp:docPr id="430" name="Рисунок 43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3F357E" w:rsidRPr="003F357E" w:rsidRDefault="003F357E" w:rsidP="003F357E">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Апрель</w:t>
            </w:r>
          </w:p>
        </w:tc>
      </w:tr>
      <w:tr w:rsidR="000C09C2"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tc>
        <w:tc>
          <w:tcPr>
            <w:tcW w:w="3463" w:type="dxa"/>
            <w:tcBorders>
              <w:top w:val="single" w:sz="4" w:space="0" w:color="auto"/>
              <w:left w:val="single" w:sz="4" w:space="0" w:color="auto"/>
              <w:bottom w:val="single" w:sz="4" w:space="0" w:color="auto"/>
              <w:right w:val="single" w:sz="4" w:space="0" w:color="auto"/>
            </w:tcBorders>
            <w:hideMark/>
          </w:tcPr>
          <w:p w:rsidR="000C09C2" w:rsidRPr="000D7548" w:rsidRDefault="000C09C2" w:rsidP="007F016A">
            <w:pPr>
              <w:spacing w:after="0" w:line="240" w:lineRule="auto"/>
              <w:rPr>
                <w:rFonts w:ascii="Times New Roman" w:eastAsia="Times New Roman" w:hAnsi="Times New Roman" w:cs="Times New Roman"/>
                <w:bCs/>
                <w:i/>
                <w:sz w:val="26"/>
                <w:szCs w:val="26"/>
                <w:lang w:eastAsia="ru-RU"/>
              </w:rPr>
            </w:pPr>
            <w:r w:rsidRPr="000D7548">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10112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«Помним. Славим. Гордимся» </w:t>
            </w:r>
          </w:p>
          <w:p w:rsidR="000C09C2" w:rsidRPr="000D7548" w:rsidRDefault="000C09C2" w:rsidP="0010112D">
            <w:pPr>
              <w:spacing w:after="0" w:line="240" w:lineRule="auto"/>
              <w:rPr>
                <w:rFonts w:ascii="Times New Roman" w:hAnsi="Times New Roman" w:cs="Times New Roman"/>
                <w:i/>
                <w:sz w:val="26"/>
                <w:szCs w:val="26"/>
              </w:rPr>
            </w:pPr>
          </w:p>
          <w:p w:rsidR="000C09C2" w:rsidRPr="000D7548" w:rsidRDefault="000C09C2" w:rsidP="0010112D">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DB72F6" w:rsidP="007F016A">
            <w:pPr>
              <w:spacing w:after="0" w:line="240" w:lineRule="auto"/>
              <w:rPr>
                <w:rFonts w:ascii="Times New Roman" w:hAnsi="Times New Roman" w:cs="Times New Roman"/>
                <w:i/>
                <w:sz w:val="26"/>
                <w:szCs w:val="26"/>
              </w:rPr>
            </w:pPr>
            <w:r>
              <w:rPr>
                <w:rFonts w:ascii="Times New Roman" w:hAnsi="Times New Roman" w:cs="Times New Roman"/>
                <w:noProof/>
                <w:sz w:val="26"/>
                <w:szCs w:val="26"/>
                <w:lang w:eastAsia="ru-RU"/>
              </w:rPr>
              <w:drawing>
                <wp:inline distT="0" distB="0" distL="0" distR="0" wp14:anchorId="68A17B1C" wp14:editId="15FCCA26">
                  <wp:extent cx="1000125" cy="9023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02335"/>
                          </a:xfrm>
                          <a:prstGeom prst="rect">
                            <a:avLst/>
                          </a:prstGeom>
                          <a:noFill/>
                        </pic:spPr>
                      </pic:pic>
                    </a:graphicData>
                  </a:graphic>
                </wp:inline>
              </w:drawing>
            </w: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«О Родине, о мужестве, о славе»</w:t>
            </w:r>
          </w:p>
        </w:tc>
        <w:tc>
          <w:tcPr>
            <w:tcW w:w="2551" w:type="dxa"/>
            <w:tcBorders>
              <w:top w:val="single" w:sz="4" w:space="0" w:color="auto"/>
              <w:left w:val="single" w:sz="4" w:space="0" w:color="auto"/>
              <w:bottom w:val="single" w:sz="4" w:space="0" w:color="auto"/>
              <w:right w:val="single" w:sz="4" w:space="0" w:color="auto"/>
            </w:tcBorders>
          </w:tcPr>
          <w:p w:rsidR="000C09C2" w:rsidRPr="000D7548" w:rsidRDefault="000C09C2" w:rsidP="000C09C2">
            <w:pPr>
              <w:spacing w:after="0" w:line="240" w:lineRule="auto"/>
              <w:rPr>
                <w:rFonts w:ascii="Times New Roman" w:hAnsi="Times New Roman" w:cs="Times New Roman"/>
                <w:i/>
                <w:sz w:val="26"/>
                <w:szCs w:val="26"/>
              </w:rPr>
            </w:pPr>
          </w:p>
          <w:p w:rsidR="000C09C2" w:rsidRPr="000D7548" w:rsidRDefault="000C09C2" w:rsidP="000C09C2">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«Не потому ли мы живем, что умерли</w:t>
            </w:r>
          </w:p>
        </w:tc>
      </w:tr>
      <w:tr w:rsidR="000C09C2"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0C09C2" w:rsidRPr="003F357E" w:rsidRDefault="000C09C2" w:rsidP="007F016A">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p w:rsidR="000C09C2" w:rsidRPr="003F357E" w:rsidRDefault="000C09C2" w:rsidP="007F016A">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«На перекрестке культур»Час общения</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«Мир через культуру» Конкурс рассказов.</w:t>
            </w:r>
          </w:p>
          <w:p w:rsidR="000C09C2" w:rsidRPr="000D7548" w:rsidRDefault="000C09C2" w:rsidP="007F016A">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«Красота живет повсюду, важно только верить чуду»</w:t>
            </w:r>
          </w:p>
        </w:tc>
        <w:tc>
          <w:tcPr>
            <w:tcW w:w="2551" w:type="dxa"/>
            <w:tcBorders>
              <w:top w:val="single" w:sz="4" w:space="0" w:color="auto"/>
              <w:left w:val="single" w:sz="4" w:space="0" w:color="auto"/>
              <w:bottom w:val="single" w:sz="4" w:space="0" w:color="auto"/>
              <w:right w:val="single" w:sz="4" w:space="0" w:color="auto"/>
            </w:tcBorders>
          </w:tcPr>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«И звук исторгнет слезы…» </w:t>
            </w:r>
          </w:p>
          <w:p w:rsidR="000C09C2" w:rsidRPr="000D7548" w:rsidRDefault="000C09C2" w:rsidP="0068359D">
            <w:pPr>
              <w:spacing w:after="0" w:line="240" w:lineRule="auto"/>
              <w:rPr>
                <w:rFonts w:ascii="Times New Roman" w:hAnsi="Times New Roman" w:cs="Times New Roman"/>
                <w:i/>
                <w:sz w:val="26"/>
                <w:szCs w:val="26"/>
              </w:rPr>
            </w:pPr>
          </w:p>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r>
      <w:tr w:rsidR="000C09C2" w:rsidRPr="003F357E" w:rsidTr="003F357E">
        <w:trPr>
          <w:trHeight w:val="1549"/>
        </w:trPr>
        <w:tc>
          <w:tcPr>
            <w:tcW w:w="2410"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2F1BB7" w:rsidRPr="000D7548" w:rsidRDefault="002F1BB7" w:rsidP="000D7548">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Час общения. Беседа о внешнем виде учащегося, </w:t>
            </w:r>
          </w:p>
          <w:p w:rsidR="002F1BB7" w:rsidRPr="000D7548" w:rsidRDefault="002F1BB7" w:rsidP="000D7548">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сохранности учебников </w:t>
            </w:r>
          </w:p>
          <w:p w:rsidR="000C09C2" w:rsidRPr="000D7548" w:rsidRDefault="000C09C2" w:rsidP="007F016A">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«Талантов россыпь – гениев полет» </w:t>
            </w:r>
          </w:p>
          <w:p w:rsidR="00D77B73" w:rsidRPr="000D7548" w:rsidRDefault="00D77B73"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p w:rsidR="000C09C2" w:rsidRPr="000D7548" w:rsidRDefault="000C09C2" w:rsidP="007735FA">
            <w:pPr>
              <w:spacing w:after="0" w:line="240" w:lineRule="auto"/>
              <w:rPr>
                <w:rFonts w:ascii="Times New Roman" w:hAnsi="Times New Roman" w:cs="Times New Roman"/>
                <w:i/>
                <w:sz w:val="26"/>
                <w:szCs w:val="26"/>
              </w:rPr>
            </w:pPr>
          </w:p>
          <w:p w:rsidR="000C09C2" w:rsidRPr="000D7548" w:rsidRDefault="000C09C2" w:rsidP="007F016A">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«Рукам работа – сердцу радость» </w:t>
            </w:r>
          </w:p>
          <w:p w:rsidR="000C09C2" w:rsidRPr="000D7548" w:rsidRDefault="000C09C2" w:rsidP="007735FA">
            <w:pPr>
              <w:spacing w:after="0" w:line="240" w:lineRule="auto"/>
              <w:rPr>
                <w:rFonts w:ascii="Times New Roman" w:hAnsi="Times New Roman" w:cs="Times New Roman"/>
                <w:i/>
                <w:sz w:val="26"/>
                <w:szCs w:val="26"/>
              </w:rPr>
            </w:pPr>
          </w:p>
          <w:p w:rsidR="000C09C2" w:rsidRPr="000D7548" w:rsidRDefault="000C09C2"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0C09C2" w:rsidRPr="000D7548" w:rsidRDefault="000C09C2" w:rsidP="007F016A">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0C09C2" w:rsidRPr="000D7548" w:rsidRDefault="00D77B73"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Уборка закрепленной территории</w:t>
            </w:r>
          </w:p>
        </w:tc>
      </w:tr>
      <w:tr w:rsidR="000C09C2" w:rsidRPr="003F357E" w:rsidTr="00DB72F6">
        <w:trPr>
          <w:trHeight w:val="1305"/>
        </w:trPr>
        <w:tc>
          <w:tcPr>
            <w:tcW w:w="2410" w:type="dxa"/>
            <w:tcBorders>
              <w:top w:val="single" w:sz="4" w:space="0" w:color="auto"/>
              <w:left w:val="single" w:sz="4" w:space="0" w:color="auto"/>
              <w:bottom w:val="single" w:sz="4" w:space="0" w:color="auto"/>
              <w:right w:val="single" w:sz="4" w:space="0" w:color="auto"/>
            </w:tcBorders>
          </w:tcPr>
          <w:p w:rsidR="000C09C2" w:rsidRPr="003F357E" w:rsidRDefault="000C09C2" w:rsidP="007F016A">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0C09C2" w:rsidRPr="003F357E" w:rsidRDefault="000C09C2" w:rsidP="007F016A">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0C09C2" w:rsidRPr="00DB72F6" w:rsidRDefault="000C09C2" w:rsidP="007F016A">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«Подросток. Здоровье. Будущее»</w:t>
            </w:r>
          </w:p>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Час общения</w:t>
            </w:r>
          </w:p>
        </w:tc>
        <w:tc>
          <w:tcPr>
            <w:tcW w:w="2378" w:type="dxa"/>
            <w:tcBorders>
              <w:top w:val="single" w:sz="4" w:space="0" w:color="auto"/>
              <w:left w:val="single" w:sz="4" w:space="0" w:color="auto"/>
              <w:bottom w:val="single" w:sz="4" w:space="0" w:color="auto"/>
              <w:right w:val="single" w:sz="4" w:space="0" w:color="auto"/>
            </w:tcBorders>
          </w:tcPr>
          <w:p w:rsidR="00D77B73" w:rsidRPr="000D7548" w:rsidRDefault="00D77B73" w:rsidP="007F016A">
            <w:pPr>
              <w:spacing w:after="0" w:line="240" w:lineRule="auto"/>
              <w:rPr>
                <w:rFonts w:ascii="Times New Roman" w:hAnsi="Times New Roman" w:cs="Times New Roman"/>
                <w:i/>
                <w:sz w:val="26"/>
                <w:szCs w:val="26"/>
              </w:rPr>
            </w:pPr>
          </w:p>
          <w:p w:rsidR="000C09C2" w:rsidRPr="000D7548" w:rsidRDefault="000C09C2" w:rsidP="00D77B73">
            <w:pPr>
              <w:jc w:val="center"/>
              <w:rPr>
                <w:rFonts w:ascii="Times New Roman" w:hAnsi="Times New Roman" w:cs="Times New Roman"/>
                <w:sz w:val="26"/>
                <w:szCs w:val="26"/>
              </w:rPr>
            </w:pP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D77B73"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Я выбираю жизнь.</w:t>
            </w:r>
          </w:p>
          <w:p w:rsidR="00D77B73" w:rsidRPr="000D7548" w:rsidRDefault="00D77B73"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Встреча с врачом терапевтом</w:t>
            </w:r>
          </w:p>
        </w:tc>
        <w:tc>
          <w:tcPr>
            <w:tcW w:w="2551" w:type="dxa"/>
            <w:tcBorders>
              <w:top w:val="single" w:sz="4" w:space="0" w:color="auto"/>
              <w:left w:val="single" w:sz="4" w:space="0" w:color="auto"/>
              <w:bottom w:val="single" w:sz="4" w:space="0" w:color="auto"/>
              <w:right w:val="single" w:sz="4" w:space="0" w:color="auto"/>
            </w:tcBorders>
          </w:tcPr>
          <w:p w:rsidR="00D77B73" w:rsidRPr="000D7548" w:rsidRDefault="00D77B73" w:rsidP="00D77B73">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«Не отнимай у себя завтра»</w:t>
            </w:r>
          </w:p>
          <w:p w:rsidR="000C09C2" w:rsidRPr="00DB72F6" w:rsidRDefault="00D77B73"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Просмотр видео </w:t>
            </w:r>
          </w:p>
        </w:tc>
      </w:tr>
      <w:tr w:rsidR="000C09C2" w:rsidRPr="003F357E" w:rsidTr="00DB72F6">
        <w:trPr>
          <w:trHeight w:val="1003"/>
        </w:trPr>
        <w:tc>
          <w:tcPr>
            <w:tcW w:w="2410"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tc>
        <w:tc>
          <w:tcPr>
            <w:tcW w:w="3463" w:type="dxa"/>
            <w:tcBorders>
              <w:top w:val="single" w:sz="4" w:space="0" w:color="auto"/>
              <w:left w:val="single" w:sz="4" w:space="0" w:color="auto"/>
              <w:bottom w:val="single" w:sz="4" w:space="0" w:color="auto"/>
              <w:right w:val="single" w:sz="4" w:space="0" w:color="auto"/>
            </w:tcBorders>
          </w:tcPr>
          <w:p w:rsidR="000C09C2" w:rsidRPr="00DB72F6" w:rsidRDefault="000C09C2" w:rsidP="007F016A">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«Земля моя добрая» </w:t>
            </w:r>
          </w:p>
          <w:p w:rsidR="000C09C2" w:rsidRPr="000D7548" w:rsidRDefault="000C09C2" w:rsidP="007F016A">
            <w:pPr>
              <w:spacing w:after="0" w:line="240" w:lineRule="auto"/>
              <w:rPr>
                <w:rFonts w:ascii="Times New Roman" w:hAnsi="Times New Roman" w:cs="Times New Roman"/>
                <w:i/>
                <w:sz w:val="26"/>
                <w:szCs w:val="26"/>
              </w:rPr>
            </w:pPr>
          </w:p>
          <w:p w:rsidR="000C09C2" w:rsidRPr="00DB72F6" w:rsidRDefault="000C09C2" w:rsidP="002A2EFA">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0C09C2" w:rsidRPr="00DB72F6" w:rsidRDefault="000C09C2" w:rsidP="007F016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«Зеленый мир – наш добрый дом» </w:t>
            </w: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«Книга. Экология. Красота» </w:t>
            </w:r>
          </w:p>
          <w:p w:rsidR="000C09C2" w:rsidRPr="000D7548" w:rsidRDefault="000C09C2" w:rsidP="007F016A">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0C09C2" w:rsidRPr="000D7548" w:rsidRDefault="000C09C2" w:rsidP="002A2E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«Человек. Природа. Здоровье» </w:t>
            </w:r>
          </w:p>
          <w:p w:rsidR="000C09C2" w:rsidRPr="000D7548" w:rsidRDefault="000C09C2" w:rsidP="002A2EFA">
            <w:pPr>
              <w:spacing w:after="0" w:line="240" w:lineRule="auto"/>
              <w:rPr>
                <w:rFonts w:ascii="Times New Roman" w:hAnsi="Times New Roman" w:cs="Times New Roman"/>
                <w:i/>
                <w:sz w:val="26"/>
                <w:szCs w:val="26"/>
              </w:rPr>
            </w:pPr>
          </w:p>
        </w:tc>
      </w:tr>
      <w:tr w:rsidR="000C09C2" w:rsidRPr="003F357E" w:rsidTr="003F357E">
        <w:trPr>
          <w:trHeight w:val="1657"/>
        </w:trPr>
        <w:tc>
          <w:tcPr>
            <w:tcW w:w="2410"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0C09C2" w:rsidRPr="003F357E" w:rsidRDefault="000C09C2" w:rsidP="007F016A">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«Красота живет повсюду, важно только верить чуду» </w:t>
            </w:r>
          </w:p>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p w:rsidR="000C09C2" w:rsidRPr="000D7548" w:rsidRDefault="000C09C2" w:rsidP="0068359D">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«Мир через культуру» Час общения</w:t>
            </w:r>
          </w:p>
          <w:p w:rsidR="000C09C2" w:rsidRPr="000D7548" w:rsidRDefault="000C09C2" w:rsidP="0068359D">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0C09C2" w:rsidRPr="000D7548" w:rsidRDefault="000C09C2" w:rsidP="007735FA">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«Мир дому твоему: традиции и обычаи» </w:t>
            </w:r>
          </w:p>
          <w:p w:rsidR="000C09C2" w:rsidRPr="000D7548" w:rsidRDefault="000C09C2" w:rsidP="007735FA">
            <w:pPr>
              <w:spacing w:after="0" w:line="240" w:lineRule="auto"/>
              <w:rPr>
                <w:rFonts w:ascii="Times New Roman" w:hAnsi="Times New Roman" w:cs="Times New Roman"/>
                <w:i/>
                <w:sz w:val="26"/>
                <w:szCs w:val="26"/>
              </w:rPr>
            </w:pPr>
          </w:p>
          <w:p w:rsidR="000C09C2" w:rsidRPr="000D7548" w:rsidRDefault="000C09C2" w:rsidP="007F016A">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0C09C2" w:rsidRPr="000D7548" w:rsidRDefault="000C09C2" w:rsidP="0068359D">
            <w:pPr>
              <w:spacing w:after="0" w:line="240" w:lineRule="auto"/>
              <w:rPr>
                <w:rFonts w:ascii="Times New Roman" w:hAnsi="Times New Roman" w:cs="Times New Roman"/>
                <w:i/>
                <w:sz w:val="26"/>
                <w:szCs w:val="26"/>
              </w:rPr>
            </w:pPr>
          </w:p>
          <w:p w:rsidR="000C09C2" w:rsidRPr="000D7548" w:rsidRDefault="000C09C2" w:rsidP="0068359D">
            <w:pPr>
              <w:spacing w:after="0" w:line="240" w:lineRule="auto"/>
              <w:rPr>
                <w:rFonts w:ascii="Times New Roman" w:hAnsi="Times New Roman" w:cs="Times New Roman"/>
                <w:i/>
                <w:sz w:val="26"/>
                <w:szCs w:val="26"/>
              </w:rPr>
            </w:pPr>
          </w:p>
          <w:p w:rsidR="000C09C2" w:rsidRPr="000D7548" w:rsidRDefault="000C09C2" w:rsidP="0068359D">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r>
    </w:tbl>
    <w:tbl>
      <w:tblPr>
        <w:tblpPr w:leftFromText="180" w:rightFromText="180" w:vertAnchor="text" w:horzAnchor="margin" w:tblpXSpec="center" w:tblpY="-22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63"/>
        <w:gridCol w:w="2378"/>
        <w:gridCol w:w="2378"/>
        <w:gridCol w:w="2697"/>
        <w:gridCol w:w="2551"/>
      </w:tblGrid>
      <w:tr w:rsidR="00DB72F6" w:rsidRPr="003F357E" w:rsidTr="00DB72F6">
        <w:tc>
          <w:tcPr>
            <w:tcW w:w="2410"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noProof/>
                <w:sz w:val="26"/>
                <w:szCs w:val="26"/>
                <w:lang w:eastAsia="ru-RU"/>
              </w:rPr>
              <w:lastRenderedPageBreak/>
              <w:drawing>
                <wp:anchor distT="0" distB="0" distL="114300" distR="114300" simplePos="0" relativeHeight="251664896" behindDoc="1" locked="0" layoutInCell="1" allowOverlap="1" wp14:anchorId="541651C1" wp14:editId="774B2F34">
                  <wp:simplePos x="0" y="0"/>
                  <wp:positionH relativeFrom="column">
                    <wp:posOffset>11430</wp:posOffset>
                  </wp:positionH>
                  <wp:positionV relativeFrom="paragraph">
                    <wp:posOffset>235585</wp:posOffset>
                  </wp:positionV>
                  <wp:extent cx="1410335" cy="1181735"/>
                  <wp:effectExtent l="0" t="0" r="0" b="0"/>
                  <wp:wrapNone/>
                  <wp:docPr id="431" name="Рисунок 43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14"/>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181735"/>
                          </a:xfrm>
                          <a:prstGeom prst="rect">
                            <a:avLst/>
                          </a:prstGeom>
                          <a:noFill/>
                        </pic:spPr>
                      </pic:pic>
                    </a:graphicData>
                  </a:graphic>
                  <wp14:sizeRelH relativeFrom="page">
                    <wp14:pctWidth>0</wp14:pctWidth>
                  </wp14:sizeRelH>
                  <wp14:sizeRelV relativeFrom="page">
                    <wp14:pctHeight>0</wp14:pctHeight>
                  </wp14:sizeRelV>
                </wp:anchor>
              </w:drawing>
            </w:r>
            <w:r w:rsidRPr="003F357E">
              <w:rPr>
                <w:rFonts w:ascii="Times New Roman" w:eastAsia="Times New Roman" w:hAnsi="Times New Roman" w:cs="Times New Roman"/>
                <w:b/>
                <w:bCs/>
                <w:sz w:val="26"/>
                <w:szCs w:val="26"/>
                <w:lang w:eastAsia="ru-RU"/>
              </w:rPr>
              <w:t>Модули</w:t>
            </w:r>
          </w:p>
        </w:tc>
        <w:tc>
          <w:tcPr>
            <w:tcW w:w="3463"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Направления</w:t>
            </w:r>
          </w:p>
        </w:tc>
        <w:tc>
          <w:tcPr>
            <w:tcW w:w="10004" w:type="dxa"/>
            <w:gridSpan w:val="4"/>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lang w:eastAsia="ru-RU"/>
              </w:rPr>
            </w:pPr>
            <w:r w:rsidRPr="003F357E">
              <w:rPr>
                <w:rFonts w:ascii="Times New Roman" w:eastAsia="Times New Roman" w:hAnsi="Times New Roman" w:cs="Times New Roman"/>
                <w:b/>
                <w:bCs/>
                <w:sz w:val="26"/>
                <w:szCs w:val="26"/>
                <w:lang w:eastAsia="ru-RU"/>
              </w:rPr>
              <w:t>Май</w:t>
            </w:r>
          </w:p>
        </w:tc>
      </w:tr>
      <w:tr w:rsidR="00DB72F6" w:rsidRPr="003F357E" w:rsidTr="00DB72F6">
        <w:trPr>
          <w:trHeight w:val="1549"/>
        </w:trPr>
        <w:tc>
          <w:tcPr>
            <w:tcW w:w="2410" w:type="dxa"/>
            <w:tcBorders>
              <w:top w:val="single" w:sz="4" w:space="0" w:color="auto"/>
              <w:left w:val="single" w:sz="4" w:space="0" w:color="auto"/>
              <w:bottom w:val="single" w:sz="4" w:space="0" w:color="auto"/>
              <w:right w:val="single" w:sz="4" w:space="0" w:color="auto"/>
            </w:tcBorders>
          </w:tcPr>
          <w:p w:rsidR="00DB72F6" w:rsidRPr="003F357E" w:rsidRDefault="00DB72F6" w:rsidP="00DB72F6">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гражданин»</w:t>
            </w:r>
          </w:p>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hideMark/>
          </w:tcPr>
          <w:p w:rsidR="00DB72F6" w:rsidRPr="000D7548" w:rsidRDefault="00DB72F6" w:rsidP="00DB72F6">
            <w:pPr>
              <w:spacing w:after="0" w:line="240" w:lineRule="auto"/>
              <w:rPr>
                <w:rFonts w:ascii="Times New Roman" w:eastAsia="Times New Roman" w:hAnsi="Times New Roman" w:cs="Times New Roman"/>
                <w:bCs/>
                <w:i/>
                <w:sz w:val="26"/>
                <w:szCs w:val="26"/>
                <w:lang w:eastAsia="ru-RU"/>
              </w:rPr>
            </w:pPr>
            <w:r w:rsidRPr="000D7548">
              <w:rPr>
                <w:rFonts w:ascii="Times New Roman" w:eastAsia="Times New Roman" w:hAnsi="Times New Roman" w:cs="Times New Roman"/>
                <w:bCs/>
                <w:i/>
                <w:sz w:val="26"/>
                <w:szCs w:val="26"/>
                <w:lang w:eastAsia="ru-RU"/>
              </w:rPr>
              <w:t>Воспитание гражданственности, патриотизма, уважения к правам, свободам и обязанностям человека.</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«Там, где память, там слеза»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Конкурс презентаций</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«У священного огня»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Классный час</w:t>
            </w: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«Чтобы помнили»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p w:rsidR="00DB72F6" w:rsidRPr="000D7548" w:rsidRDefault="00DB72F6" w:rsidP="00DB72F6">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DB72F6"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«Символы </w:t>
            </w:r>
          </w:p>
          <w:p w:rsidR="00DB72F6" w:rsidRDefault="00DB72F6" w:rsidP="00DB72F6">
            <w:pPr>
              <w:spacing w:after="0" w:line="240" w:lineRule="auto"/>
              <w:rPr>
                <w:rFonts w:ascii="Times New Roman" w:hAnsi="Times New Roman" w:cs="Times New Roman"/>
                <w:i/>
                <w:sz w:val="26"/>
                <w:szCs w:val="26"/>
              </w:rPr>
            </w:pPr>
            <w:r>
              <w:rPr>
                <w:rFonts w:ascii="Times New Roman" w:hAnsi="Times New Roman" w:cs="Times New Roman"/>
                <w:i/>
                <w:sz w:val="26"/>
                <w:szCs w:val="26"/>
              </w:rPr>
              <w:t>России»</w:t>
            </w:r>
          </w:p>
          <w:p w:rsidR="00DB72F6"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история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развития» </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r>
      <w:tr w:rsidR="00DB72F6" w:rsidRPr="003F357E" w:rsidTr="00DB72F6">
        <w:trPr>
          <w:trHeight w:val="857"/>
        </w:trPr>
        <w:tc>
          <w:tcPr>
            <w:tcW w:w="2410"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 человек»</w:t>
            </w:r>
          </w:p>
        </w:tc>
        <w:tc>
          <w:tcPr>
            <w:tcW w:w="3463" w:type="dxa"/>
            <w:tcBorders>
              <w:top w:val="single" w:sz="4" w:space="0" w:color="auto"/>
              <w:left w:val="single" w:sz="4" w:space="0" w:color="auto"/>
              <w:bottom w:val="single" w:sz="4" w:space="0" w:color="auto"/>
              <w:right w:val="single" w:sz="4" w:space="0" w:color="auto"/>
            </w:tcBorders>
          </w:tcPr>
          <w:p w:rsidR="00DB72F6" w:rsidRPr="00DB72F6" w:rsidRDefault="00DB72F6" w:rsidP="00DB72F6">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нравственных чувств и этического сознания.</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«Мой народ – моя гордость» </w:t>
            </w:r>
          </w:p>
          <w:p w:rsidR="00DB72F6" w:rsidRPr="000D7548" w:rsidRDefault="00DB72F6" w:rsidP="00DB72F6">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«Территория добра и творчества» </w:t>
            </w:r>
          </w:p>
          <w:p w:rsidR="00DB72F6" w:rsidRPr="000D7548" w:rsidRDefault="00DB72F6" w:rsidP="00DB72F6">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«Час этикета</w:t>
            </w:r>
          </w:p>
        </w:tc>
      </w:tr>
      <w:tr w:rsidR="00DB72F6" w:rsidRPr="003F357E" w:rsidTr="00DB72F6">
        <w:trPr>
          <w:trHeight w:val="1549"/>
        </w:trPr>
        <w:tc>
          <w:tcPr>
            <w:tcW w:w="2410"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труд»</w:t>
            </w:r>
          </w:p>
        </w:tc>
        <w:tc>
          <w:tcPr>
            <w:tcW w:w="3463"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rPr>
                <w:rFonts w:ascii="Times New Roman" w:eastAsia="Times New Roman" w:hAnsi="Times New Roman" w:cs="Times New Roman"/>
                <w:bCs/>
                <w:sz w:val="26"/>
                <w:szCs w:val="26"/>
                <w:lang w:eastAsia="ru-RU"/>
              </w:rPr>
            </w:pPr>
            <w:r w:rsidRPr="003F357E">
              <w:rPr>
                <w:rFonts w:ascii="Times New Roman" w:eastAsia="Calibri" w:hAnsi="Times New Roman" w:cs="Times New Roman"/>
                <w:bCs/>
                <w:i/>
                <w:iCs/>
                <w:sz w:val="26"/>
                <w:szCs w:val="26"/>
                <w:lang w:eastAsia="ru-RU"/>
              </w:rPr>
              <w:t>Воспитание трудолюбия, творческого отношения к учению, труду, жизни и выбору будущей профессии</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Выбор профессии</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Просмотр видео</w:t>
            </w:r>
          </w:p>
          <w:p w:rsidR="00DB72F6" w:rsidRPr="000D7548" w:rsidRDefault="00DB72F6" w:rsidP="00DB72F6">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Pr>
                <w:rFonts w:ascii="Times New Roman" w:hAnsi="Times New Roman" w:cs="Times New Roman"/>
                <w:i/>
                <w:noProof/>
                <w:sz w:val="26"/>
                <w:szCs w:val="26"/>
                <w:lang w:eastAsia="ru-RU"/>
              </w:rPr>
              <w:drawing>
                <wp:inline distT="0" distB="0" distL="0" distR="0" wp14:anchorId="0EE3CBAB" wp14:editId="54092627">
                  <wp:extent cx="1000125" cy="90233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02335"/>
                          </a:xfrm>
                          <a:prstGeom prst="rect">
                            <a:avLst/>
                          </a:prstGeom>
                          <a:noFill/>
                        </pic:spPr>
                      </pic:pic>
                    </a:graphicData>
                  </a:graphic>
                </wp:inline>
              </w:drawing>
            </w: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«Наша информация – Ваш успех» </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Экскурсия в музей Защитникам</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перевала</w:t>
            </w:r>
          </w:p>
        </w:tc>
      </w:tr>
      <w:tr w:rsidR="00DB72F6" w:rsidRPr="003F357E" w:rsidTr="00DB72F6">
        <w:trPr>
          <w:trHeight w:val="1376"/>
        </w:trPr>
        <w:tc>
          <w:tcPr>
            <w:tcW w:w="2410" w:type="dxa"/>
            <w:tcBorders>
              <w:top w:val="single" w:sz="4" w:space="0" w:color="auto"/>
              <w:left w:val="single" w:sz="4" w:space="0" w:color="auto"/>
              <w:bottom w:val="single" w:sz="4" w:space="0" w:color="auto"/>
              <w:right w:val="single" w:sz="4" w:space="0" w:color="auto"/>
            </w:tcBorders>
          </w:tcPr>
          <w:p w:rsidR="00DB72F6" w:rsidRPr="003F357E" w:rsidRDefault="00DB72F6" w:rsidP="00DB72F6">
            <w:pPr>
              <w:spacing w:after="0" w:line="240" w:lineRule="auto"/>
              <w:rPr>
                <w:rFonts w:ascii="Times New Roman" w:eastAsia="Calibri"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здоровье»</w:t>
            </w:r>
          </w:p>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p>
        </w:tc>
        <w:tc>
          <w:tcPr>
            <w:tcW w:w="3463" w:type="dxa"/>
            <w:tcBorders>
              <w:top w:val="single" w:sz="4" w:space="0" w:color="auto"/>
              <w:left w:val="single" w:sz="4" w:space="0" w:color="auto"/>
              <w:bottom w:val="single" w:sz="4" w:space="0" w:color="auto"/>
              <w:right w:val="single" w:sz="4" w:space="0" w:color="auto"/>
            </w:tcBorders>
          </w:tcPr>
          <w:p w:rsidR="00DB72F6" w:rsidRPr="003F357E" w:rsidRDefault="00DB72F6" w:rsidP="00DB72F6">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Формирование ценностного отношения к семье, здоровью и здоровому образу жизни.</w:t>
            </w:r>
          </w:p>
          <w:p w:rsidR="00DB72F6" w:rsidRPr="003F357E" w:rsidRDefault="00DB72F6" w:rsidP="00DB72F6">
            <w:pPr>
              <w:spacing w:after="0" w:line="240" w:lineRule="auto"/>
              <w:rPr>
                <w:rFonts w:ascii="Times New Roman" w:eastAsia="Times New Roman" w:hAnsi="Times New Roman" w:cs="Times New Roman"/>
                <w:bCs/>
                <w:sz w:val="26"/>
                <w:szCs w:val="26"/>
                <w:lang w:eastAsia="ru-RU"/>
              </w:rPr>
            </w:pP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«Лестница в ад»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p w:rsidR="00DB72F6" w:rsidRPr="000D7548" w:rsidRDefault="00DB72F6" w:rsidP="00DB72F6">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«Травинка – витаминка»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Конкурс детских</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презентаций</w:t>
            </w: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«Не отнимай у себя завтра»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Час общения</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c>
          <w:tcPr>
            <w:tcW w:w="2551"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 Спортивные конкурсы, эстафеты </w:t>
            </w:r>
          </w:p>
        </w:tc>
      </w:tr>
      <w:tr w:rsidR="00DB72F6" w:rsidRPr="003F357E" w:rsidTr="00DB72F6">
        <w:trPr>
          <w:trHeight w:val="1268"/>
        </w:trPr>
        <w:tc>
          <w:tcPr>
            <w:tcW w:w="2410"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природа»</w:t>
            </w:r>
          </w:p>
          <w:p w:rsidR="00DB72F6" w:rsidRPr="003F357E" w:rsidRDefault="00DB72F6" w:rsidP="00DB72F6">
            <w:pPr>
              <w:spacing w:after="0" w:line="240" w:lineRule="auto"/>
              <w:rPr>
                <w:rFonts w:ascii="Times New Roman" w:eastAsia="Times New Roman" w:hAnsi="Times New Roman" w:cs="Times New Roman"/>
                <w:sz w:val="26"/>
                <w:szCs w:val="26"/>
                <w:lang w:eastAsia="ru-RU"/>
              </w:rPr>
            </w:pPr>
          </w:p>
          <w:p w:rsidR="00DB72F6" w:rsidRPr="003F357E" w:rsidRDefault="00DB72F6" w:rsidP="00DB72F6">
            <w:pPr>
              <w:spacing w:after="0" w:line="240" w:lineRule="auto"/>
              <w:rPr>
                <w:rFonts w:ascii="Times New Roman" w:eastAsia="Times New Roman" w:hAnsi="Times New Roman" w:cs="Times New Roman"/>
                <w:sz w:val="26"/>
                <w:szCs w:val="26"/>
                <w:lang w:eastAsia="ru-RU"/>
              </w:rPr>
            </w:pPr>
          </w:p>
          <w:p w:rsidR="00DB72F6" w:rsidRPr="003F357E" w:rsidRDefault="00DB72F6" w:rsidP="00DB72F6">
            <w:pPr>
              <w:spacing w:after="0" w:line="240" w:lineRule="auto"/>
              <w:rPr>
                <w:rFonts w:ascii="Times New Roman" w:eastAsia="Times New Roman" w:hAnsi="Times New Roman" w:cs="Times New Roman"/>
                <w:sz w:val="26"/>
                <w:szCs w:val="26"/>
                <w:lang w:eastAsia="ru-RU"/>
              </w:rPr>
            </w:pPr>
          </w:p>
        </w:tc>
        <w:tc>
          <w:tcPr>
            <w:tcW w:w="3463" w:type="dxa"/>
            <w:tcBorders>
              <w:top w:val="single" w:sz="4" w:space="0" w:color="auto"/>
              <w:left w:val="single" w:sz="4" w:space="0" w:color="auto"/>
              <w:bottom w:val="single" w:sz="4" w:space="0" w:color="auto"/>
              <w:right w:val="single" w:sz="4" w:space="0" w:color="auto"/>
            </w:tcBorders>
          </w:tcPr>
          <w:p w:rsidR="00DB72F6" w:rsidRPr="003F357E" w:rsidRDefault="00DB72F6" w:rsidP="00DB72F6">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Воспитание ценностного отношения к природе, окружающей среде.</w:t>
            </w:r>
          </w:p>
        </w:tc>
        <w:tc>
          <w:tcPr>
            <w:tcW w:w="2378" w:type="dxa"/>
            <w:tcBorders>
              <w:top w:val="single" w:sz="4" w:space="0" w:color="auto"/>
              <w:left w:val="single" w:sz="4" w:space="0" w:color="auto"/>
              <w:bottom w:val="single" w:sz="4" w:space="0" w:color="auto"/>
              <w:right w:val="single" w:sz="4" w:space="0" w:color="auto"/>
            </w:tcBorders>
          </w:tcPr>
          <w:p w:rsidR="00DB72F6" w:rsidRPr="00DB72F6"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«Сохранить при</w:t>
            </w:r>
            <w:r>
              <w:rPr>
                <w:rFonts w:ascii="Times New Roman" w:hAnsi="Times New Roman" w:cs="Times New Roman"/>
                <w:i/>
                <w:sz w:val="26"/>
                <w:szCs w:val="26"/>
              </w:rPr>
              <w:t>роду – значит сохранить Родину»</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«Природа. Экология. Жизнь. Будущее»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Час общения</w:t>
            </w: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«Ступеньки в мир природы» </w:t>
            </w:r>
          </w:p>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Беседа</w:t>
            </w:r>
          </w:p>
        </w:tc>
        <w:tc>
          <w:tcPr>
            <w:tcW w:w="2551"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p>
        </w:tc>
      </w:tr>
      <w:tr w:rsidR="00DB72F6" w:rsidRPr="003F357E" w:rsidTr="00DB72F6">
        <w:trPr>
          <w:trHeight w:val="1657"/>
        </w:trPr>
        <w:tc>
          <w:tcPr>
            <w:tcW w:w="2410"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jc w:val="center"/>
              <w:rPr>
                <w:rFonts w:ascii="Times New Roman" w:eastAsia="Times New Roman" w:hAnsi="Times New Roman" w:cs="Times New Roman"/>
                <w:b/>
                <w:bCs/>
                <w:sz w:val="26"/>
                <w:szCs w:val="26"/>
                <w:u w:val="single"/>
                <w:lang w:eastAsia="ru-RU"/>
              </w:rPr>
            </w:pPr>
            <w:r w:rsidRPr="003F357E">
              <w:rPr>
                <w:rFonts w:ascii="Times New Roman" w:eastAsia="Calibri" w:hAnsi="Times New Roman" w:cs="Times New Roman"/>
                <w:b/>
                <w:bCs/>
                <w:sz w:val="26"/>
                <w:szCs w:val="26"/>
                <w:u w:val="single"/>
                <w:lang w:eastAsia="ru-RU"/>
              </w:rPr>
              <w:t>«Я и культура»</w:t>
            </w:r>
          </w:p>
        </w:tc>
        <w:tc>
          <w:tcPr>
            <w:tcW w:w="3463" w:type="dxa"/>
            <w:tcBorders>
              <w:top w:val="single" w:sz="4" w:space="0" w:color="auto"/>
              <w:left w:val="single" w:sz="4" w:space="0" w:color="auto"/>
              <w:bottom w:val="single" w:sz="4" w:space="0" w:color="auto"/>
              <w:right w:val="single" w:sz="4" w:space="0" w:color="auto"/>
            </w:tcBorders>
            <w:hideMark/>
          </w:tcPr>
          <w:p w:rsidR="00DB72F6" w:rsidRPr="003F357E" w:rsidRDefault="00DB72F6" w:rsidP="00DB72F6">
            <w:pPr>
              <w:spacing w:after="0" w:line="240" w:lineRule="auto"/>
              <w:rPr>
                <w:rFonts w:ascii="Times New Roman" w:eastAsia="Calibri" w:hAnsi="Times New Roman" w:cs="Times New Roman"/>
                <w:bCs/>
                <w:i/>
                <w:sz w:val="26"/>
                <w:szCs w:val="26"/>
                <w:lang w:eastAsia="ru-RU"/>
              </w:rPr>
            </w:pPr>
            <w:r w:rsidRPr="003F357E">
              <w:rPr>
                <w:rFonts w:ascii="Times New Roman" w:eastAsia="Calibri" w:hAnsi="Times New Roman" w:cs="Times New Roman"/>
                <w:bCs/>
                <w:i/>
                <w:iCs/>
                <w:sz w:val="26"/>
                <w:szCs w:val="26"/>
                <w:lang w:eastAsia="ru-RU"/>
              </w:rPr>
              <w:t xml:space="preserve">Воспитание ценностного отношения к </w:t>
            </w:r>
            <w:proofErr w:type="gramStart"/>
            <w:r w:rsidRPr="003F357E">
              <w:rPr>
                <w:rFonts w:ascii="Times New Roman" w:eastAsia="Calibri" w:hAnsi="Times New Roman" w:cs="Times New Roman"/>
                <w:bCs/>
                <w:i/>
                <w:iCs/>
                <w:sz w:val="26"/>
                <w:szCs w:val="26"/>
                <w:lang w:eastAsia="ru-RU"/>
              </w:rPr>
              <w:t>прекрасному</w:t>
            </w:r>
            <w:proofErr w:type="gramEnd"/>
            <w:r w:rsidRPr="003F357E">
              <w:rPr>
                <w:rFonts w:ascii="Times New Roman" w:eastAsia="Calibri" w:hAnsi="Times New Roman" w:cs="Times New Roman"/>
                <w:bCs/>
                <w:i/>
                <w:iCs/>
                <w:sz w:val="26"/>
                <w:szCs w:val="26"/>
                <w:lang w:eastAsia="ru-RU"/>
              </w:rPr>
              <w:t>, формирование представлений об эстетических идеалах и ценностях.</w:t>
            </w: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«Русская поэзия в музыке и красках» </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c>
          <w:tcPr>
            <w:tcW w:w="2378"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 xml:space="preserve">«Информация. Уверенность. Успех» </w:t>
            </w:r>
          </w:p>
          <w:p w:rsidR="00DB72F6" w:rsidRPr="000D7548" w:rsidRDefault="00DB72F6" w:rsidP="00DB72F6">
            <w:pPr>
              <w:spacing w:after="0" w:line="240" w:lineRule="auto"/>
              <w:rPr>
                <w:rFonts w:ascii="Times New Roman" w:hAnsi="Times New Roman" w:cs="Times New Roman"/>
                <w:i/>
                <w:sz w:val="26"/>
                <w:szCs w:val="26"/>
              </w:rPr>
            </w:pPr>
          </w:p>
          <w:p w:rsidR="00DB72F6" w:rsidRPr="000D7548" w:rsidRDefault="00DB72F6" w:rsidP="00DB72F6">
            <w:pPr>
              <w:spacing w:after="0" w:line="240" w:lineRule="auto"/>
              <w:rPr>
                <w:rFonts w:ascii="Times New Roman" w:hAnsi="Times New Roman" w:cs="Times New Roman"/>
                <w:i/>
                <w:sz w:val="26"/>
                <w:szCs w:val="26"/>
              </w:rPr>
            </w:pPr>
          </w:p>
        </w:tc>
        <w:tc>
          <w:tcPr>
            <w:tcW w:w="2697"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r w:rsidRPr="000D7548">
              <w:rPr>
                <w:rFonts w:ascii="Times New Roman" w:hAnsi="Times New Roman" w:cs="Times New Roman"/>
                <w:i/>
                <w:sz w:val="26"/>
                <w:szCs w:val="26"/>
              </w:rPr>
              <w:t>«Преуспевает владеющий информацией»</w:t>
            </w:r>
          </w:p>
        </w:tc>
        <w:tc>
          <w:tcPr>
            <w:tcW w:w="2551" w:type="dxa"/>
            <w:tcBorders>
              <w:top w:val="single" w:sz="4" w:space="0" w:color="auto"/>
              <w:left w:val="single" w:sz="4" w:space="0" w:color="auto"/>
              <w:bottom w:val="single" w:sz="4" w:space="0" w:color="auto"/>
              <w:right w:val="single" w:sz="4" w:space="0" w:color="auto"/>
            </w:tcBorders>
          </w:tcPr>
          <w:p w:rsidR="00DB72F6" w:rsidRPr="000D7548" w:rsidRDefault="00DB72F6" w:rsidP="00DB72F6">
            <w:pPr>
              <w:spacing w:after="0" w:line="240" w:lineRule="auto"/>
              <w:rPr>
                <w:rFonts w:ascii="Times New Roman" w:hAnsi="Times New Roman" w:cs="Times New Roman"/>
                <w:i/>
                <w:sz w:val="26"/>
                <w:szCs w:val="26"/>
              </w:rPr>
            </w:pPr>
          </w:p>
        </w:tc>
      </w:tr>
    </w:tbl>
    <w:p w:rsidR="003F357E" w:rsidRPr="003F357E" w:rsidRDefault="003F357E" w:rsidP="003F357E">
      <w:pPr>
        <w:spacing w:after="0" w:line="240" w:lineRule="auto"/>
        <w:rPr>
          <w:rFonts w:ascii="Times New Roman" w:eastAsia="Times New Roman" w:hAnsi="Times New Roman" w:cs="Times New Roman"/>
          <w:sz w:val="26"/>
          <w:szCs w:val="26"/>
          <w:lang w:eastAsia="ru-RU"/>
        </w:rPr>
      </w:pPr>
    </w:p>
    <w:p w:rsidR="003F357E" w:rsidRPr="003F357E" w:rsidRDefault="003F357E" w:rsidP="003F357E">
      <w:pPr>
        <w:spacing w:after="0" w:line="240" w:lineRule="auto"/>
        <w:rPr>
          <w:rFonts w:ascii="Times New Roman" w:eastAsia="Times New Roman" w:hAnsi="Times New Roman" w:cs="Times New Roman"/>
          <w:sz w:val="26"/>
          <w:szCs w:val="26"/>
          <w:lang w:eastAsia="ru-RU"/>
        </w:rPr>
        <w:sectPr w:rsidR="003F357E" w:rsidRPr="003F357E" w:rsidSect="00D32931">
          <w:pgSz w:w="16838" w:h="11906" w:orient="landscape"/>
          <w:pgMar w:top="1134" w:right="851" w:bottom="1021" w:left="1021" w:header="170" w:footer="170" w:gutter="0"/>
          <w:pgBorders w:offsetFrom="page">
            <w:top w:val="weavingAngles" w:sz="12" w:space="24" w:color="4F81BD" w:themeColor="accent1"/>
            <w:left w:val="weavingAngles" w:sz="12" w:space="24" w:color="4F81BD" w:themeColor="accent1"/>
            <w:bottom w:val="weavingAngles" w:sz="12" w:space="24" w:color="4F81BD" w:themeColor="accent1"/>
            <w:right w:val="weavingAngles" w:sz="12" w:space="24" w:color="4F81BD" w:themeColor="accent1"/>
          </w:pgBorders>
          <w:pgNumType w:start="1"/>
          <w:cols w:space="720"/>
          <w:docGrid w:linePitch="299"/>
        </w:sectPr>
      </w:pPr>
    </w:p>
    <w:p w:rsidR="003F357E" w:rsidRPr="00F1297C" w:rsidRDefault="003F357E" w:rsidP="002D6B59">
      <w:pPr>
        <w:spacing w:after="0" w:line="360" w:lineRule="auto"/>
        <w:jc w:val="center"/>
        <w:rPr>
          <w:rFonts w:ascii="Times New Roman" w:eastAsia="Times New Roman" w:hAnsi="Times New Roman" w:cs="Times New Roman"/>
          <w:b/>
          <w:sz w:val="36"/>
          <w:szCs w:val="26"/>
          <w:u w:val="single"/>
          <w:lang w:eastAsia="ru-RU"/>
        </w:rPr>
      </w:pPr>
      <w:r w:rsidRPr="003F357E">
        <w:rPr>
          <w:rFonts w:ascii="Times New Roman" w:eastAsia="Times New Roman" w:hAnsi="Times New Roman" w:cs="Times New Roman"/>
          <w:b/>
          <w:sz w:val="36"/>
          <w:szCs w:val="26"/>
          <w:lang w:eastAsia="ru-RU"/>
        </w:rPr>
        <w:lastRenderedPageBreak/>
        <w:t>Заповеди класса:</w:t>
      </w:r>
    </w:p>
    <w:p w:rsidR="003F357E" w:rsidRPr="003F357E" w:rsidRDefault="003F357E" w:rsidP="003F357E">
      <w:p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i/>
          <w:sz w:val="26"/>
          <w:szCs w:val="26"/>
          <w:u w:val="single"/>
          <w:lang w:eastAsia="ru-RU"/>
        </w:rPr>
        <w:t>НУЖНО</w:t>
      </w:r>
      <w:r w:rsidRPr="003F357E">
        <w:rPr>
          <w:rFonts w:ascii="Times New Roman" w:eastAsia="Times New Roman" w:hAnsi="Times New Roman" w:cs="Times New Roman"/>
          <w:b/>
          <w:sz w:val="26"/>
          <w:szCs w:val="26"/>
          <w:u w:val="single"/>
          <w:lang w:eastAsia="ru-RU"/>
        </w:rPr>
        <w:t>:</w:t>
      </w:r>
      <w:r w:rsidRPr="003F357E">
        <w:rPr>
          <w:rFonts w:ascii="Times New Roman" w:eastAsia="Times New Roman" w:hAnsi="Times New Roman" w:cs="Times New Roman"/>
          <w:sz w:val="26"/>
          <w:szCs w:val="26"/>
          <w:lang w:eastAsia="ru-RU"/>
        </w:rPr>
        <w:t xml:space="preserve"> учиться добросовестно, быть чутким, терпеливым, доброжелательным, трудолюбивым.</w:t>
      </w:r>
    </w:p>
    <w:p w:rsidR="003F357E" w:rsidRPr="003F357E" w:rsidRDefault="003F357E" w:rsidP="003F357E">
      <w:p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i/>
          <w:sz w:val="26"/>
          <w:szCs w:val="26"/>
          <w:u w:val="single"/>
          <w:lang w:eastAsia="ru-RU"/>
        </w:rPr>
        <w:t>МОЖНО</w:t>
      </w:r>
      <w:r w:rsidRPr="003F357E">
        <w:rPr>
          <w:rFonts w:ascii="Times New Roman" w:eastAsia="Times New Roman" w:hAnsi="Times New Roman" w:cs="Times New Roman"/>
          <w:sz w:val="26"/>
          <w:szCs w:val="26"/>
          <w:lang w:eastAsia="ru-RU"/>
        </w:rPr>
        <w:t>: спрашивать, если не знаешь, просить помощи, если не справляешься сам.</w:t>
      </w:r>
    </w:p>
    <w:p w:rsidR="003F357E" w:rsidRPr="003F357E" w:rsidRDefault="003F357E" w:rsidP="003F357E">
      <w:p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b/>
          <w:i/>
          <w:sz w:val="26"/>
          <w:szCs w:val="26"/>
          <w:u w:val="single"/>
          <w:lang w:eastAsia="ru-RU"/>
        </w:rPr>
        <w:t>НЕЛЬЗЯ:</w:t>
      </w:r>
      <w:r w:rsidRPr="003F357E">
        <w:rPr>
          <w:rFonts w:ascii="Times New Roman" w:eastAsia="Times New Roman" w:hAnsi="Times New Roman" w:cs="Times New Roman"/>
          <w:sz w:val="26"/>
          <w:szCs w:val="26"/>
          <w:lang w:eastAsia="ru-RU"/>
        </w:rPr>
        <w:t xml:space="preserve"> учиться без старания, не бороться со своими недостатками, обижаться и критиковать других без видимой на то причины.</w:t>
      </w:r>
    </w:p>
    <w:p w:rsidR="003F357E" w:rsidRPr="003F357E" w:rsidRDefault="003F357E" w:rsidP="003F357E">
      <w:pPr>
        <w:spacing w:after="0" w:line="360" w:lineRule="auto"/>
        <w:jc w:val="both"/>
        <w:rPr>
          <w:rFonts w:ascii="Times New Roman" w:eastAsia="Times New Roman" w:hAnsi="Times New Roman" w:cs="Times New Roman"/>
          <w:b/>
          <w:i/>
          <w:sz w:val="26"/>
          <w:szCs w:val="26"/>
          <w:u w:val="single"/>
          <w:lang w:eastAsia="ru-RU"/>
        </w:rPr>
      </w:pPr>
      <w:r w:rsidRPr="003F357E">
        <w:rPr>
          <w:rFonts w:ascii="Times New Roman" w:eastAsia="Times New Roman" w:hAnsi="Times New Roman" w:cs="Times New Roman"/>
          <w:b/>
          <w:i/>
          <w:sz w:val="26"/>
          <w:szCs w:val="26"/>
          <w:u w:val="single"/>
          <w:lang w:eastAsia="ru-RU"/>
        </w:rPr>
        <w:t>ПОМНИ:</w:t>
      </w:r>
    </w:p>
    <w:p w:rsidR="003F357E" w:rsidRPr="003F357E"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Наша школа самая лучшая потому, что она – наша. </w:t>
      </w:r>
    </w:p>
    <w:p w:rsidR="003F357E" w:rsidRPr="003F357E"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Чтобы в классе дружно жить, дружбой нужно дорожить. </w:t>
      </w:r>
    </w:p>
    <w:p w:rsidR="003F357E" w:rsidRPr="003F357E"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Если тебе хорошо, поделись с товарищем. </w:t>
      </w:r>
    </w:p>
    <w:p w:rsidR="003F357E" w:rsidRPr="003F357E"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Поспешишь – весь класс насмешишь. </w:t>
      </w:r>
    </w:p>
    <w:p w:rsidR="003F357E" w:rsidRPr="003F357E"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Заходя на урок, не думай о секундах свысока. </w:t>
      </w:r>
    </w:p>
    <w:p w:rsidR="003F357E" w:rsidRPr="00F1297C" w:rsidRDefault="003F357E" w:rsidP="003F357E">
      <w:pPr>
        <w:numPr>
          <w:ilvl w:val="0"/>
          <w:numId w:val="5"/>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Дорожи дружбой ребят в классе – это твоё «ежечасное трёхразовое питание» </w:t>
      </w:r>
    </w:p>
    <w:p w:rsidR="003F357E" w:rsidRPr="003F357E" w:rsidRDefault="003F357E" w:rsidP="003F357E">
      <w:pPr>
        <w:spacing w:after="0" w:line="360" w:lineRule="auto"/>
        <w:jc w:val="center"/>
        <w:rPr>
          <w:rFonts w:ascii="Times New Roman" w:eastAsia="Times New Roman" w:hAnsi="Times New Roman" w:cs="Times New Roman"/>
          <w:b/>
          <w:i/>
          <w:sz w:val="32"/>
          <w:szCs w:val="26"/>
          <w:lang w:eastAsia="ru-RU"/>
        </w:rPr>
      </w:pPr>
      <w:r w:rsidRPr="003F357E">
        <w:rPr>
          <w:rFonts w:ascii="Times New Roman" w:eastAsia="Times New Roman" w:hAnsi="Times New Roman" w:cs="Times New Roman"/>
          <w:b/>
          <w:i/>
          <w:sz w:val="28"/>
          <w:szCs w:val="26"/>
          <w:lang w:eastAsia="ru-RU"/>
        </w:rPr>
        <w:t>«</w:t>
      </w:r>
      <w:r w:rsidRPr="003F357E">
        <w:rPr>
          <w:rFonts w:ascii="Times New Roman" w:eastAsia="Times New Roman" w:hAnsi="Times New Roman" w:cs="Times New Roman"/>
          <w:b/>
          <w:i/>
          <w:sz w:val="32"/>
          <w:szCs w:val="26"/>
          <w:lang w:eastAsia="ru-RU"/>
        </w:rPr>
        <w:t>Двенадцать ежедневных добрых дел для поддержания хорошего микроклимата в классе»</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Будь общителен и доброжелателен с одноклассниками.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Не груби, не сквернословь, соблюдай правила поведения для учащихся в школе.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Помни, что учитель – твой старший наставник, прислушивайся к его просьбам, советам и рекомендациям.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Не проявляй грубости, жестокости и несправедливости к своим товарищам или ровесникам.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Не совершай сам и постарайся предостеречь ровесников от противоправных действий (мелких краж, хулиганских поступков).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Помни – твой одноклассник в любых ситуациях, твой одноклассник и друг.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Помогай учителю в организации досуга.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Принимай участие в ежедневной уборке класса.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Не будь в стороне от интересных дел.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Будь ответственным: пообещал – сдержи слово.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Ежедневно оказывай посильную помощь одноклассникам в учёбе. </w:t>
      </w:r>
    </w:p>
    <w:p w:rsidR="003F357E" w:rsidRPr="003F357E" w:rsidRDefault="003F357E" w:rsidP="003F357E">
      <w:pPr>
        <w:numPr>
          <w:ilvl w:val="0"/>
          <w:numId w:val="6"/>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Не забывай, что именно в твоём классе учатся самые замечательные ребята! Они хотят дружить с тобой и нуждаются в твоей помощи. </w:t>
      </w:r>
    </w:p>
    <w:p w:rsidR="003F357E" w:rsidRPr="003F357E" w:rsidRDefault="003F357E" w:rsidP="003F357E">
      <w:pPr>
        <w:spacing w:after="0" w:line="360" w:lineRule="auto"/>
        <w:jc w:val="both"/>
        <w:rPr>
          <w:rFonts w:ascii="Times New Roman" w:eastAsia="Times New Roman" w:hAnsi="Times New Roman" w:cs="Times New Roman"/>
          <w:sz w:val="26"/>
          <w:szCs w:val="26"/>
          <w:lang w:eastAsia="ru-RU"/>
        </w:rPr>
      </w:pPr>
    </w:p>
    <w:p w:rsidR="003F357E" w:rsidRPr="003F357E" w:rsidRDefault="003F357E" w:rsidP="00F1297C">
      <w:pPr>
        <w:spacing w:after="0" w:line="360" w:lineRule="auto"/>
        <w:jc w:val="center"/>
        <w:rPr>
          <w:rFonts w:ascii="Times New Roman" w:eastAsia="Times New Roman" w:hAnsi="Times New Roman" w:cs="Times New Roman"/>
          <w:b/>
          <w:i/>
          <w:sz w:val="32"/>
          <w:szCs w:val="26"/>
          <w:lang w:eastAsia="ru-RU"/>
        </w:rPr>
      </w:pPr>
      <w:r w:rsidRPr="003F357E">
        <w:rPr>
          <w:rFonts w:ascii="Times New Roman" w:eastAsia="Times New Roman" w:hAnsi="Times New Roman" w:cs="Times New Roman"/>
          <w:b/>
          <w:i/>
          <w:sz w:val="32"/>
          <w:szCs w:val="26"/>
          <w:lang w:eastAsia="ru-RU"/>
        </w:rPr>
        <w:t>Традиции класс</w:t>
      </w:r>
      <w:r w:rsidR="00F1297C">
        <w:rPr>
          <w:rFonts w:ascii="Times New Roman" w:eastAsia="Times New Roman" w:hAnsi="Times New Roman" w:cs="Times New Roman"/>
          <w:b/>
          <w:i/>
          <w:sz w:val="32"/>
          <w:szCs w:val="26"/>
          <w:lang w:eastAsia="ru-RU"/>
        </w:rPr>
        <w:t>а, которые могут творить чудеса</w:t>
      </w:r>
    </w:p>
    <w:p w:rsidR="003F357E" w:rsidRPr="003F357E" w:rsidRDefault="003F357E" w:rsidP="003F357E">
      <w:p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Нация в любые времена, даже самые трудные, сохранит себя, если живут традиции этой нации. То же самое можно сказать и о школе. Она будет жить тогда, когда в ее стенах будут жить красивые традиции. Какие традиции класса могут положительно влиять на формирование мировоззрения и мироощущения ребенка?</w:t>
      </w:r>
    </w:p>
    <w:p w:rsidR="003F357E" w:rsidRPr="003F357E" w:rsidRDefault="003F357E" w:rsidP="003F357E">
      <w:pPr>
        <w:numPr>
          <w:ilvl w:val="0"/>
          <w:numId w:val="7"/>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традиция, когда в конце каждой четверти у каждого ученика в дневнике появляются записи следующего содержания: “Таня! Я очень рада, что результаты твоей учебной работы-стали лучше, тебе удалось победить свою неуверенность. Так держать!” “Сережа! Очень обидно, что ты не захотел принять помощь ребят и учителя. Тебе стоит подумать, как решить эту проблему в следующей четверти. У тебя все получится!”</w:t>
      </w:r>
    </w:p>
    <w:p w:rsidR="003F357E" w:rsidRPr="003F357E" w:rsidRDefault="003F357E" w:rsidP="003F357E">
      <w:pPr>
        <w:spacing w:after="0" w:line="360" w:lineRule="auto"/>
        <w:ind w:left="720"/>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Такие записи помогают преодолевать трудности, учат реально оценивать себя, развивают умения взаимодействовать с другими людьми.</w:t>
      </w:r>
    </w:p>
    <w:p w:rsidR="003F357E" w:rsidRPr="003F357E" w:rsidRDefault="003F357E" w:rsidP="003F357E">
      <w:pPr>
        <w:numPr>
          <w:ilvl w:val="0"/>
          <w:numId w:val="7"/>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традиция, когда в конце каждой рабочей недели, перед тем как учащиеся уходят домой на выходные, классный руководитель спрашивает класс:</w:t>
      </w:r>
    </w:p>
    <w:p w:rsidR="003F357E" w:rsidRPr="003F357E" w:rsidRDefault="003F357E" w:rsidP="003F357E">
      <w:pPr>
        <w:spacing w:after="0" w:line="360" w:lineRule="auto"/>
        <w:ind w:left="1134"/>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 С каким самочувствием вы прожили эту неделю?</w:t>
      </w:r>
      <w:r w:rsidRPr="003F357E">
        <w:rPr>
          <w:rFonts w:ascii="Times New Roman" w:eastAsia="Times New Roman" w:hAnsi="Times New Roman" w:cs="Times New Roman"/>
          <w:sz w:val="26"/>
          <w:szCs w:val="26"/>
          <w:lang w:eastAsia="ru-RU"/>
        </w:rPr>
        <w:br/>
        <w:t>б) Вспомните, в какие дни ваше самочувствие было не очень хорошим? Почему?</w:t>
      </w:r>
      <w:r w:rsidRPr="003F357E">
        <w:rPr>
          <w:rFonts w:ascii="Times New Roman" w:eastAsia="Times New Roman" w:hAnsi="Times New Roman" w:cs="Times New Roman"/>
          <w:sz w:val="26"/>
          <w:szCs w:val="26"/>
          <w:lang w:eastAsia="ru-RU"/>
        </w:rPr>
        <w:br/>
        <w:t>в) Каким было ваше настроение на этой неделе? Что нужно сделать, чтобы оно стало лучше?</w:t>
      </w:r>
    </w:p>
    <w:p w:rsidR="003F357E" w:rsidRPr="003F357E" w:rsidRDefault="003F357E" w:rsidP="003F357E">
      <w:pPr>
        <w:spacing w:after="0" w:line="360" w:lineRule="auto"/>
        <w:ind w:left="1134"/>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Конкретно каждому ученику предлагаются такие, например, вопросы:</w:t>
      </w:r>
    </w:p>
    <w:p w:rsidR="003F357E" w:rsidRPr="003F357E" w:rsidRDefault="003F357E" w:rsidP="003F357E">
      <w:pPr>
        <w:spacing w:after="0" w:line="360" w:lineRule="auto"/>
        <w:ind w:left="1134"/>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 Какой была твоя учеба на этой неделе? Кто и чем может тебе помочь?</w:t>
      </w:r>
      <w:r w:rsidRPr="003F357E">
        <w:rPr>
          <w:rFonts w:ascii="Times New Roman" w:eastAsia="Times New Roman" w:hAnsi="Times New Roman" w:cs="Times New Roman"/>
          <w:sz w:val="26"/>
          <w:szCs w:val="26"/>
          <w:lang w:eastAsia="ru-RU"/>
        </w:rPr>
        <w:br/>
        <w:t>б) Кому доставило радость твое присутствие в школе на этой неделе?</w:t>
      </w:r>
      <w:r w:rsidRPr="003F357E">
        <w:rPr>
          <w:rFonts w:ascii="Times New Roman" w:eastAsia="Times New Roman" w:hAnsi="Times New Roman" w:cs="Times New Roman"/>
          <w:sz w:val="26"/>
          <w:szCs w:val="26"/>
          <w:lang w:eastAsia="ru-RU"/>
        </w:rPr>
        <w:br/>
        <w:t>в) Посмотри свой дневник и поставь карандашом SOS напротив того предмета, который вызывает у тебя тревогу.</w:t>
      </w:r>
    </w:p>
    <w:p w:rsidR="003F357E" w:rsidRPr="003F357E" w:rsidRDefault="003F357E" w:rsidP="003F357E">
      <w:pPr>
        <w:numPr>
          <w:ilvl w:val="0"/>
          <w:numId w:val="7"/>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 xml:space="preserve">традиция, когда конец учебного года отмечается заполнением в классе “Книги рекордов Гиннеса”, в которую вносятся имена ребят, педагогов, родителей по самым различным номинациям. </w:t>
      </w:r>
      <w:proofErr w:type="gramStart"/>
      <w:r w:rsidRPr="003F357E">
        <w:rPr>
          <w:rFonts w:ascii="Times New Roman" w:eastAsia="Times New Roman" w:hAnsi="Times New Roman" w:cs="Times New Roman"/>
          <w:sz w:val="26"/>
          <w:szCs w:val="26"/>
          <w:lang w:eastAsia="ru-RU"/>
        </w:rPr>
        <w:t>Например, дети определяют человека, который получил самое большое количество пятерок за год; человека, который прочитал самое большое количество книг в этом году; человека, рядом с которым в этом учебном году было хорошо всем.</w:t>
      </w:r>
      <w:proofErr w:type="gramEnd"/>
    </w:p>
    <w:p w:rsidR="003F357E" w:rsidRPr="003F357E" w:rsidRDefault="003F357E" w:rsidP="003F357E">
      <w:pPr>
        <w:numPr>
          <w:ilvl w:val="0"/>
          <w:numId w:val="7"/>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lastRenderedPageBreak/>
        <w:t>традиция, когда в тайне готовится сюрприз для человека, у которого будет день рождения. Это может быть и учитель, и ученик.</w:t>
      </w:r>
    </w:p>
    <w:p w:rsidR="003F357E" w:rsidRPr="003F357E" w:rsidRDefault="003F357E" w:rsidP="003F357E">
      <w:pPr>
        <w:numPr>
          <w:ilvl w:val="0"/>
          <w:numId w:val="7"/>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традиция, когда ребята вместе с классным руководителем вырабатывают нравственные законы жизни коллектива и пытаются ежедневно руководствоваться ими в жизни. Какие из них можно привести в пример?</w:t>
      </w:r>
    </w:p>
    <w:p w:rsidR="00F1297C" w:rsidRDefault="00F1297C" w:rsidP="003F357E">
      <w:pPr>
        <w:tabs>
          <w:tab w:val="left" w:pos="993"/>
        </w:tabs>
        <w:spacing w:after="0" w:line="360" w:lineRule="auto"/>
        <w:ind w:left="1134"/>
        <w:rPr>
          <w:rFonts w:ascii="Times New Roman" w:eastAsia="Times New Roman" w:hAnsi="Times New Roman" w:cs="Times New Roman"/>
          <w:sz w:val="26"/>
          <w:szCs w:val="26"/>
          <w:lang w:eastAsia="ru-RU"/>
        </w:rPr>
      </w:pPr>
    </w:p>
    <w:p w:rsidR="003F357E" w:rsidRPr="003F357E" w:rsidRDefault="003F357E" w:rsidP="003F357E">
      <w:pPr>
        <w:tabs>
          <w:tab w:val="left" w:pos="993"/>
        </w:tabs>
        <w:spacing w:after="0" w:line="360" w:lineRule="auto"/>
        <w:ind w:left="1134"/>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а) Учиться честно,  говорить о своих ошибках.</w:t>
      </w:r>
      <w:r w:rsidRPr="003F357E">
        <w:rPr>
          <w:rFonts w:ascii="Times New Roman" w:eastAsia="Times New Roman" w:hAnsi="Times New Roman" w:cs="Times New Roman"/>
          <w:sz w:val="26"/>
          <w:szCs w:val="26"/>
          <w:lang w:eastAsia="ru-RU"/>
        </w:rPr>
        <w:br/>
        <w:t>б) Быть объективным к себе и другим.</w:t>
      </w:r>
      <w:r w:rsidRPr="003F357E">
        <w:rPr>
          <w:rFonts w:ascii="Times New Roman" w:eastAsia="Times New Roman" w:hAnsi="Times New Roman" w:cs="Times New Roman"/>
          <w:sz w:val="26"/>
          <w:szCs w:val="26"/>
          <w:lang w:eastAsia="ru-RU"/>
        </w:rPr>
        <w:br/>
        <w:t>в) Учиться слушать и слышать, смотреть и видеть, понимать и делать выводы.</w:t>
      </w:r>
      <w:r w:rsidRPr="003F357E">
        <w:rPr>
          <w:rFonts w:ascii="Times New Roman" w:eastAsia="Times New Roman" w:hAnsi="Times New Roman" w:cs="Times New Roman"/>
          <w:sz w:val="26"/>
          <w:szCs w:val="26"/>
          <w:lang w:eastAsia="ru-RU"/>
        </w:rPr>
        <w:br/>
        <w:t>г) Уметь сопереживать.</w:t>
      </w:r>
      <w:r w:rsidRPr="003F357E">
        <w:rPr>
          <w:rFonts w:ascii="Times New Roman" w:eastAsia="Times New Roman" w:hAnsi="Times New Roman" w:cs="Times New Roman"/>
          <w:sz w:val="26"/>
          <w:szCs w:val="26"/>
          <w:lang w:eastAsia="ru-RU"/>
        </w:rPr>
        <w:br/>
        <w:t>д) Проявлять терпение и терпимость.</w:t>
      </w:r>
    </w:p>
    <w:p w:rsidR="003F357E" w:rsidRPr="003F357E" w:rsidRDefault="003F357E" w:rsidP="003F357E">
      <w:pPr>
        <w:numPr>
          <w:ilvl w:val="0"/>
          <w:numId w:val="8"/>
        </w:numPr>
        <w:spacing w:after="0" w:line="360" w:lineRule="auto"/>
        <w:jc w:val="both"/>
        <w:rPr>
          <w:rFonts w:ascii="Times New Roman" w:eastAsia="Times New Roman" w:hAnsi="Times New Roman" w:cs="Times New Roman"/>
          <w:sz w:val="26"/>
          <w:szCs w:val="26"/>
          <w:lang w:eastAsia="ru-RU"/>
        </w:rPr>
      </w:pPr>
      <w:r w:rsidRPr="003F357E">
        <w:rPr>
          <w:rFonts w:ascii="Times New Roman" w:eastAsia="Times New Roman" w:hAnsi="Times New Roman" w:cs="Times New Roman"/>
          <w:sz w:val="26"/>
          <w:szCs w:val="26"/>
          <w:lang w:eastAsia="ru-RU"/>
        </w:rPr>
        <w:t>традиция, когда в классе существует “Праздник добрых пожеланий”, который дети готовят друг другу, родителям, учителям, всем работникам школы.</w:t>
      </w:r>
    </w:p>
    <w:p w:rsidR="003F357E" w:rsidRPr="003F357E" w:rsidRDefault="003F357E" w:rsidP="00F1297C">
      <w:pPr>
        <w:tabs>
          <w:tab w:val="left" w:pos="540"/>
        </w:tabs>
        <w:spacing w:after="0" w:line="360" w:lineRule="auto"/>
        <w:jc w:val="center"/>
        <w:rPr>
          <w:rFonts w:ascii="Times New Roman" w:eastAsia="Times New Roman" w:hAnsi="Times New Roman" w:cs="Times New Roman"/>
          <w:b/>
          <w:sz w:val="36"/>
          <w:szCs w:val="26"/>
          <w:lang w:eastAsia="ru-RU"/>
        </w:rPr>
      </w:pPr>
      <w:r w:rsidRPr="003F357E">
        <w:rPr>
          <w:rFonts w:ascii="Times New Roman" w:eastAsia="Times New Roman" w:hAnsi="Times New Roman" w:cs="Times New Roman"/>
          <w:b/>
          <w:sz w:val="36"/>
          <w:szCs w:val="26"/>
          <w:lang w:eastAsia="ru-RU"/>
        </w:rPr>
        <w:t>Законы класса</w:t>
      </w:r>
    </w:p>
    <w:p w:rsidR="003F357E" w:rsidRPr="003F357E" w:rsidRDefault="003F357E" w:rsidP="003F357E">
      <w:pPr>
        <w:tabs>
          <w:tab w:val="left" w:pos="540"/>
        </w:tabs>
        <w:spacing w:after="0" w:line="360" w:lineRule="auto"/>
        <w:ind w:firstLine="540"/>
        <w:jc w:val="center"/>
        <w:rPr>
          <w:rFonts w:ascii="Times New Roman" w:eastAsia="Times New Roman" w:hAnsi="Times New Roman" w:cs="Times New Roman"/>
          <w:b/>
          <w:sz w:val="26"/>
          <w:szCs w:val="26"/>
          <w:lang w:eastAsia="ru-RU"/>
        </w:rPr>
      </w:pP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1. Закон Правды.</w:t>
      </w:r>
    </w:p>
    <w:p w:rsidR="003F357E" w:rsidRPr="003F357E" w:rsidRDefault="003F357E" w:rsidP="003F357E">
      <w:pPr>
        <w:tabs>
          <w:tab w:val="left" w:pos="9750"/>
        </w:tabs>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Правда нужна не только тебе, но и окружающим. Будь правдив.</w:t>
      </w:r>
      <w:r w:rsidRPr="003F357E">
        <w:rPr>
          <w:rFonts w:ascii="Times New Roman" w:eastAsia="MS Mincho" w:hAnsi="Times New Roman" w:cs="Times New Roman"/>
          <w:sz w:val="26"/>
          <w:szCs w:val="26"/>
          <w:lang w:eastAsia="ru-RU"/>
        </w:rPr>
        <w:tab/>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2. Закон Добра.</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w:t>
      </w:r>
      <w:proofErr w:type="gramStart"/>
      <w:r w:rsidRPr="003F357E">
        <w:rPr>
          <w:rFonts w:ascii="Times New Roman" w:eastAsia="MS Mincho" w:hAnsi="Times New Roman" w:cs="Times New Roman"/>
          <w:sz w:val="26"/>
          <w:szCs w:val="26"/>
          <w:lang w:eastAsia="ru-RU"/>
        </w:rPr>
        <w:t>Будь добр к ближнему, и добро вернется к тебе.</w:t>
      </w:r>
      <w:proofErr w:type="gramEnd"/>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3. Закон Заботы.</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Прежде чем требовать внимания к себе, прояви его к окружающим.</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4. Закон Любви.</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Любовь – одно из древнейших и уважаемых чувств. Не стесняйтесь ее.</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5. Закон Милосердия.</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Тебе сегодня хорошо, а другим, может быть, плохо - не забывай  о них.</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6. Закон Памяти.</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Народ, забывший свою историю, умрет. Помни о своем народе и  своей истории.</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7. Закон Уважения.</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Хочешь, чтобы тебя уважали, уважай других.</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8. Закон Старости.</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Помни: старость уважается у всех народов. Будь цивилизованным.</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9. Закон Свободы.</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lastRenderedPageBreak/>
        <w:t xml:space="preserve">     Будь свободным и отстаивай свою свободу, не забывая о свободе других.</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10. Закон Смелости.</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Вчера ты струсил, но сегодня ты у нас - в коллективе: будь смел.</w:t>
      </w:r>
    </w:p>
    <w:p w:rsidR="003F357E" w:rsidRPr="003F357E" w:rsidRDefault="003F357E" w:rsidP="003F357E">
      <w:pPr>
        <w:spacing w:after="0" w:line="360" w:lineRule="auto"/>
        <w:jc w:val="both"/>
        <w:rPr>
          <w:rFonts w:ascii="Times New Roman" w:eastAsia="MS Mincho" w:hAnsi="Times New Roman" w:cs="Times New Roman"/>
          <w:b/>
          <w:bCs/>
          <w:sz w:val="26"/>
          <w:szCs w:val="26"/>
          <w:lang w:eastAsia="ru-RU"/>
        </w:rPr>
      </w:pPr>
      <w:r w:rsidRPr="003F357E">
        <w:rPr>
          <w:rFonts w:ascii="Times New Roman" w:eastAsia="MS Mincho" w:hAnsi="Times New Roman" w:cs="Times New Roman"/>
          <w:b/>
          <w:bCs/>
          <w:sz w:val="26"/>
          <w:szCs w:val="26"/>
          <w:lang w:eastAsia="ru-RU"/>
        </w:rPr>
        <w:t>11. Закон Чести.</w:t>
      </w:r>
    </w:p>
    <w:p w:rsidR="00F1297C" w:rsidRPr="000612EB"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 xml:space="preserve">     Вспоминай о своей физической силе только наедине с собой. Помни  о  своей дух</w:t>
      </w:r>
      <w:r w:rsidR="000612EB">
        <w:rPr>
          <w:rFonts w:ascii="Times New Roman" w:eastAsia="MS Mincho" w:hAnsi="Times New Roman" w:cs="Times New Roman"/>
          <w:sz w:val="26"/>
          <w:szCs w:val="26"/>
          <w:lang w:eastAsia="ru-RU"/>
        </w:rPr>
        <w:t>овной силе, долге, достоинстве.</w:t>
      </w:r>
    </w:p>
    <w:p w:rsidR="003F357E" w:rsidRPr="003F357E" w:rsidRDefault="003F357E" w:rsidP="003F357E">
      <w:pPr>
        <w:spacing w:after="0" w:line="360" w:lineRule="auto"/>
        <w:jc w:val="both"/>
        <w:rPr>
          <w:rFonts w:ascii="Times New Roman" w:eastAsia="MS Mincho" w:hAnsi="Times New Roman" w:cs="Times New Roman"/>
          <w:b/>
          <w:bCs/>
          <w:sz w:val="32"/>
          <w:szCs w:val="26"/>
          <w:lang w:eastAsia="ru-RU"/>
        </w:rPr>
      </w:pPr>
      <w:r w:rsidRPr="003F357E">
        <w:rPr>
          <w:rFonts w:ascii="Times New Roman" w:eastAsia="MS Mincho" w:hAnsi="Times New Roman" w:cs="Times New Roman"/>
          <w:b/>
          <w:bCs/>
          <w:sz w:val="32"/>
          <w:szCs w:val="26"/>
          <w:lang w:eastAsia="ru-RU"/>
        </w:rPr>
        <w:t>Из конвенции о правах ребенка</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жить в своей семье или с теми, кто лучше всего заботится о них.</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на достаточное питание и чистую воду.</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на уровень жизни, необходимый для физического, умственного, духовного, нравственного и социального развития.</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на медицинское обслуживание.</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с ограниченными возможностями имеют право на особую заботу и специальную профессиональную подготовку.</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должны иметь право разговаривать на своем языке, исповедовать свою культуру и пользоваться своей культурой.</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участвовать в играх и развлекательных мероприятиях.</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на образование.</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на защиту обо всех форм физического или психологического насилия, оскорбления или злоупотребления, отсутствие заботы или небрежного отношения.</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не должны использоваться в качестве дешевой рабочей силы или солдат.</w:t>
      </w:r>
    </w:p>
    <w:p w:rsidR="003F357E" w:rsidRPr="003F357E" w:rsidRDefault="003F357E" w:rsidP="003F357E">
      <w:pPr>
        <w:spacing w:after="0" w:line="360" w:lineRule="auto"/>
        <w:jc w:val="both"/>
        <w:rPr>
          <w:rFonts w:ascii="Times New Roman" w:eastAsia="MS Mincho" w:hAnsi="Times New Roman" w:cs="Times New Roman"/>
          <w:sz w:val="26"/>
          <w:szCs w:val="26"/>
          <w:lang w:eastAsia="ru-RU"/>
        </w:rPr>
      </w:pPr>
      <w:r w:rsidRPr="003F357E">
        <w:rPr>
          <w:rFonts w:ascii="Times New Roman" w:eastAsia="MS Mincho" w:hAnsi="Times New Roman" w:cs="Times New Roman"/>
          <w:sz w:val="26"/>
          <w:szCs w:val="26"/>
          <w:lang w:eastAsia="ru-RU"/>
        </w:rPr>
        <w:t>Дети имеют право свободно выражать свое мнение и встречаться со своими сверстникам</w:t>
      </w:r>
      <w:r w:rsidR="005A612B">
        <w:rPr>
          <w:rFonts w:ascii="Times New Roman" w:eastAsia="MS Mincho" w:hAnsi="Times New Roman" w:cs="Times New Roman"/>
          <w:sz w:val="26"/>
          <w:szCs w:val="26"/>
          <w:lang w:eastAsia="ru-RU"/>
        </w:rPr>
        <w:t>и для выражения своих взглядов.</w:t>
      </w:r>
    </w:p>
    <w:sectPr w:rsidR="003F357E" w:rsidRPr="003F357E" w:rsidSect="000612EB">
      <w:pgSz w:w="11906" w:h="16838"/>
      <w:pgMar w:top="1021" w:right="851" w:bottom="1021" w:left="1021" w:header="170" w:footer="454" w:gutter="0"/>
      <w:pgBorders w:offsetFrom="page">
        <w:top w:val="weavingAngles" w:sz="12" w:space="24" w:color="4F81BD" w:themeColor="accent1"/>
        <w:left w:val="weavingAngles" w:sz="12" w:space="24" w:color="4F81BD" w:themeColor="accent1"/>
        <w:bottom w:val="weavingAngles" w:sz="12" w:space="24" w:color="4F81BD" w:themeColor="accent1"/>
        <w:right w:val="weavingAngles" w:sz="12" w:space="24" w:color="4F81BD" w:themeColor="accent1"/>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04E" w:rsidRDefault="0093004E" w:rsidP="003F357E">
      <w:pPr>
        <w:spacing w:after="0" w:line="240" w:lineRule="auto"/>
      </w:pPr>
      <w:r>
        <w:separator/>
      </w:r>
    </w:p>
  </w:endnote>
  <w:endnote w:type="continuationSeparator" w:id="0">
    <w:p w:rsidR="0093004E" w:rsidRDefault="0093004E" w:rsidP="003F3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04E" w:rsidRDefault="0093004E" w:rsidP="003F357E">
      <w:pPr>
        <w:spacing w:after="0" w:line="240" w:lineRule="auto"/>
      </w:pPr>
      <w:r>
        <w:separator/>
      </w:r>
    </w:p>
  </w:footnote>
  <w:footnote w:type="continuationSeparator" w:id="0">
    <w:p w:rsidR="0093004E" w:rsidRDefault="0093004E" w:rsidP="003F3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534" w:rsidRPr="00D32931" w:rsidRDefault="00B35534" w:rsidP="003F357E">
    <w:pPr>
      <w:pStyle w:val="a9"/>
      <w:jc w:val="center"/>
      <w:rPr>
        <w:i/>
        <w:color w:val="404040" w:themeColor="text1" w:themeTint="BF"/>
      </w:rPr>
    </w:pPr>
    <w:r w:rsidRPr="00D32931">
      <w:rPr>
        <w:i/>
        <w:color w:val="404040" w:themeColor="text1" w:themeTint="BF"/>
      </w:rPr>
      <w:t xml:space="preserve">Программа воспитательной работы классного руководителя </w:t>
    </w:r>
    <w:proofErr w:type="spellStart"/>
    <w:r w:rsidRPr="00D32931">
      <w:rPr>
        <w:i/>
        <w:color w:val="404040" w:themeColor="text1" w:themeTint="BF"/>
      </w:rPr>
      <w:t>Чотчаевой</w:t>
    </w:r>
    <w:proofErr w:type="spellEnd"/>
    <w:r w:rsidRPr="00D32931">
      <w:rPr>
        <w:i/>
        <w:color w:val="404040" w:themeColor="text1" w:themeTint="BF"/>
      </w:rPr>
      <w:t xml:space="preserve"> Л.А-К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720"/>
        </w:tabs>
        <w:ind w:left="720" w:hanging="360"/>
      </w:pPr>
      <w:rPr>
        <w:rFonts w:ascii="Symbol" w:hAnsi="Symbol" w:cs="Times New Roman"/>
      </w:rPr>
    </w:lvl>
  </w:abstractNum>
  <w:abstractNum w:abstractNumId="1">
    <w:nsid w:val="00000002"/>
    <w:multiLevelType w:val="singleLevel"/>
    <w:tmpl w:val="00000002"/>
    <w:name w:val="WW8Num10"/>
    <w:lvl w:ilvl="0">
      <w:start w:val="1"/>
      <w:numFmt w:val="bullet"/>
      <w:lvlText w:val=""/>
      <w:lvlJc w:val="left"/>
      <w:pPr>
        <w:tabs>
          <w:tab w:val="num" w:pos="1080"/>
        </w:tabs>
        <w:ind w:left="1080" w:hanging="360"/>
      </w:pPr>
      <w:rPr>
        <w:rFonts w:ascii="Symbol" w:hAnsi="Symbol"/>
      </w:rPr>
    </w:lvl>
  </w:abstractNum>
  <w:abstractNum w:abstractNumId="2">
    <w:nsid w:val="00000004"/>
    <w:multiLevelType w:val="multilevel"/>
    <w:tmpl w:val="00000004"/>
    <w:name w:val="WW8Num1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5"/>
    <w:multiLevelType w:val="singleLevel"/>
    <w:tmpl w:val="00000005"/>
    <w:name w:val="WW8Num17"/>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19"/>
    <w:lvl w:ilvl="0">
      <w:start w:val="1"/>
      <w:numFmt w:val="bullet"/>
      <w:lvlText w:val=""/>
      <w:lvlJc w:val="left"/>
      <w:pPr>
        <w:tabs>
          <w:tab w:val="num" w:pos="360"/>
        </w:tabs>
        <w:ind w:left="36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5AB1061"/>
    <w:multiLevelType w:val="hybridMultilevel"/>
    <w:tmpl w:val="49223082"/>
    <w:lvl w:ilvl="0" w:tplc="9E9EB3B6">
      <w:start w:val="1"/>
      <w:numFmt w:val="decimal"/>
      <w:lvlText w:val="%1."/>
      <w:lvlJc w:val="left"/>
      <w:pPr>
        <w:ind w:left="786"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D44219"/>
    <w:multiLevelType w:val="hybridMultilevel"/>
    <w:tmpl w:val="0428AE44"/>
    <w:lvl w:ilvl="0" w:tplc="3C1A06D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7D7980"/>
    <w:multiLevelType w:val="hybridMultilevel"/>
    <w:tmpl w:val="21787CF6"/>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2614360"/>
    <w:multiLevelType w:val="hybridMultilevel"/>
    <w:tmpl w:val="F5AE9F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75A032A"/>
    <w:multiLevelType w:val="hybridMultilevel"/>
    <w:tmpl w:val="1FB84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D1059F"/>
    <w:multiLevelType w:val="hybridMultilevel"/>
    <w:tmpl w:val="04105B16"/>
    <w:lvl w:ilvl="0" w:tplc="76AAC4D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B9470A"/>
    <w:multiLevelType w:val="hybridMultilevel"/>
    <w:tmpl w:val="3F027B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16D6E1A"/>
    <w:multiLevelType w:val="hybridMultilevel"/>
    <w:tmpl w:val="73529A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B17E09"/>
    <w:multiLevelType w:val="hybridMultilevel"/>
    <w:tmpl w:val="E25C8E64"/>
    <w:lvl w:ilvl="0" w:tplc="3C1A06D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26938"/>
    <w:multiLevelType w:val="hybridMultilevel"/>
    <w:tmpl w:val="242E7E3C"/>
    <w:lvl w:ilvl="0" w:tplc="4B08C526">
      <w:start w:val="1"/>
      <w:numFmt w:val="bullet"/>
      <w:lvlText w:val=""/>
      <w:lvlJc w:val="left"/>
      <w:pPr>
        <w:ind w:left="839" w:hanging="360"/>
      </w:pPr>
      <w:rPr>
        <w:rFonts w:ascii="Symbol" w:hAnsi="Symbol" w:cs="Symbol" w:hint="default"/>
        <w:color w:val="auto"/>
      </w:rPr>
    </w:lvl>
    <w:lvl w:ilvl="1" w:tplc="04190003">
      <w:start w:val="1"/>
      <w:numFmt w:val="bullet"/>
      <w:lvlText w:val="o"/>
      <w:lvlJc w:val="left"/>
      <w:pPr>
        <w:ind w:left="1559" w:hanging="360"/>
      </w:pPr>
      <w:rPr>
        <w:rFonts w:ascii="Courier New" w:hAnsi="Courier New" w:cs="Courier New" w:hint="default"/>
      </w:rPr>
    </w:lvl>
    <w:lvl w:ilvl="2" w:tplc="04190005">
      <w:start w:val="1"/>
      <w:numFmt w:val="bullet"/>
      <w:lvlText w:val=""/>
      <w:lvlJc w:val="left"/>
      <w:pPr>
        <w:ind w:left="2279" w:hanging="360"/>
      </w:pPr>
      <w:rPr>
        <w:rFonts w:ascii="Wingdings" w:hAnsi="Wingdings" w:cs="Wingdings" w:hint="default"/>
      </w:rPr>
    </w:lvl>
    <w:lvl w:ilvl="3" w:tplc="04190001">
      <w:start w:val="1"/>
      <w:numFmt w:val="bullet"/>
      <w:lvlText w:val=""/>
      <w:lvlJc w:val="left"/>
      <w:pPr>
        <w:ind w:left="2999" w:hanging="360"/>
      </w:pPr>
      <w:rPr>
        <w:rFonts w:ascii="Symbol" w:hAnsi="Symbol" w:cs="Symbol" w:hint="default"/>
      </w:rPr>
    </w:lvl>
    <w:lvl w:ilvl="4" w:tplc="04190003">
      <w:start w:val="1"/>
      <w:numFmt w:val="bullet"/>
      <w:lvlText w:val="o"/>
      <w:lvlJc w:val="left"/>
      <w:pPr>
        <w:ind w:left="3719" w:hanging="360"/>
      </w:pPr>
      <w:rPr>
        <w:rFonts w:ascii="Courier New" w:hAnsi="Courier New" w:cs="Courier New" w:hint="default"/>
      </w:rPr>
    </w:lvl>
    <w:lvl w:ilvl="5" w:tplc="04190005">
      <w:start w:val="1"/>
      <w:numFmt w:val="bullet"/>
      <w:lvlText w:val=""/>
      <w:lvlJc w:val="left"/>
      <w:pPr>
        <w:ind w:left="4439" w:hanging="360"/>
      </w:pPr>
      <w:rPr>
        <w:rFonts w:ascii="Wingdings" w:hAnsi="Wingdings" w:cs="Wingdings" w:hint="default"/>
      </w:rPr>
    </w:lvl>
    <w:lvl w:ilvl="6" w:tplc="04190001">
      <w:start w:val="1"/>
      <w:numFmt w:val="bullet"/>
      <w:lvlText w:val=""/>
      <w:lvlJc w:val="left"/>
      <w:pPr>
        <w:ind w:left="5159" w:hanging="360"/>
      </w:pPr>
      <w:rPr>
        <w:rFonts w:ascii="Symbol" w:hAnsi="Symbol" w:cs="Symbol" w:hint="default"/>
      </w:rPr>
    </w:lvl>
    <w:lvl w:ilvl="7" w:tplc="04190003">
      <w:start w:val="1"/>
      <w:numFmt w:val="bullet"/>
      <w:lvlText w:val="o"/>
      <w:lvlJc w:val="left"/>
      <w:pPr>
        <w:ind w:left="5879" w:hanging="360"/>
      </w:pPr>
      <w:rPr>
        <w:rFonts w:ascii="Courier New" w:hAnsi="Courier New" w:cs="Courier New" w:hint="default"/>
      </w:rPr>
    </w:lvl>
    <w:lvl w:ilvl="8" w:tplc="04190005">
      <w:start w:val="1"/>
      <w:numFmt w:val="bullet"/>
      <w:lvlText w:val=""/>
      <w:lvlJc w:val="left"/>
      <w:pPr>
        <w:ind w:left="6599" w:hanging="360"/>
      </w:pPr>
      <w:rPr>
        <w:rFonts w:ascii="Wingdings" w:hAnsi="Wingdings" w:cs="Wingdings" w:hint="default"/>
      </w:rPr>
    </w:lvl>
  </w:abstractNum>
  <w:abstractNum w:abstractNumId="16">
    <w:nsid w:val="3AFD28D8"/>
    <w:multiLevelType w:val="hybridMultilevel"/>
    <w:tmpl w:val="3C645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2073EE"/>
    <w:multiLevelType w:val="hybridMultilevel"/>
    <w:tmpl w:val="78CC9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E6F61D6"/>
    <w:multiLevelType w:val="hybridMultilevel"/>
    <w:tmpl w:val="14BCC0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FA67526"/>
    <w:multiLevelType w:val="hybridMultilevel"/>
    <w:tmpl w:val="49223082"/>
    <w:lvl w:ilvl="0" w:tplc="9E9EB3B6">
      <w:start w:val="1"/>
      <w:numFmt w:val="decimal"/>
      <w:lvlText w:val="%1."/>
      <w:lvlJc w:val="left"/>
      <w:pPr>
        <w:ind w:left="786"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6F44D2D"/>
    <w:multiLevelType w:val="hybridMultilevel"/>
    <w:tmpl w:val="0580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69732E"/>
    <w:multiLevelType w:val="hybridMultilevel"/>
    <w:tmpl w:val="C07E1370"/>
    <w:lvl w:ilvl="0" w:tplc="3094128E">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E076A2"/>
    <w:multiLevelType w:val="hybridMultilevel"/>
    <w:tmpl w:val="07A47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5451174"/>
    <w:multiLevelType w:val="hybridMultilevel"/>
    <w:tmpl w:val="919458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57856319"/>
    <w:multiLevelType w:val="hybridMultilevel"/>
    <w:tmpl w:val="0A3A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D362A3"/>
    <w:multiLevelType w:val="hybridMultilevel"/>
    <w:tmpl w:val="FB26803E"/>
    <w:lvl w:ilvl="0" w:tplc="3C1A06D0">
      <w:start w:val="1"/>
      <w:numFmt w:val="bullet"/>
      <w:lvlText w:val=""/>
      <w:lvlJc w:val="left"/>
      <w:pPr>
        <w:ind w:left="720" w:hanging="360"/>
      </w:pPr>
      <w:rPr>
        <w:rFonts w:ascii="Wingdings" w:hAnsi="Wingdings" w:hint="default"/>
        <w:color w:val="auto"/>
      </w:rPr>
    </w:lvl>
    <w:lvl w:ilvl="1" w:tplc="FFBA106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6C0837"/>
    <w:multiLevelType w:val="hybridMultilevel"/>
    <w:tmpl w:val="963E7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CAF4482"/>
    <w:multiLevelType w:val="hybridMultilevel"/>
    <w:tmpl w:val="22068AE4"/>
    <w:lvl w:ilvl="0" w:tplc="C46856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E5168AD"/>
    <w:multiLevelType w:val="hybridMultilevel"/>
    <w:tmpl w:val="731429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038567B"/>
    <w:multiLevelType w:val="multilevel"/>
    <w:tmpl w:val="FFFAE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2D23EF"/>
    <w:multiLevelType w:val="hybridMultilevel"/>
    <w:tmpl w:val="CB0AE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F6F0E3B"/>
    <w:multiLevelType w:val="hybridMultilevel"/>
    <w:tmpl w:val="DAF0CBC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23"/>
  </w:num>
  <w:num w:numId="4">
    <w:abstractNumId w:val="30"/>
  </w:num>
  <w:num w:numId="5">
    <w:abstractNumId w:val="27"/>
  </w:num>
  <w:num w:numId="6">
    <w:abstractNumId w:val="12"/>
  </w:num>
  <w:num w:numId="7">
    <w:abstractNumId w:val="32"/>
  </w:num>
  <w:num w:numId="8">
    <w:abstractNumId w:val="13"/>
  </w:num>
  <w:num w:numId="9">
    <w:abstractNumId w:val="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0"/>
  </w:num>
  <w:num w:numId="13">
    <w:abstractNumId w:val="25"/>
  </w:num>
  <w:num w:numId="14">
    <w:abstractNumId w:val="0"/>
  </w:num>
  <w:num w:numId="15">
    <w:abstractNumId w:val="1"/>
  </w:num>
  <w:num w:numId="16">
    <w:abstractNumId w:val="2"/>
  </w:num>
  <w:num w:numId="17">
    <w:abstractNumId w:val="3"/>
  </w:num>
  <w:num w:numId="18">
    <w:abstractNumId w:val="4"/>
  </w:num>
  <w:num w:numId="19">
    <w:abstractNumId w:val="5"/>
  </w:num>
  <w:num w:numId="20">
    <w:abstractNumId w:val="15"/>
  </w:num>
  <w:num w:numId="21">
    <w:abstractNumId w:val="10"/>
  </w:num>
  <w:num w:numId="22">
    <w:abstractNumId w:val="6"/>
  </w:num>
  <w:num w:numId="23">
    <w:abstractNumId w:val="21"/>
  </w:num>
  <w:num w:numId="24">
    <w:abstractNumId w:val="22"/>
  </w:num>
  <w:num w:numId="25">
    <w:abstractNumId w:val="28"/>
  </w:num>
  <w:num w:numId="26">
    <w:abstractNumId w:val="33"/>
  </w:num>
  <w:num w:numId="27">
    <w:abstractNumId w:val="11"/>
  </w:num>
  <w:num w:numId="28">
    <w:abstractNumId w:val="19"/>
  </w:num>
  <w:num w:numId="29">
    <w:abstractNumId w:val="14"/>
  </w:num>
  <w:num w:numId="30">
    <w:abstractNumId w:val="7"/>
  </w:num>
  <w:num w:numId="31">
    <w:abstractNumId w:val="26"/>
  </w:num>
  <w:num w:numId="32">
    <w:abstractNumId w:val="24"/>
  </w:num>
  <w:num w:numId="33">
    <w:abstractNumId w:val="31"/>
  </w:num>
  <w:num w:numId="3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098"/>
    <w:rsid w:val="000037A5"/>
    <w:rsid w:val="00027152"/>
    <w:rsid w:val="00044098"/>
    <w:rsid w:val="00056BB3"/>
    <w:rsid w:val="000612EB"/>
    <w:rsid w:val="00077CC4"/>
    <w:rsid w:val="000C09C2"/>
    <w:rsid w:val="000C54B8"/>
    <w:rsid w:val="000D7548"/>
    <w:rsid w:val="00233DA5"/>
    <w:rsid w:val="002344C8"/>
    <w:rsid w:val="0026162D"/>
    <w:rsid w:val="002A2EFA"/>
    <w:rsid w:val="002C5FCB"/>
    <w:rsid w:val="002D6B59"/>
    <w:rsid w:val="002F1BB7"/>
    <w:rsid w:val="00302D11"/>
    <w:rsid w:val="003370E3"/>
    <w:rsid w:val="00341F98"/>
    <w:rsid w:val="003B30B7"/>
    <w:rsid w:val="003F357E"/>
    <w:rsid w:val="003F4804"/>
    <w:rsid w:val="00422049"/>
    <w:rsid w:val="004329ED"/>
    <w:rsid w:val="00451771"/>
    <w:rsid w:val="00470923"/>
    <w:rsid w:val="004F1CCC"/>
    <w:rsid w:val="00555549"/>
    <w:rsid w:val="00565E19"/>
    <w:rsid w:val="005A612B"/>
    <w:rsid w:val="005A70C3"/>
    <w:rsid w:val="0068359D"/>
    <w:rsid w:val="006A6589"/>
    <w:rsid w:val="006B7372"/>
    <w:rsid w:val="006C294F"/>
    <w:rsid w:val="006D3705"/>
    <w:rsid w:val="007735FA"/>
    <w:rsid w:val="0079565D"/>
    <w:rsid w:val="007A6DEE"/>
    <w:rsid w:val="007A79A1"/>
    <w:rsid w:val="007B5F40"/>
    <w:rsid w:val="007F016A"/>
    <w:rsid w:val="00862ECB"/>
    <w:rsid w:val="008900E0"/>
    <w:rsid w:val="00896AF6"/>
    <w:rsid w:val="008F338C"/>
    <w:rsid w:val="0093004E"/>
    <w:rsid w:val="009552D3"/>
    <w:rsid w:val="009634C3"/>
    <w:rsid w:val="009A6D73"/>
    <w:rsid w:val="009B6B53"/>
    <w:rsid w:val="009D51C1"/>
    <w:rsid w:val="009E07CA"/>
    <w:rsid w:val="009E2BCF"/>
    <w:rsid w:val="00A7228C"/>
    <w:rsid w:val="00B05059"/>
    <w:rsid w:val="00B35534"/>
    <w:rsid w:val="00B603EE"/>
    <w:rsid w:val="00BD7AA4"/>
    <w:rsid w:val="00C40474"/>
    <w:rsid w:val="00C43965"/>
    <w:rsid w:val="00C61AA9"/>
    <w:rsid w:val="00C807ED"/>
    <w:rsid w:val="00C87C6E"/>
    <w:rsid w:val="00C944EE"/>
    <w:rsid w:val="00CA0CA8"/>
    <w:rsid w:val="00CA1BD3"/>
    <w:rsid w:val="00CA2709"/>
    <w:rsid w:val="00CA439D"/>
    <w:rsid w:val="00CD139D"/>
    <w:rsid w:val="00D154EC"/>
    <w:rsid w:val="00D32931"/>
    <w:rsid w:val="00D57660"/>
    <w:rsid w:val="00D77B73"/>
    <w:rsid w:val="00DB72F6"/>
    <w:rsid w:val="00E06D68"/>
    <w:rsid w:val="00E61413"/>
    <w:rsid w:val="00EA78E6"/>
    <w:rsid w:val="00F00522"/>
    <w:rsid w:val="00F1297C"/>
    <w:rsid w:val="00F154FC"/>
    <w:rsid w:val="00F5785B"/>
    <w:rsid w:val="00F70B5B"/>
    <w:rsid w:val="00F751C1"/>
    <w:rsid w:val="00FA3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548"/>
  </w:style>
  <w:style w:type="paragraph" w:styleId="1">
    <w:name w:val="heading 1"/>
    <w:basedOn w:val="a"/>
    <w:next w:val="a"/>
    <w:link w:val="10"/>
    <w:qFormat/>
    <w:rsid w:val="00044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9E2BCF"/>
    <w:pPr>
      <w:keepNext/>
      <w:spacing w:after="0" w:line="240" w:lineRule="auto"/>
      <w:jc w:val="center"/>
      <w:outlineLvl w:val="1"/>
    </w:pPr>
    <w:rPr>
      <w:rFonts w:ascii="Times New Roman" w:eastAsia="Times New Roman" w:hAnsi="Times New Roman" w:cs="Times New Roman"/>
      <w:sz w:val="36"/>
      <w:szCs w:val="24"/>
      <w:lang w:eastAsia="ru-RU"/>
    </w:rPr>
  </w:style>
  <w:style w:type="paragraph" w:styleId="3">
    <w:name w:val="heading 3"/>
    <w:basedOn w:val="a"/>
    <w:next w:val="a"/>
    <w:link w:val="30"/>
    <w:semiHidden/>
    <w:unhideWhenUsed/>
    <w:qFormat/>
    <w:rsid w:val="009E2BCF"/>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4">
    <w:name w:val="heading 4"/>
    <w:basedOn w:val="a"/>
    <w:next w:val="a"/>
    <w:link w:val="40"/>
    <w:semiHidden/>
    <w:unhideWhenUsed/>
    <w:qFormat/>
    <w:rsid w:val="009E2BCF"/>
    <w:pPr>
      <w:keepNext/>
      <w:spacing w:after="0" w:line="240" w:lineRule="auto"/>
      <w:outlineLvl w:val="3"/>
    </w:pPr>
    <w:rPr>
      <w:rFonts w:ascii="Times New Roman" w:eastAsia="Times New Roman" w:hAnsi="Times New Roman" w:cs="Times New Roman"/>
      <w:sz w:val="32"/>
      <w:szCs w:val="24"/>
      <w:lang w:eastAsia="ru-RU"/>
    </w:rPr>
  </w:style>
  <w:style w:type="paragraph" w:styleId="5">
    <w:name w:val="heading 5"/>
    <w:basedOn w:val="a"/>
    <w:next w:val="a"/>
    <w:link w:val="50"/>
    <w:unhideWhenUsed/>
    <w:qFormat/>
    <w:rsid w:val="009E2BCF"/>
    <w:pPr>
      <w:keepNext/>
      <w:spacing w:after="0" w:line="240" w:lineRule="auto"/>
      <w:jc w:val="center"/>
      <w:outlineLvl w:val="4"/>
    </w:pPr>
    <w:rPr>
      <w:rFonts w:ascii="Times New Roman" w:eastAsia="Times New Roman" w:hAnsi="Times New Roman" w:cs="Times New Roman"/>
      <w:b/>
      <w:bCs/>
      <w:sz w:val="36"/>
      <w:szCs w:val="24"/>
      <w:lang w:eastAsia="ru-RU"/>
    </w:rPr>
  </w:style>
  <w:style w:type="paragraph" w:styleId="6">
    <w:name w:val="heading 6"/>
    <w:basedOn w:val="a"/>
    <w:next w:val="a"/>
    <w:link w:val="60"/>
    <w:semiHidden/>
    <w:unhideWhenUsed/>
    <w:qFormat/>
    <w:rsid w:val="009E2BCF"/>
    <w:pPr>
      <w:keepNext/>
      <w:spacing w:after="0" w:line="240" w:lineRule="auto"/>
      <w:outlineLvl w:val="5"/>
    </w:pPr>
    <w:rPr>
      <w:rFonts w:ascii="Times New Roman" w:eastAsia="Times New Roman" w:hAnsi="Times New Roman" w:cs="Times New Roman"/>
      <w:b/>
      <w:bCs/>
      <w:sz w:val="36"/>
      <w:szCs w:val="24"/>
      <w:lang w:eastAsia="ru-RU"/>
    </w:rPr>
  </w:style>
  <w:style w:type="paragraph" w:styleId="7">
    <w:name w:val="heading 7"/>
    <w:basedOn w:val="a"/>
    <w:next w:val="a"/>
    <w:link w:val="70"/>
    <w:semiHidden/>
    <w:unhideWhenUsed/>
    <w:qFormat/>
    <w:rsid w:val="009E2BCF"/>
    <w:pPr>
      <w:keepNext/>
      <w:spacing w:after="0" w:line="240" w:lineRule="auto"/>
      <w:jc w:val="center"/>
      <w:outlineLvl w:val="6"/>
    </w:pPr>
    <w:rPr>
      <w:rFonts w:ascii="Times New Roman" w:eastAsia="Times New Roman" w:hAnsi="Times New Roman" w:cs="Times New Roman"/>
      <w:b/>
      <w:bCs/>
      <w:sz w:val="32"/>
      <w:szCs w:val="24"/>
      <w:u w:val="single"/>
      <w:lang w:eastAsia="ru-RU"/>
    </w:rPr>
  </w:style>
  <w:style w:type="paragraph" w:styleId="8">
    <w:name w:val="heading 8"/>
    <w:basedOn w:val="a"/>
    <w:next w:val="a"/>
    <w:link w:val="80"/>
    <w:semiHidden/>
    <w:unhideWhenUsed/>
    <w:qFormat/>
    <w:rsid w:val="009E2BCF"/>
    <w:pPr>
      <w:keepNext/>
      <w:spacing w:after="0" w:line="240" w:lineRule="auto"/>
      <w:outlineLvl w:val="7"/>
    </w:pPr>
    <w:rPr>
      <w:rFonts w:ascii="Times New Roman" w:eastAsia="Times New Roman" w:hAnsi="Times New Roman" w:cs="Times New Roman"/>
      <w:b/>
      <w:bCs/>
      <w:sz w:val="32"/>
      <w:szCs w:val="24"/>
      <w:lang w:eastAsia="ru-RU"/>
    </w:rPr>
  </w:style>
  <w:style w:type="paragraph" w:styleId="9">
    <w:name w:val="heading 9"/>
    <w:basedOn w:val="a"/>
    <w:next w:val="a"/>
    <w:link w:val="90"/>
    <w:semiHidden/>
    <w:unhideWhenUsed/>
    <w:qFormat/>
    <w:rsid w:val="009E2BCF"/>
    <w:pPr>
      <w:keepNext/>
      <w:spacing w:after="0" w:line="240" w:lineRule="auto"/>
      <w:jc w:val="center"/>
      <w:outlineLvl w:val="8"/>
    </w:pPr>
    <w:rPr>
      <w:rFonts w:ascii="Arial Black" w:eastAsia="Times New Roman" w:hAnsi="Arial Black"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4098"/>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semiHidden/>
    <w:unhideWhenUsed/>
    <w:rsid w:val="00044098"/>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semiHidden/>
    <w:rsid w:val="00044098"/>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04409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044098"/>
    <w:rPr>
      <w:rFonts w:ascii="Times New Roman" w:eastAsia="Times New Roman" w:hAnsi="Times New Roman" w:cs="Times New Roman"/>
      <w:sz w:val="24"/>
      <w:szCs w:val="24"/>
      <w:lang w:eastAsia="ru-RU"/>
    </w:rPr>
  </w:style>
  <w:style w:type="paragraph" w:styleId="a5">
    <w:name w:val="List Paragraph"/>
    <w:basedOn w:val="a"/>
    <w:uiPriority w:val="34"/>
    <w:qFormat/>
    <w:rsid w:val="00FA332B"/>
    <w:pPr>
      <w:ind w:left="720"/>
      <w:contextualSpacing/>
    </w:pPr>
  </w:style>
  <w:style w:type="paragraph" w:styleId="a6">
    <w:name w:val="Balloon Text"/>
    <w:basedOn w:val="a"/>
    <w:link w:val="a7"/>
    <w:semiHidden/>
    <w:unhideWhenUsed/>
    <w:rsid w:val="005A70C3"/>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5A70C3"/>
    <w:rPr>
      <w:rFonts w:ascii="Tahoma" w:hAnsi="Tahoma" w:cs="Tahoma"/>
      <w:sz w:val="16"/>
      <w:szCs w:val="16"/>
    </w:rPr>
  </w:style>
  <w:style w:type="table" w:styleId="-1">
    <w:name w:val="Light List Accent 1"/>
    <w:basedOn w:val="a1"/>
    <w:uiPriority w:val="61"/>
    <w:rsid w:val="00F70B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20">
    <w:name w:val="Заголовок 2 Знак"/>
    <w:basedOn w:val="a0"/>
    <w:link w:val="2"/>
    <w:semiHidden/>
    <w:rsid w:val="009E2BCF"/>
    <w:rPr>
      <w:rFonts w:ascii="Times New Roman" w:eastAsia="Times New Roman" w:hAnsi="Times New Roman" w:cs="Times New Roman"/>
      <w:sz w:val="36"/>
      <w:szCs w:val="24"/>
      <w:lang w:eastAsia="ru-RU"/>
    </w:rPr>
  </w:style>
  <w:style w:type="character" w:customStyle="1" w:styleId="30">
    <w:name w:val="Заголовок 3 Знак"/>
    <w:basedOn w:val="a0"/>
    <w:link w:val="3"/>
    <w:semiHidden/>
    <w:rsid w:val="009E2BCF"/>
    <w:rPr>
      <w:rFonts w:ascii="Times New Roman" w:eastAsia="Times New Roman" w:hAnsi="Times New Roman" w:cs="Times New Roman"/>
      <w:sz w:val="32"/>
      <w:szCs w:val="24"/>
      <w:lang w:eastAsia="ru-RU"/>
    </w:rPr>
  </w:style>
  <w:style w:type="character" w:customStyle="1" w:styleId="40">
    <w:name w:val="Заголовок 4 Знак"/>
    <w:basedOn w:val="a0"/>
    <w:link w:val="4"/>
    <w:semiHidden/>
    <w:rsid w:val="009E2BCF"/>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9E2BCF"/>
    <w:rPr>
      <w:rFonts w:ascii="Times New Roman" w:eastAsia="Times New Roman" w:hAnsi="Times New Roman" w:cs="Times New Roman"/>
      <w:b/>
      <w:bCs/>
      <w:sz w:val="36"/>
      <w:szCs w:val="24"/>
      <w:lang w:eastAsia="ru-RU"/>
    </w:rPr>
  </w:style>
  <w:style w:type="character" w:customStyle="1" w:styleId="60">
    <w:name w:val="Заголовок 6 Знак"/>
    <w:basedOn w:val="a0"/>
    <w:link w:val="6"/>
    <w:semiHidden/>
    <w:rsid w:val="009E2BCF"/>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semiHidden/>
    <w:rsid w:val="009E2BCF"/>
    <w:rPr>
      <w:rFonts w:ascii="Times New Roman" w:eastAsia="Times New Roman" w:hAnsi="Times New Roman" w:cs="Times New Roman"/>
      <w:b/>
      <w:bCs/>
      <w:sz w:val="32"/>
      <w:szCs w:val="24"/>
      <w:u w:val="single"/>
      <w:lang w:eastAsia="ru-RU"/>
    </w:rPr>
  </w:style>
  <w:style w:type="character" w:customStyle="1" w:styleId="80">
    <w:name w:val="Заголовок 8 Знак"/>
    <w:basedOn w:val="a0"/>
    <w:link w:val="8"/>
    <w:semiHidden/>
    <w:rsid w:val="009E2BCF"/>
    <w:rPr>
      <w:rFonts w:ascii="Times New Roman" w:eastAsia="Times New Roman" w:hAnsi="Times New Roman" w:cs="Times New Roman"/>
      <w:b/>
      <w:bCs/>
      <w:sz w:val="32"/>
      <w:szCs w:val="24"/>
      <w:lang w:eastAsia="ru-RU"/>
    </w:rPr>
  </w:style>
  <w:style w:type="character" w:customStyle="1" w:styleId="90">
    <w:name w:val="Заголовок 9 Знак"/>
    <w:basedOn w:val="a0"/>
    <w:link w:val="9"/>
    <w:semiHidden/>
    <w:rsid w:val="009E2BCF"/>
    <w:rPr>
      <w:rFonts w:ascii="Arial Black" w:eastAsia="Times New Roman" w:hAnsi="Arial Black" w:cs="Times New Roman"/>
      <w:b/>
      <w:bCs/>
      <w:sz w:val="32"/>
      <w:szCs w:val="24"/>
      <w:lang w:eastAsia="ru-RU"/>
    </w:rPr>
  </w:style>
  <w:style w:type="numbering" w:customStyle="1" w:styleId="11">
    <w:name w:val="Нет списка1"/>
    <w:next w:val="a2"/>
    <w:uiPriority w:val="99"/>
    <w:semiHidden/>
    <w:unhideWhenUsed/>
    <w:rsid w:val="009E2BCF"/>
  </w:style>
  <w:style w:type="character" w:customStyle="1" w:styleId="a8">
    <w:name w:val="Верхний колонтитул Знак"/>
    <w:basedOn w:val="a0"/>
    <w:link w:val="a9"/>
    <w:uiPriority w:val="99"/>
    <w:rsid w:val="009E2BCF"/>
    <w:rPr>
      <w:rFonts w:ascii="Times New Roman" w:eastAsia="Times New Roman" w:hAnsi="Times New Roman" w:cs="Times New Roman"/>
      <w:sz w:val="28"/>
      <w:szCs w:val="28"/>
      <w:lang w:eastAsia="ru-RU"/>
    </w:rPr>
  </w:style>
  <w:style w:type="paragraph" w:styleId="a9">
    <w:name w:val="header"/>
    <w:basedOn w:val="a"/>
    <w:link w:val="a8"/>
    <w:uiPriority w:val="99"/>
    <w:unhideWhenUsed/>
    <w:rsid w:val="009E2BCF"/>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12">
    <w:name w:val="Верхний колонтитул Знак1"/>
    <w:basedOn w:val="a0"/>
    <w:uiPriority w:val="99"/>
    <w:semiHidden/>
    <w:rsid w:val="009E2BCF"/>
  </w:style>
  <w:style w:type="character" w:customStyle="1" w:styleId="aa">
    <w:name w:val="Нижний колонтитул Знак"/>
    <w:basedOn w:val="a0"/>
    <w:link w:val="ab"/>
    <w:uiPriority w:val="99"/>
    <w:rsid w:val="009E2BCF"/>
    <w:rPr>
      <w:rFonts w:ascii="Times New Roman" w:eastAsia="Times New Roman" w:hAnsi="Times New Roman" w:cs="Times New Roman"/>
      <w:sz w:val="28"/>
      <w:szCs w:val="28"/>
      <w:lang w:eastAsia="ru-RU"/>
    </w:rPr>
  </w:style>
  <w:style w:type="paragraph" w:styleId="ab">
    <w:name w:val="footer"/>
    <w:basedOn w:val="a"/>
    <w:link w:val="aa"/>
    <w:uiPriority w:val="99"/>
    <w:unhideWhenUsed/>
    <w:rsid w:val="009E2BCF"/>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13">
    <w:name w:val="Нижний колонтитул Знак1"/>
    <w:basedOn w:val="a0"/>
    <w:uiPriority w:val="99"/>
    <w:semiHidden/>
    <w:rsid w:val="009E2BCF"/>
  </w:style>
  <w:style w:type="paragraph" w:styleId="ac">
    <w:name w:val="Title"/>
    <w:basedOn w:val="a"/>
    <w:link w:val="ad"/>
    <w:qFormat/>
    <w:rsid w:val="009E2BCF"/>
    <w:pPr>
      <w:spacing w:after="0" w:line="240" w:lineRule="auto"/>
      <w:jc w:val="center"/>
    </w:pPr>
    <w:rPr>
      <w:rFonts w:ascii="Times New Roman" w:eastAsia="Times New Roman" w:hAnsi="Times New Roman" w:cs="Times New Roman"/>
      <w:b/>
      <w:bCs/>
      <w:sz w:val="32"/>
      <w:szCs w:val="24"/>
      <w:u w:val="single"/>
      <w:lang w:eastAsia="ru-RU"/>
    </w:rPr>
  </w:style>
  <w:style w:type="character" w:customStyle="1" w:styleId="ad">
    <w:name w:val="Название Знак"/>
    <w:basedOn w:val="a0"/>
    <w:link w:val="ac"/>
    <w:rsid w:val="009E2BCF"/>
    <w:rPr>
      <w:rFonts w:ascii="Times New Roman" w:eastAsia="Times New Roman" w:hAnsi="Times New Roman" w:cs="Times New Roman"/>
      <w:b/>
      <w:bCs/>
      <w:sz w:val="32"/>
      <w:szCs w:val="24"/>
      <w:u w:val="single"/>
      <w:lang w:eastAsia="ru-RU"/>
    </w:rPr>
  </w:style>
  <w:style w:type="character" w:customStyle="1" w:styleId="14">
    <w:name w:val="Основной текст Знак1"/>
    <w:basedOn w:val="a0"/>
    <w:uiPriority w:val="99"/>
    <w:semiHidden/>
    <w:rsid w:val="009E2BCF"/>
    <w:rPr>
      <w:rFonts w:ascii="Times New Roman" w:eastAsia="Times New Roman" w:hAnsi="Times New Roman" w:cs="Times New Roman"/>
      <w:sz w:val="28"/>
      <w:szCs w:val="28"/>
      <w:lang w:eastAsia="ru-RU"/>
    </w:rPr>
  </w:style>
  <w:style w:type="paragraph" w:styleId="ae">
    <w:name w:val="Subtitle"/>
    <w:basedOn w:val="a"/>
    <w:link w:val="af"/>
    <w:qFormat/>
    <w:rsid w:val="009E2BCF"/>
    <w:pPr>
      <w:spacing w:after="0" w:line="240" w:lineRule="auto"/>
      <w:jc w:val="center"/>
    </w:pPr>
    <w:rPr>
      <w:rFonts w:ascii="Times New Roman" w:eastAsia="Times New Roman" w:hAnsi="Times New Roman" w:cs="Times New Roman"/>
      <w:b/>
      <w:bCs/>
      <w:sz w:val="32"/>
      <w:szCs w:val="24"/>
      <w:u w:val="single"/>
      <w:lang w:eastAsia="ru-RU"/>
    </w:rPr>
  </w:style>
  <w:style w:type="character" w:customStyle="1" w:styleId="af">
    <w:name w:val="Подзаголовок Знак"/>
    <w:basedOn w:val="a0"/>
    <w:link w:val="ae"/>
    <w:rsid w:val="009E2BCF"/>
    <w:rPr>
      <w:rFonts w:ascii="Times New Roman" w:eastAsia="Times New Roman" w:hAnsi="Times New Roman" w:cs="Times New Roman"/>
      <w:b/>
      <w:bCs/>
      <w:sz w:val="32"/>
      <w:szCs w:val="24"/>
      <w:u w:val="single"/>
      <w:lang w:eastAsia="ru-RU"/>
    </w:rPr>
  </w:style>
  <w:style w:type="character" w:customStyle="1" w:styleId="31">
    <w:name w:val="Основной текст 3 Знак"/>
    <w:basedOn w:val="a0"/>
    <w:link w:val="32"/>
    <w:semiHidden/>
    <w:rsid w:val="009E2BCF"/>
    <w:rPr>
      <w:rFonts w:ascii="Times New Roman" w:eastAsia="Times New Roman" w:hAnsi="Times New Roman" w:cs="Times New Roman"/>
      <w:sz w:val="32"/>
      <w:szCs w:val="24"/>
      <w:lang w:eastAsia="ru-RU"/>
    </w:rPr>
  </w:style>
  <w:style w:type="paragraph" w:styleId="32">
    <w:name w:val="Body Text 3"/>
    <w:basedOn w:val="a"/>
    <w:link w:val="31"/>
    <w:semiHidden/>
    <w:unhideWhenUsed/>
    <w:rsid w:val="009E2BCF"/>
    <w:pPr>
      <w:spacing w:after="0" w:line="240" w:lineRule="auto"/>
    </w:pPr>
    <w:rPr>
      <w:rFonts w:ascii="Times New Roman" w:eastAsia="Times New Roman" w:hAnsi="Times New Roman" w:cs="Times New Roman"/>
      <w:sz w:val="32"/>
      <w:szCs w:val="24"/>
      <w:lang w:eastAsia="ru-RU"/>
    </w:rPr>
  </w:style>
  <w:style w:type="character" w:customStyle="1" w:styleId="310">
    <w:name w:val="Основной текст 3 Знак1"/>
    <w:basedOn w:val="a0"/>
    <w:uiPriority w:val="99"/>
    <w:semiHidden/>
    <w:rsid w:val="009E2BCF"/>
    <w:rPr>
      <w:sz w:val="16"/>
      <w:szCs w:val="16"/>
    </w:rPr>
  </w:style>
  <w:style w:type="character" w:customStyle="1" w:styleId="af0">
    <w:name w:val="Текст Знак"/>
    <w:basedOn w:val="a0"/>
    <w:link w:val="af1"/>
    <w:semiHidden/>
    <w:rsid w:val="009E2BCF"/>
    <w:rPr>
      <w:rFonts w:ascii="Courier New" w:eastAsia="Times New Roman" w:hAnsi="Courier New" w:cs="Courier New"/>
      <w:sz w:val="20"/>
      <w:szCs w:val="20"/>
      <w:lang w:eastAsia="ru-RU"/>
    </w:rPr>
  </w:style>
  <w:style w:type="paragraph" w:styleId="af1">
    <w:name w:val="Plain Text"/>
    <w:basedOn w:val="a"/>
    <w:link w:val="af0"/>
    <w:semiHidden/>
    <w:unhideWhenUsed/>
    <w:rsid w:val="009E2BCF"/>
    <w:pPr>
      <w:spacing w:after="0" w:line="240" w:lineRule="auto"/>
    </w:pPr>
    <w:rPr>
      <w:rFonts w:ascii="Courier New" w:eastAsia="Times New Roman" w:hAnsi="Courier New" w:cs="Courier New"/>
      <w:sz w:val="20"/>
      <w:szCs w:val="20"/>
      <w:lang w:eastAsia="ru-RU"/>
    </w:rPr>
  </w:style>
  <w:style w:type="character" w:customStyle="1" w:styleId="15">
    <w:name w:val="Текст Знак1"/>
    <w:basedOn w:val="a0"/>
    <w:uiPriority w:val="99"/>
    <w:semiHidden/>
    <w:rsid w:val="009E2BCF"/>
    <w:rPr>
      <w:rFonts w:ascii="Consolas" w:hAnsi="Consolas"/>
      <w:sz w:val="21"/>
      <w:szCs w:val="21"/>
    </w:rPr>
  </w:style>
  <w:style w:type="paragraph" w:styleId="af2">
    <w:name w:val="No Spacing"/>
    <w:link w:val="af3"/>
    <w:uiPriority w:val="1"/>
    <w:qFormat/>
    <w:rsid w:val="009E2BCF"/>
    <w:pPr>
      <w:spacing w:after="0" w:line="240" w:lineRule="auto"/>
      <w:jc w:val="both"/>
    </w:pPr>
    <w:rPr>
      <w:rFonts w:ascii="Calibri" w:eastAsia="Calibri" w:hAnsi="Calibri" w:cs="Times New Roman"/>
    </w:rPr>
  </w:style>
  <w:style w:type="paragraph" w:customStyle="1" w:styleId="text">
    <w:name w:val="text"/>
    <w:basedOn w:val="a"/>
    <w:rsid w:val="009E2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qFormat/>
    <w:rsid w:val="009E2BCF"/>
    <w:rPr>
      <w:b/>
      <w:bCs/>
    </w:rPr>
  </w:style>
  <w:style w:type="table" w:styleId="af5">
    <w:name w:val="Table Grid"/>
    <w:basedOn w:val="a1"/>
    <w:uiPriority w:val="39"/>
    <w:rsid w:val="009E2B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5"/>
    <w:uiPriority w:val="39"/>
    <w:rsid w:val="00C404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3F357E"/>
  </w:style>
  <w:style w:type="table" w:customStyle="1" w:styleId="-11">
    <w:name w:val="Светлый список - Акцент 11"/>
    <w:basedOn w:val="a1"/>
    <w:next w:val="-1"/>
    <w:uiPriority w:val="61"/>
    <w:rsid w:val="003F35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110">
    <w:name w:val="Нет списка11"/>
    <w:next w:val="a2"/>
    <w:uiPriority w:val="99"/>
    <w:semiHidden/>
    <w:unhideWhenUsed/>
    <w:rsid w:val="003F357E"/>
  </w:style>
  <w:style w:type="table" w:customStyle="1" w:styleId="24">
    <w:name w:val="Сетка таблицы2"/>
    <w:basedOn w:val="a1"/>
    <w:next w:val="af5"/>
    <w:uiPriority w:val="39"/>
    <w:rsid w:val="003F35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5"/>
    <w:uiPriority w:val="39"/>
    <w:rsid w:val="003F35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Без интервала Знак"/>
    <w:basedOn w:val="a0"/>
    <w:link w:val="af2"/>
    <w:uiPriority w:val="1"/>
    <w:rsid w:val="003F357E"/>
    <w:rPr>
      <w:rFonts w:ascii="Calibri" w:eastAsia="Calibri" w:hAnsi="Calibri" w:cs="Times New Roman"/>
    </w:rPr>
  </w:style>
  <w:style w:type="character" w:customStyle="1" w:styleId="apple-converted-space">
    <w:name w:val="apple-converted-space"/>
    <w:basedOn w:val="a0"/>
    <w:rsid w:val="003F357E"/>
  </w:style>
  <w:style w:type="character" w:customStyle="1" w:styleId="rvts10">
    <w:name w:val="rvts10"/>
    <w:basedOn w:val="a0"/>
    <w:rsid w:val="003F357E"/>
  </w:style>
  <w:style w:type="paragraph" w:customStyle="1" w:styleId="rvps3">
    <w:name w:val="rvps3"/>
    <w:basedOn w:val="a"/>
    <w:rsid w:val="003F3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semiHidden/>
    <w:unhideWhenUsed/>
    <w:rsid w:val="003F35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548"/>
  </w:style>
  <w:style w:type="paragraph" w:styleId="1">
    <w:name w:val="heading 1"/>
    <w:basedOn w:val="a"/>
    <w:next w:val="a"/>
    <w:link w:val="10"/>
    <w:qFormat/>
    <w:rsid w:val="00044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9E2BCF"/>
    <w:pPr>
      <w:keepNext/>
      <w:spacing w:after="0" w:line="240" w:lineRule="auto"/>
      <w:jc w:val="center"/>
      <w:outlineLvl w:val="1"/>
    </w:pPr>
    <w:rPr>
      <w:rFonts w:ascii="Times New Roman" w:eastAsia="Times New Roman" w:hAnsi="Times New Roman" w:cs="Times New Roman"/>
      <w:sz w:val="36"/>
      <w:szCs w:val="24"/>
      <w:lang w:eastAsia="ru-RU"/>
    </w:rPr>
  </w:style>
  <w:style w:type="paragraph" w:styleId="3">
    <w:name w:val="heading 3"/>
    <w:basedOn w:val="a"/>
    <w:next w:val="a"/>
    <w:link w:val="30"/>
    <w:semiHidden/>
    <w:unhideWhenUsed/>
    <w:qFormat/>
    <w:rsid w:val="009E2BCF"/>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4">
    <w:name w:val="heading 4"/>
    <w:basedOn w:val="a"/>
    <w:next w:val="a"/>
    <w:link w:val="40"/>
    <w:semiHidden/>
    <w:unhideWhenUsed/>
    <w:qFormat/>
    <w:rsid w:val="009E2BCF"/>
    <w:pPr>
      <w:keepNext/>
      <w:spacing w:after="0" w:line="240" w:lineRule="auto"/>
      <w:outlineLvl w:val="3"/>
    </w:pPr>
    <w:rPr>
      <w:rFonts w:ascii="Times New Roman" w:eastAsia="Times New Roman" w:hAnsi="Times New Roman" w:cs="Times New Roman"/>
      <w:sz w:val="32"/>
      <w:szCs w:val="24"/>
      <w:lang w:eastAsia="ru-RU"/>
    </w:rPr>
  </w:style>
  <w:style w:type="paragraph" w:styleId="5">
    <w:name w:val="heading 5"/>
    <w:basedOn w:val="a"/>
    <w:next w:val="a"/>
    <w:link w:val="50"/>
    <w:unhideWhenUsed/>
    <w:qFormat/>
    <w:rsid w:val="009E2BCF"/>
    <w:pPr>
      <w:keepNext/>
      <w:spacing w:after="0" w:line="240" w:lineRule="auto"/>
      <w:jc w:val="center"/>
      <w:outlineLvl w:val="4"/>
    </w:pPr>
    <w:rPr>
      <w:rFonts w:ascii="Times New Roman" w:eastAsia="Times New Roman" w:hAnsi="Times New Roman" w:cs="Times New Roman"/>
      <w:b/>
      <w:bCs/>
      <w:sz w:val="36"/>
      <w:szCs w:val="24"/>
      <w:lang w:eastAsia="ru-RU"/>
    </w:rPr>
  </w:style>
  <w:style w:type="paragraph" w:styleId="6">
    <w:name w:val="heading 6"/>
    <w:basedOn w:val="a"/>
    <w:next w:val="a"/>
    <w:link w:val="60"/>
    <w:semiHidden/>
    <w:unhideWhenUsed/>
    <w:qFormat/>
    <w:rsid w:val="009E2BCF"/>
    <w:pPr>
      <w:keepNext/>
      <w:spacing w:after="0" w:line="240" w:lineRule="auto"/>
      <w:outlineLvl w:val="5"/>
    </w:pPr>
    <w:rPr>
      <w:rFonts w:ascii="Times New Roman" w:eastAsia="Times New Roman" w:hAnsi="Times New Roman" w:cs="Times New Roman"/>
      <w:b/>
      <w:bCs/>
      <w:sz w:val="36"/>
      <w:szCs w:val="24"/>
      <w:lang w:eastAsia="ru-RU"/>
    </w:rPr>
  </w:style>
  <w:style w:type="paragraph" w:styleId="7">
    <w:name w:val="heading 7"/>
    <w:basedOn w:val="a"/>
    <w:next w:val="a"/>
    <w:link w:val="70"/>
    <w:semiHidden/>
    <w:unhideWhenUsed/>
    <w:qFormat/>
    <w:rsid w:val="009E2BCF"/>
    <w:pPr>
      <w:keepNext/>
      <w:spacing w:after="0" w:line="240" w:lineRule="auto"/>
      <w:jc w:val="center"/>
      <w:outlineLvl w:val="6"/>
    </w:pPr>
    <w:rPr>
      <w:rFonts w:ascii="Times New Roman" w:eastAsia="Times New Roman" w:hAnsi="Times New Roman" w:cs="Times New Roman"/>
      <w:b/>
      <w:bCs/>
      <w:sz w:val="32"/>
      <w:szCs w:val="24"/>
      <w:u w:val="single"/>
      <w:lang w:eastAsia="ru-RU"/>
    </w:rPr>
  </w:style>
  <w:style w:type="paragraph" w:styleId="8">
    <w:name w:val="heading 8"/>
    <w:basedOn w:val="a"/>
    <w:next w:val="a"/>
    <w:link w:val="80"/>
    <w:semiHidden/>
    <w:unhideWhenUsed/>
    <w:qFormat/>
    <w:rsid w:val="009E2BCF"/>
    <w:pPr>
      <w:keepNext/>
      <w:spacing w:after="0" w:line="240" w:lineRule="auto"/>
      <w:outlineLvl w:val="7"/>
    </w:pPr>
    <w:rPr>
      <w:rFonts w:ascii="Times New Roman" w:eastAsia="Times New Roman" w:hAnsi="Times New Roman" w:cs="Times New Roman"/>
      <w:b/>
      <w:bCs/>
      <w:sz w:val="32"/>
      <w:szCs w:val="24"/>
      <w:lang w:eastAsia="ru-RU"/>
    </w:rPr>
  </w:style>
  <w:style w:type="paragraph" w:styleId="9">
    <w:name w:val="heading 9"/>
    <w:basedOn w:val="a"/>
    <w:next w:val="a"/>
    <w:link w:val="90"/>
    <w:semiHidden/>
    <w:unhideWhenUsed/>
    <w:qFormat/>
    <w:rsid w:val="009E2BCF"/>
    <w:pPr>
      <w:keepNext/>
      <w:spacing w:after="0" w:line="240" w:lineRule="auto"/>
      <w:jc w:val="center"/>
      <w:outlineLvl w:val="8"/>
    </w:pPr>
    <w:rPr>
      <w:rFonts w:ascii="Arial Black" w:eastAsia="Times New Roman" w:hAnsi="Arial Black"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4098"/>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semiHidden/>
    <w:unhideWhenUsed/>
    <w:rsid w:val="00044098"/>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semiHidden/>
    <w:rsid w:val="00044098"/>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04409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044098"/>
    <w:rPr>
      <w:rFonts w:ascii="Times New Roman" w:eastAsia="Times New Roman" w:hAnsi="Times New Roman" w:cs="Times New Roman"/>
      <w:sz w:val="24"/>
      <w:szCs w:val="24"/>
      <w:lang w:eastAsia="ru-RU"/>
    </w:rPr>
  </w:style>
  <w:style w:type="paragraph" w:styleId="a5">
    <w:name w:val="List Paragraph"/>
    <w:basedOn w:val="a"/>
    <w:uiPriority w:val="34"/>
    <w:qFormat/>
    <w:rsid w:val="00FA332B"/>
    <w:pPr>
      <w:ind w:left="720"/>
      <w:contextualSpacing/>
    </w:pPr>
  </w:style>
  <w:style w:type="paragraph" w:styleId="a6">
    <w:name w:val="Balloon Text"/>
    <w:basedOn w:val="a"/>
    <w:link w:val="a7"/>
    <w:semiHidden/>
    <w:unhideWhenUsed/>
    <w:rsid w:val="005A70C3"/>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5A70C3"/>
    <w:rPr>
      <w:rFonts w:ascii="Tahoma" w:hAnsi="Tahoma" w:cs="Tahoma"/>
      <w:sz w:val="16"/>
      <w:szCs w:val="16"/>
    </w:rPr>
  </w:style>
  <w:style w:type="table" w:styleId="-1">
    <w:name w:val="Light List Accent 1"/>
    <w:basedOn w:val="a1"/>
    <w:uiPriority w:val="61"/>
    <w:rsid w:val="00F70B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20">
    <w:name w:val="Заголовок 2 Знак"/>
    <w:basedOn w:val="a0"/>
    <w:link w:val="2"/>
    <w:semiHidden/>
    <w:rsid w:val="009E2BCF"/>
    <w:rPr>
      <w:rFonts w:ascii="Times New Roman" w:eastAsia="Times New Roman" w:hAnsi="Times New Roman" w:cs="Times New Roman"/>
      <w:sz w:val="36"/>
      <w:szCs w:val="24"/>
      <w:lang w:eastAsia="ru-RU"/>
    </w:rPr>
  </w:style>
  <w:style w:type="character" w:customStyle="1" w:styleId="30">
    <w:name w:val="Заголовок 3 Знак"/>
    <w:basedOn w:val="a0"/>
    <w:link w:val="3"/>
    <w:semiHidden/>
    <w:rsid w:val="009E2BCF"/>
    <w:rPr>
      <w:rFonts w:ascii="Times New Roman" w:eastAsia="Times New Roman" w:hAnsi="Times New Roman" w:cs="Times New Roman"/>
      <w:sz w:val="32"/>
      <w:szCs w:val="24"/>
      <w:lang w:eastAsia="ru-RU"/>
    </w:rPr>
  </w:style>
  <w:style w:type="character" w:customStyle="1" w:styleId="40">
    <w:name w:val="Заголовок 4 Знак"/>
    <w:basedOn w:val="a0"/>
    <w:link w:val="4"/>
    <w:semiHidden/>
    <w:rsid w:val="009E2BCF"/>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9E2BCF"/>
    <w:rPr>
      <w:rFonts w:ascii="Times New Roman" w:eastAsia="Times New Roman" w:hAnsi="Times New Roman" w:cs="Times New Roman"/>
      <w:b/>
      <w:bCs/>
      <w:sz w:val="36"/>
      <w:szCs w:val="24"/>
      <w:lang w:eastAsia="ru-RU"/>
    </w:rPr>
  </w:style>
  <w:style w:type="character" w:customStyle="1" w:styleId="60">
    <w:name w:val="Заголовок 6 Знак"/>
    <w:basedOn w:val="a0"/>
    <w:link w:val="6"/>
    <w:semiHidden/>
    <w:rsid w:val="009E2BCF"/>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semiHidden/>
    <w:rsid w:val="009E2BCF"/>
    <w:rPr>
      <w:rFonts w:ascii="Times New Roman" w:eastAsia="Times New Roman" w:hAnsi="Times New Roman" w:cs="Times New Roman"/>
      <w:b/>
      <w:bCs/>
      <w:sz w:val="32"/>
      <w:szCs w:val="24"/>
      <w:u w:val="single"/>
      <w:lang w:eastAsia="ru-RU"/>
    </w:rPr>
  </w:style>
  <w:style w:type="character" w:customStyle="1" w:styleId="80">
    <w:name w:val="Заголовок 8 Знак"/>
    <w:basedOn w:val="a0"/>
    <w:link w:val="8"/>
    <w:semiHidden/>
    <w:rsid w:val="009E2BCF"/>
    <w:rPr>
      <w:rFonts w:ascii="Times New Roman" w:eastAsia="Times New Roman" w:hAnsi="Times New Roman" w:cs="Times New Roman"/>
      <w:b/>
      <w:bCs/>
      <w:sz w:val="32"/>
      <w:szCs w:val="24"/>
      <w:lang w:eastAsia="ru-RU"/>
    </w:rPr>
  </w:style>
  <w:style w:type="character" w:customStyle="1" w:styleId="90">
    <w:name w:val="Заголовок 9 Знак"/>
    <w:basedOn w:val="a0"/>
    <w:link w:val="9"/>
    <w:semiHidden/>
    <w:rsid w:val="009E2BCF"/>
    <w:rPr>
      <w:rFonts w:ascii="Arial Black" w:eastAsia="Times New Roman" w:hAnsi="Arial Black" w:cs="Times New Roman"/>
      <w:b/>
      <w:bCs/>
      <w:sz w:val="32"/>
      <w:szCs w:val="24"/>
      <w:lang w:eastAsia="ru-RU"/>
    </w:rPr>
  </w:style>
  <w:style w:type="numbering" w:customStyle="1" w:styleId="11">
    <w:name w:val="Нет списка1"/>
    <w:next w:val="a2"/>
    <w:uiPriority w:val="99"/>
    <w:semiHidden/>
    <w:unhideWhenUsed/>
    <w:rsid w:val="009E2BCF"/>
  </w:style>
  <w:style w:type="character" w:customStyle="1" w:styleId="a8">
    <w:name w:val="Верхний колонтитул Знак"/>
    <w:basedOn w:val="a0"/>
    <w:link w:val="a9"/>
    <w:uiPriority w:val="99"/>
    <w:rsid w:val="009E2BCF"/>
    <w:rPr>
      <w:rFonts w:ascii="Times New Roman" w:eastAsia="Times New Roman" w:hAnsi="Times New Roman" w:cs="Times New Roman"/>
      <w:sz w:val="28"/>
      <w:szCs w:val="28"/>
      <w:lang w:eastAsia="ru-RU"/>
    </w:rPr>
  </w:style>
  <w:style w:type="paragraph" w:styleId="a9">
    <w:name w:val="header"/>
    <w:basedOn w:val="a"/>
    <w:link w:val="a8"/>
    <w:uiPriority w:val="99"/>
    <w:unhideWhenUsed/>
    <w:rsid w:val="009E2BCF"/>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12">
    <w:name w:val="Верхний колонтитул Знак1"/>
    <w:basedOn w:val="a0"/>
    <w:uiPriority w:val="99"/>
    <w:semiHidden/>
    <w:rsid w:val="009E2BCF"/>
  </w:style>
  <w:style w:type="character" w:customStyle="1" w:styleId="aa">
    <w:name w:val="Нижний колонтитул Знак"/>
    <w:basedOn w:val="a0"/>
    <w:link w:val="ab"/>
    <w:uiPriority w:val="99"/>
    <w:rsid w:val="009E2BCF"/>
    <w:rPr>
      <w:rFonts w:ascii="Times New Roman" w:eastAsia="Times New Roman" w:hAnsi="Times New Roman" w:cs="Times New Roman"/>
      <w:sz w:val="28"/>
      <w:szCs w:val="28"/>
      <w:lang w:eastAsia="ru-RU"/>
    </w:rPr>
  </w:style>
  <w:style w:type="paragraph" w:styleId="ab">
    <w:name w:val="footer"/>
    <w:basedOn w:val="a"/>
    <w:link w:val="aa"/>
    <w:uiPriority w:val="99"/>
    <w:unhideWhenUsed/>
    <w:rsid w:val="009E2BCF"/>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13">
    <w:name w:val="Нижний колонтитул Знак1"/>
    <w:basedOn w:val="a0"/>
    <w:uiPriority w:val="99"/>
    <w:semiHidden/>
    <w:rsid w:val="009E2BCF"/>
  </w:style>
  <w:style w:type="paragraph" w:styleId="ac">
    <w:name w:val="Title"/>
    <w:basedOn w:val="a"/>
    <w:link w:val="ad"/>
    <w:qFormat/>
    <w:rsid w:val="009E2BCF"/>
    <w:pPr>
      <w:spacing w:after="0" w:line="240" w:lineRule="auto"/>
      <w:jc w:val="center"/>
    </w:pPr>
    <w:rPr>
      <w:rFonts w:ascii="Times New Roman" w:eastAsia="Times New Roman" w:hAnsi="Times New Roman" w:cs="Times New Roman"/>
      <w:b/>
      <w:bCs/>
      <w:sz w:val="32"/>
      <w:szCs w:val="24"/>
      <w:u w:val="single"/>
      <w:lang w:eastAsia="ru-RU"/>
    </w:rPr>
  </w:style>
  <w:style w:type="character" w:customStyle="1" w:styleId="ad">
    <w:name w:val="Название Знак"/>
    <w:basedOn w:val="a0"/>
    <w:link w:val="ac"/>
    <w:rsid w:val="009E2BCF"/>
    <w:rPr>
      <w:rFonts w:ascii="Times New Roman" w:eastAsia="Times New Roman" w:hAnsi="Times New Roman" w:cs="Times New Roman"/>
      <w:b/>
      <w:bCs/>
      <w:sz w:val="32"/>
      <w:szCs w:val="24"/>
      <w:u w:val="single"/>
      <w:lang w:eastAsia="ru-RU"/>
    </w:rPr>
  </w:style>
  <w:style w:type="character" w:customStyle="1" w:styleId="14">
    <w:name w:val="Основной текст Знак1"/>
    <w:basedOn w:val="a0"/>
    <w:uiPriority w:val="99"/>
    <w:semiHidden/>
    <w:rsid w:val="009E2BCF"/>
    <w:rPr>
      <w:rFonts w:ascii="Times New Roman" w:eastAsia="Times New Roman" w:hAnsi="Times New Roman" w:cs="Times New Roman"/>
      <w:sz w:val="28"/>
      <w:szCs w:val="28"/>
      <w:lang w:eastAsia="ru-RU"/>
    </w:rPr>
  </w:style>
  <w:style w:type="paragraph" w:styleId="ae">
    <w:name w:val="Subtitle"/>
    <w:basedOn w:val="a"/>
    <w:link w:val="af"/>
    <w:qFormat/>
    <w:rsid w:val="009E2BCF"/>
    <w:pPr>
      <w:spacing w:after="0" w:line="240" w:lineRule="auto"/>
      <w:jc w:val="center"/>
    </w:pPr>
    <w:rPr>
      <w:rFonts w:ascii="Times New Roman" w:eastAsia="Times New Roman" w:hAnsi="Times New Roman" w:cs="Times New Roman"/>
      <w:b/>
      <w:bCs/>
      <w:sz w:val="32"/>
      <w:szCs w:val="24"/>
      <w:u w:val="single"/>
      <w:lang w:eastAsia="ru-RU"/>
    </w:rPr>
  </w:style>
  <w:style w:type="character" w:customStyle="1" w:styleId="af">
    <w:name w:val="Подзаголовок Знак"/>
    <w:basedOn w:val="a0"/>
    <w:link w:val="ae"/>
    <w:rsid w:val="009E2BCF"/>
    <w:rPr>
      <w:rFonts w:ascii="Times New Roman" w:eastAsia="Times New Roman" w:hAnsi="Times New Roman" w:cs="Times New Roman"/>
      <w:b/>
      <w:bCs/>
      <w:sz w:val="32"/>
      <w:szCs w:val="24"/>
      <w:u w:val="single"/>
      <w:lang w:eastAsia="ru-RU"/>
    </w:rPr>
  </w:style>
  <w:style w:type="character" w:customStyle="1" w:styleId="31">
    <w:name w:val="Основной текст 3 Знак"/>
    <w:basedOn w:val="a0"/>
    <w:link w:val="32"/>
    <w:semiHidden/>
    <w:rsid w:val="009E2BCF"/>
    <w:rPr>
      <w:rFonts w:ascii="Times New Roman" w:eastAsia="Times New Roman" w:hAnsi="Times New Roman" w:cs="Times New Roman"/>
      <w:sz w:val="32"/>
      <w:szCs w:val="24"/>
      <w:lang w:eastAsia="ru-RU"/>
    </w:rPr>
  </w:style>
  <w:style w:type="paragraph" w:styleId="32">
    <w:name w:val="Body Text 3"/>
    <w:basedOn w:val="a"/>
    <w:link w:val="31"/>
    <w:semiHidden/>
    <w:unhideWhenUsed/>
    <w:rsid w:val="009E2BCF"/>
    <w:pPr>
      <w:spacing w:after="0" w:line="240" w:lineRule="auto"/>
    </w:pPr>
    <w:rPr>
      <w:rFonts w:ascii="Times New Roman" w:eastAsia="Times New Roman" w:hAnsi="Times New Roman" w:cs="Times New Roman"/>
      <w:sz w:val="32"/>
      <w:szCs w:val="24"/>
      <w:lang w:eastAsia="ru-RU"/>
    </w:rPr>
  </w:style>
  <w:style w:type="character" w:customStyle="1" w:styleId="310">
    <w:name w:val="Основной текст 3 Знак1"/>
    <w:basedOn w:val="a0"/>
    <w:uiPriority w:val="99"/>
    <w:semiHidden/>
    <w:rsid w:val="009E2BCF"/>
    <w:rPr>
      <w:sz w:val="16"/>
      <w:szCs w:val="16"/>
    </w:rPr>
  </w:style>
  <w:style w:type="character" w:customStyle="1" w:styleId="af0">
    <w:name w:val="Текст Знак"/>
    <w:basedOn w:val="a0"/>
    <w:link w:val="af1"/>
    <w:semiHidden/>
    <w:rsid w:val="009E2BCF"/>
    <w:rPr>
      <w:rFonts w:ascii="Courier New" w:eastAsia="Times New Roman" w:hAnsi="Courier New" w:cs="Courier New"/>
      <w:sz w:val="20"/>
      <w:szCs w:val="20"/>
      <w:lang w:eastAsia="ru-RU"/>
    </w:rPr>
  </w:style>
  <w:style w:type="paragraph" w:styleId="af1">
    <w:name w:val="Plain Text"/>
    <w:basedOn w:val="a"/>
    <w:link w:val="af0"/>
    <w:semiHidden/>
    <w:unhideWhenUsed/>
    <w:rsid w:val="009E2BCF"/>
    <w:pPr>
      <w:spacing w:after="0" w:line="240" w:lineRule="auto"/>
    </w:pPr>
    <w:rPr>
      <w:rFonts w:ascii="Courier New" w:eastAsia="Times New Roman" w:hAnsi="Courier New" w:cs="Courier New"/>
      <w:sz w:val="20"/>
      <w:szCs w:val="20"/>
      <w:lang w:eastAsia="ru-RU"/>
    </w:rPr>
  </w:style>
  <w:style w:type="character" w:customStyle="1" w:styleId="15">
    <w:name w:val="Текст Знак1"/>
    <w:basedOn w:val="a0"/>
    <w:uiPriority w:val="99"/>
    <w:semiHidden/>
    <w:rsid w:val="009E2BCF"/>
    <w:rPr>
      <w:rFonts w:ascii="Consolas" w:hAnsi="Consolas"/>
      <w:sz w:val="21"/>
      <w:szCs w:val="21"/>
    </w:rPr>
  </w:style>
  <w:style w:type="paragraph" w:styleId="af2">
    <w:name w:val="No Spacing"/>
    <w:link w:val="af3"/>
    <w:uiPriority w:val="1"/>
    <w:qFormat/>
    <w:rsid w:val="009E2BCF"/>
    <w:pPr>
      <w:spacing w:after="0" w:line="240" w:lineRule="auto"/>
      <w:jc w:val="both"/>
    </w:pPr>
    <w:rPr>
      <w:rFonts w:ascii="Calibri" w:eastAsia="Calibri" w:hAnsi="Calibri" w:cs="Times New Roman"/>
    </w:rPr>
  </w:style>
  <w:style w:type="paragraph" w:customStyle="1" w:styleId="text">
    <w:name w:val="text"/>
    <w:basedOn w:val="a"/>
    <w:rsid w:val="009E2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qFormat/>
    <w:rsid w:val="009E2BCF"/>
    <w:rPr>
      <w:b/>
      <w:bCs/>
    </w:rPr>
  </w:style>
  <w:style w:type="table" w:styleId="af5">
    <w:name w:val="Table Grid"/>
    <w:basedOn w:val="a1"/>
    <w:uiPriority w:val="39"/>
    <w:rsid w:val="009E2B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5"/>
    <w:uiPriority w:val="39"/>
    <w:rsid w:val="00C404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3F357E"/>
  </w:style>
  <w:style w:type="table" w:customStyle="1" w:styleId="-11">
    <w:name w:val="Светлый список - Акцент 11"/>
    <w:basedOn w:val="a1"/>
    <w:next w:val="-1"/>
    <w:uiPriority w:val="61"/>
    <w:rsid w:val="003F35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110">
    <w:name w:val="Нет списка11"/>
    <w:next w:val="a2"/>
    <w:uiPriority w:val="99"/>
    <w:semiHidden/>
    <w:unhideWhenUsed/>
    <w:rsid w:val="003F357E"/>
  </w:style>
  <w:style w:type="table" w:customStyle="1" w:styleId="24">
    <w:name w:val="Сетка таблицы2"/>
    <w:basedOn w:val="a1"/>
    <w:next w:val="af5"/>
    <w:uiPriority w:val="39"/>
    <w:rsid w:val="003F35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5"/>
    <w:uiPriority w:val="39"/>
    <w:rsid w:val="003F35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Без интервала Знак"/>
    <w:basedOn w:val="a0"/>
    <w:link w:val="af2"/>
    <w:uiPriority w:val="1"/>
    <w:rsid w:val="003F357E"/>
    <w:rPr>
      <w:rFonts w:ascii="Calibri" w:eastAsia="Calibri" w:hAnsi="Calibri" w:cs="Times New Roman"/>
    </w:rPr>
  </w:style>
  <w:style w:type="character" w:customStyle="1" w:styleId="apple-converted-space">
    <w:name w:val="apple-converted-space"/>
    <w:basedOn w:val="a0"/>
    <w:rsid w:val="003F357E"/>
  </w:style>
  <w:style w:type="character" w:customStyle="1" w:styleId="rvts10">
    <w:name w:val="rvts10"/>
    <w:basedOn w:val="a0"/>
    <w:rsid w:val="003F357E"/>
  </w:style>
  <w:style w:type="paragraph" w:customStyle="1" w:styleId="rvps3">
    <w:name w:val="rvps3"/>
    <w:basedOn w:val="a"/>
    <w:rsid w:val="003F3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semiHidden/>
    <w:unhideWhenUsed/>
    <w:rsid w:val="003F35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171179">
      <w:bodyDiv w:val="1"/>
      <w:marLeft w:val="0"/>
      <w:marRight w:val="0"/>
      <w:marTop w:val="0"/>
      <w:marBottom w:val="0"/>
      <w:divBdr>
        <w:top w:val="none" w:sz="0" w:space="0" w:color="auto"/>
        <w:left w:val="none" w:sz="0" w:space="0" w:color="auto"/>
        <w:bottom w:val="none" w:sz="0" w:space="0" w:color="auto"/>
        <w:right w:val="none" w:sz="0" w:space="0" w:color="auto"/>
      </w:divBdr>
    </w:div>
    <w:div w:id="1875456313">
      <w:bodyDiv w:val="1"/>
      <w:marLeft w:val="0"/>
      <w:marRight w:val="0"/>
      <w:marTop w:val="0"/>
      <w:marBottom w:val="0"/>
      <w:divBdr>
        <w:top w:val="none" w:sz="0" w:space="0" w:color="auto"/>
        <w:left w:val="none" w:sz="0" w:space="0" w:color="auto"/>
        <w:bottom w:val="none" w:sz="0" w:space="0" w:color="auto"/>
        <w:right w:val="none" w:sz="0" w:space="0" w:color="auto"/>
      </w:divBdr>
    </w:div>
    <w:div w:id="2087531067">
      <w:bodyDiv w:val="1"/>
      <w:marLeft w:val="0"/>
      <w:marRight w:val="0"/>
      <w:marTop w:val="0"/>
      <w:marBottom w:val="0"/>
      <w:divBdr>
        <w:top w:val="none" w:sz="0" w:space="0" w:color="auto"/>
        <w:left w:val="none" w:sz="0" w:space="0" w:color="auto"/>
        <w:bottom w:val="none" w:sz="0" w:space="0" w:color="auto"/>
        <w:right w:val="none" w:sz="0" w:space="0" w:color="auto"/>
      </w:divBdr>
    </w:div>
    <w:div w:id="21152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gif"/><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263BC-2751-4C24-91F0-F761069D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12628</Words>
  <Characters>71980</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Лиза</cp:lastModifiedBy>
  <cp:revision>33</cp:revision>
  <cp:lastPrinted>2015-11-08T22:58:00Z</cp:lastPrinted>
  <dcterms:created xsi:type="dcterms:W3CDTF">2015-11-06T07:44:00Z</dcterms:created>
  <dcterms:modified xsi:type="dcterms:W3CDTF">2016-09-05T20:39:00Z</dcterms:modified>
</cp:coreProperties>
</file>