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6DD" w:rsidRDefault="005F26DD" w:rsidP="00826230">
      <w:pPr>
        <w:pStyle w:val="2"/>
        <w:spacing w:before="0" w:line="240" w:lineRule="atLeast"/>
        <w:ind w:left="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5F26DD" w:rsidRDefault="005F26DD" w:rsidP="00826230">
      <w:pPr>
        <w:pStyle w:val="2"/>
        <w:spacing w:before="0" w:line="240" w:lineRule="atLeast"/>
        <w:ind w:left="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5F26DD" w:rsidRDefault="005F26DD" w:rsidP="00826230">
      <w:pPr>
        <w:pStyle w:val="2"/>
        <w:spacing w:before="0" w:line="240" w:lineRule="atLeast"/>
        <w:ind w:left="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66412C" w:rsidRDefault="0066412C" w:rsidP="0066412C"/>
    <w:p w:rsidR="0066412C" w:rsidRPr="0066412C" w:rsidRDefault="0066412C" w:rsidP="0066412C"/>
    <w:p w:rsidR="0066412C" w:rsidRDefault="00D75809" w:rsidP="00826230">
      <w:pPr>
        <w:pStyle w:val="2"/>
        <w:spacing w:before="0" w:line="240" w:lineRule="atLeast"/>
        <w:ind w:left="0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5F26DD">
        <w:rPr>
          <w:rFonts w:ascii="Times New Roman" w:hAnsi="Times New Roman" w:cs="Times New Roman"/>
          <w:color w:val="0070C0"/>
          <w:sz w:val="56"/>
          <w:szCs w:val="56"/>
        </w:rPr>
        <w:t xml:space="preserve">Совместное </w:t>
      </w:r>
    </w:p>
    <w:p w:rsidR="005F26DD" w:rsidRPr="005F26DD" w:rsidRDefault="00D75809" w:rsidP="00826230">
      <w:pPr>
        <w:pStyle w:val="2"/>
        <w:spacing w:before="0" w:line="240" w:lineRule="atLeast"/>
        <w:ind w:left="0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5F26DD">
        <w:rPr>
          <w:rFonts w:ascii="Times New Roman" w:hAnsi="Times New Roman" w:cs="Times New Roman"/>
          <w:color w:val="0070C0"/>
          <w:sz w:val="56"/>
          <w:szCs w:val="56"/>
        </w:rPr>
        <w:t>с</w:t>
      </w:r>
      <w:r w:rsidR="00C80B1E" w:rsidRPr="005F26DD">
        <w:rPr>
          <w:rFonts w:ascii="Times New Roman" w:hAnsi="Times New Roman" w:cs="Times New Roman"/>
          <w:color w:val="0070C0"/>
          <w:sz w:val="56"/>
          <w:szCs w:val="56"/>
        </w:rPr>
        <w:t xml:space="preserve">портивное развлечение </w:t>
      </w:r>
    </w:p>
    <w:p w:rsidR="00FF3F4F" w:rsidRPr="0066412C" w:rsidRDefault="00C80B1E" w:rsidP="00826230">
      <w:pPr>
        <w:pStyle w:val="2"/>
        <w:spacing w:before="0" w:line="240" w:lineRule="atLeast"/>
        <w:ind w:left="0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66412C">
        <w:rPr>
          <w:rFonts w:ascii="Times New Roman" w:hAnsi="Times New Roman" w:cs="Times New Roman"/>
          <w:color w:val="FF0000"/>
          <w:sz w:val="56"/>
          <w:szCs w:val="56"/>
        </w:rPr>
        <w:t>«ВЕСЕЛЫЕ</w:t>
      </w:r>
      <w:r w:rsidR="00AC7C41">
        <w:rPr>
          <w:rFonts w:ascii="Times New Roman" w:hAnsi="Times New Roman" w:cs="Times New Roman"/>
          <w:color w:val="FF0000"/>
          <w:sz w:val="56"/>
          <w:szCs w:val="56"/>
        </w:rPr>
        <w:t xml:space="preserve"> БЕГУНКИ</w:t>
      </w:r>
      <w:r w:rsidRPr="0066412C">
        <w:rPr>
          <w:rFonts w:ascii="Times New Roman" w:hAnsi="Times New Roman" w:cs="Times New Roman"/>
          <w:color w:val="FF0000"/>
          <w:sz w:val="56"/>
          <w:szCs w:val="56"/>
        </w:rPr>
        <w:t xml:space="preserve">»  </w:t>
      </w:r>
    </w:p>
    <w:p w:rsidR="0059683D" w:rsidRPr="005F26DD" w:rsidRDefault="00D75809" w:rsidP="00D75809">
      <w:pPr>
        <w:pStyle w:val="2"/>
        <w:tabs>
          <w:tab w:val="left" w:pos="885"/>
          <w:tab w:val="center" w:pos="5244"/>
        </w:tabs>
        <w:spacing w:before="0" w:line="240" w:lineRule="atLeast"/>
        <w:ind w:left="0"/>
        <w:rPr>
          <w:rFonts w:ascii="Times New Roman" w:hAnsi="Times New Roman" w:cs="Times New Roman"/>
          <w:color w:val="0070C0"/>
          <w:sz w:val="56"/>
          <w:szCs w:val="56"/>
        </w:rPr>
      </w:pPr>
      <w:r w:rsidRPr="005F26DD">
        <w:rPr>
          <w:rFonts w:ascii="Times New Roman" w:hAnsi="Times New Roman" w:cs="Times New Roman"/>
          <w:color w:val="0070C0"/>
          <w:sz w:val="56"/>
          <w:szCs w:val="56"/>
        </w:rPr>
        <w:tab/>
        <w:t xml:space="preserve"> </w:t>
      </w:r>
      <w:r w:rsidRPr="005F26DD">
        <w:rPr>
          <w:rFonts w:ascii="Times New Roman" w:hAnsi="Times New Roman" w:cs="Times New Roman"/>
          <w:color w:val="0070C0"/>
          <w:sz w:val="56"/>
          <w:szCs w:val="56"/>
        </w:rPr>
        <w:tab/>
      </w:r>
      <w:r w:rsidR="00591E6B" w:rsidRPr="005F26DD">
        <w:rPr>
          <w:rFonts w:ascii="Times New Roman" w:hAnsi="Times New Roman" w:cs="Times New Roman"/>
          <w:color w:val="0070C0"/>
          <w:sz w:val="56"/>
          <w:szCs w:val="56"/>
        </w:rPr>
        <w:t xml:space="preserve"> </w:t>
      </w:r>
      <w:r w:rsidR="00053D8F" w:rsidRPr="005F26DD">
        <w:rPr>
          <w:rFonts w:ascii="Times New Roman" w:hAnsi="Times New Roman" w:cs="Times New Roman"/>
          <w:color w:val="0070C0"/>
          <w:sz w:val="56"/>
          <w:szCs w:val="56"/>
        </w:rPr>
        <w:t>с де</w:t>
      </w:r>
      <w:r w:rsidRPr="005F26DD">
        <w:rPr>
          <w:rFonts w:ascii="Times New Roman" w:hAnsi="Times New Roman" w:cs="Times New Roman"/>
          <w:color w:val="0070C0"/>
          <w:sz w:val="56"/>
          <w:szCs w:val="56"/>
        </w:rPr>
        <w:t>т</w:t>
      </w:r>
      <w:r w:rsidR="00053D8F" w:rsidRPr="005F26DD">
        <w:rPr>
          <w:rFonts w:ascii="Times New Roman" w:hAnsi="Times New Roman" w:cs="Times New Roman"/>
          <w:color w:val="0070C0"/>
          <w:sz w:val="56"/>
          <w:szCs w:val="56"/>
        </w:rPr>
        <w:t xml:space="preserve">ьми 5-6 лет и </w:t>
      </w:r>
      <w:r w:rsidR="00826230" w:rsidRPr="005F26DD">
        <w:rPr>
          <w:rFonts w:ascii="Times New Roman" w:hAnsi="Times New Roman" w:cs="Times New Roman"/>
          <w:color w:val="0070C0"/>
          <w:sz w:val="56"/>
          <w:szCs w:val="56"/>
        </w:rPr>
        <w:t xml:space="preserve"> родителями</w:t>
      </w:r>
    </w:p>
    <w:p w:rsidR="005F26DD" w:rsidRPr="005F26DD" w:rsidRDefault="005F26DD" w:rsidP="005F26DD">
      <w:pPr>
        <w:rPr>
          <w:sz w:val="56"/>
          <w:szCs w:val="56"/>
        </w:rPr>
      </w:pPr>
    </w:p>
    <w:p w:rsidR="005F26DD" w:rsidRDefault="005F26DD" w:rsidP="005F26DD"/>
    <w:p w:rsidR="005F26DD" w:rsidRDefault="005F26DD" w:rsidP="005F26DD"/>
    <w:p w:rsidR="005F26DD" w:rsidRDefault="005F26DD" w:rsidP="005F26DD">
      <w:r>
        <w:rPr>
          <w:noProof/>
        </w:rPr>
        <w:drawing>
          <wp:inline distT="0" distB="0" distL="0" distR="0">
            <wp:extent cx="5448300" cy="2552141"/>
            <wp:effectExtent l="0" t="0" r="0" b="0"/>
            <wp:docPr id="8" name="Рисунок 8" descr="D:\A ЛОРИС\КАРТОТЕКА спорт.картинок\Спорт картинки разные\post-10293-138544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 ЛОРИС\КАРТОТЕКА спорт.картинок\Спорт картинки разные\post-10293-1385441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DD" w:rsidRPr="0066412C" w:rsidRDefault="005F26DD" w:rsidP="005F26DD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6412C">
        <w:rPr>
          <w:rFonts w:ascii="Times New Roman" w:hAnsi="Times New Roman" w:cs="Times New Roman"/>
          <w:i/>
          <w:color w:val="0070C0"/>
          <w:sz w:val="36"/>
          <w:szCs w:val="36"/>
        </w:rPr>
        <w:t>А</w:t>
      </w:r>
      <w:r w:rsidRPr="0066412C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5F26DD" w:rsidRDefault="00AC7C41" w:rsidP="00AD250B">
      <w:pPr>
        <w:rPr>
          <w:sz w:val="36"/>
          <w:szCs w:val="36"/>
        </w:rPr>
      </w:pPr>
      <w:r>
        <w:rPr>
          <w:sz w:val="36"/>
          <w:szCs w:val="36"/>
        </w:rPr>
        <w:t>Инструктор по физкультуре Беличко Е.В.</w:t>
      </w:r>
    </w:p>
    <w:p w:rsidR="00AC7C41" w:rsidRDefault="00AC7C41" w:rsidP="00AD250B">
      <w:pPr>
        <w:rPr>
          <w:sz w:val="36"/>
          <w:szCs w:val="36"/>
        </w:rPr>
      </w:pPr>
      <w:r>
        <w:rPr>
          <w:sz w:val="36"/>
          <w:szCs w:val="36"/>
        </w:rPr>
        <w:t>Воспитатель                              Игнатова Н.А.</w:t>
      </w:r>
    </w:p>
    <w:p w:rsidR="005F26DD" w:rsidRDefault="005F26DD" w:rsidP="00AD250B">
      <w:pPr>
        <w:rPr>
          <w:sz w:val="36"/>
          <w:szCs w:val="36"/>
        </w:rPr>
      </w:pPr>
    </w:p>
    <w:p w:rsidR="005F26DD" w:rsidRDefault="00AC7C41" w:rsidP="0066412C">
      <w:pPr>
        <w:jc w:val="center"/>
        <w:rPr>
          <w:sz w:val="36"/>
          <w:szCs w:val="36"/>
        </w:rPr>
      </w:pPr>
      <w:r>
        <w:rPr>
          <w:sz w:val="36"/>
          <w:szCs w:val="36"/>
        </w:rPr>
        <w:t>2016</w:t>
      </w:r>
      <w:r w:rsidR="0066412C">
        <w:rPr>
          <w:sz w:val="36"/>
          <w:szCs w:val="36"/>
        </w:rPr>
        <w:t>г.</w:t>
      </w:r>
    </w:p>
    <w:p w:rsidR="005F26DD" w:rsidRDefault="005F26DD" w:rsidP="00F87024">
      <w:pPr>
        <w:spacing w:after="0" w:line="240" w:lineRule="atLeast"/>
        <w:ind w:left="0"/>
        <w:rPr>
          <w:sz w:val="36"/>
          <w:szCs w:val="36"/>
        </w:rPr>
      </w:pPr>
    </w:p>
    <w:p w:rsidR="00AC7C41" w:rsidRDefault="00AC7C41" w:rsidP="00F87024">
      <w:pPr>
        <w:spacing w:after="0" w:line="240" w:lineRule="atLeast"/>
        <w:ind w:left="0"/>
        <w:rPr>
          <w:sz w:val="36"/>
          <w:szCs w:val="36"/>
        </w:rPr>
      </w:pPr>
    </w:p>
    <w:p w:rsidR="005F26DD" w:rsidRDefault="005F26DD" w:rsidP="00F87024">
      <w:pPr>
        <w:spacing w:after="0" w:line="240" w:lineRule="atLeast"/>
        <w:ind w:left="0"/>
        <w:rPr>
          <w:sz w:val="36"/>
          <w:szCs w:val="36"/>
        </w:rPr>
      </w:pPr>
    </w:p>
    <w:p w:rsidR="00FF3F4F" w:rsidRPr="00DB2CDC" w:rsidRDefault="00AD250B" w:rsidP="00DB2CDC">
      <w:pPr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b/>
          <w:color w:val="auto"/>
          <w:sz w:val="28"/>
          <w:szCs w:val="28"/>
        </w:rPr>
        <w:t>Цель:</w:t>
      </w:r>
      <w:r w:rsidR="005D2E79" w:rsidRPr="005F26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B2CDC">
        <w:rPr>
          <w:rFonts w:ascii="Times New Roman" w:hAnsi="Times New Roman" w:cs="Times New Roman"/>
          <w:b/>
          <w:color w:val="auto"/>
          <w:sz w:val="28"/>
          <w:szCs w:val="28"/>
        </w:rPr>
        <w:t>Организация совместной двигательной  деятельности</w:t>
      </w:r>
      <w:r w:rsidR="005D2E79" w:rsidRPr="005F26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B2CDC">
        <w:rPr>
          <w:rFonts w:ascii="Times New Roman" w:hAnsi="Times New Roman" w:cs="Times New Roman"/>
          <w:b/>
          <w:color w:val="auto"/>
          <w:sz w:val="28"/>
          <w:szCs w:val="28"/>
        </w:rPr>
        <w:t>детей 5-6 лет и их родителей для формирования ЗОЖ (</w:t>
      </w:r>
      <w:r w:rsidR="005D2E79" w:rsidRPr="00DB2CDC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DB2CDC">
        <w:rPr>
          <w:rFonts w:ascii="Times New Roman" w:hAnsi="Times New Roman" w:cs="Times New Roman"/>
          <w:color w:val="auto"/>
          <w:sz w:val="28"/>
          <w:szCs w:val="28"/>
        </w:rPr>
        <w:t>овышение</w:t>
      </w:r>
      <w:r w:rsidR="00F87024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proofErr w:type="gramStart"/>
      <w:r w:rsidR="00F87024" w:rsidRPr="00DB2CDC">
        <w:rPr>
          <w:rFonts w:ascii="Times New Roman" w:hAnsi="Times New Roman" w:cs="Times New Roman"/>
          <w:color w:val="auto"/>
          <w:sz w:val="28"/>
          <w:szCs w:val="28"/>
        </w:rPr>
        <w:t>интерес</w:t>
      </w:r>
      <w:proofErr w:type="gramEnd"/>
      <w:r w:rsidR="00F87024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B2CDC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8E25BF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 к физической культуре и здоровому образу </w:t>
      </w:r>
      <w:r w:rsidR="00FF3F4F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жизни </w:t>
      </w:r>
      <w:r w:rsidR="00F87024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всех участников праздника. </w:t>
      </w:r>
      <w:r w:rsidR="00FF3F4F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F3F4F" w:rsidRPr="00DB2CDC" w:rsidRDefault="00DB2CDC" w:rsidP="00D718D2">
      <w:pPr>
        <w:pStyle w:val="a3"/>
        <w:spacing w:after="0" w:line="360" w:lineRule="auto"/>
        <w:ind w:left="136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Создание  веселого и радостного настроения</w:t>
      </w:r>
      <w:r w:rsidR="00FF3F4F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  у детей и</w:t>
      </w:r>
      <w:r w:rsidR="00AC7C41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 их</w:t>
      </w:r>
      <w:r w:rsidR="00FF3F4F" w:rsidRPr="00DB2CDC">
        <w:rPr>
          <w:rFonts w:ascii="Times New Roman" w:hAnsi="Times New Roman" w:cs="Times New Roman"/>
          <w:color w:val="auto"/>
          <w:sz w:val="28"/>
          <w:szCs w:val="28"/>
        </w:rPr>
        <w:t xml:space="preserve"> родителей.</w:t>
      </w:r>
    </w:p>
    <w:p w:rsidR="00BD6DC8" w:rsidRDefault="00F87024" w:rsidP="005F26DD">
      <w:pPr>
        <w:widowControl w:val="0"/>
        <w:suppressAutoHyphens/>
        <w:spacing w:after="0" w:line="360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b/>
          <w:color w:val="auto"/>
          <w:sz w:val="28"/>
          <w:szCs w:val="28"/>
        </w:rPr>
        <w:t>Задачи:</w:t>
      </w:r>
    </w:p>
    <w:p w:rsidR="00D718D2" w:rsidRPr="005F26DD" w:rsidRDefault="00D718D2" w:rsidP="005F26DD">
      <w:pPr>
        <w:widowControl w:val="0"/>
        <w:suppressAutoHyphens/>
        <w:spacing w:after="0" w:line="360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E25BF" w:rsidRDefault="00F87024" w:rsidP="005F26D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Совершенствовать уровень физической подготовленности детей.</w:t>
      </w:r>
    </w:p>
    <w:p w:rsidR="00D718D2" w:rsidRPr="005F26DD" w:rsidRDefault="00D718D2" w:rsidP="005F26D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Закреплять умение ведения шайбы клюшкой, забрасывания шайбы в ворота</w:t>
      </w:r>
    </w:p>
    <w:p w:rsidR="00D63155" w:rsidRPr="005F26DD" w:rsidRDefault="00D63155" w:rsidP="005F26DD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Развивать физические качества</w:t>
      </w:r>
      <w:proofErr w:type="gramStart"/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ловкость, быстрот</w:t>
      </w:r>
      <w:r w:rsidR="00D718D2">
        <w:rPr>
          <w:rFonts w:ascii="Times New Roman" w:hAnsi="Times New Roman" w:cs="Times New Roman"/>
          <w:color w:val="auto"/>
          <w:sz w:val="28"/>
          <w:szCs w:val="28"/>
        </w:rPr>
        <w:t>у, гибкость,  общую выносливость.</w:t>
      </w:r>
    </w:p>
    <w:p w:rsidR="0010413F" w:rsidRPr="005F26DD" w:rsidRDefault="0010413F" w:rsidP="005F26DD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Развивать умение свободно ориентироваться  в пространстве в с</w:t>
      </w:r>
      <w:r w:rsidR="00D718D2">
        <w:rPr>
          <w:rFonts w:ascii="Times New Roman" w:hAnsi="Times New Roman" w:cs="Times New Roman"/>
          <w:color w:val="auto"/>
          <w:sz w:val="28"/>
          <w:szCs w:val="28"/>
        </w:rPr>
        <w:t>оответствии с музыкальным фоном.</w:t>
      </w:r>
    </w:p>
    <w:p w:rsidR="00BD6DC8" w:rsidRPr="005F26DD" w:rsidRDefault="00D63155" w:rsidP="005F26D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Формировать основы здорового образа жизни, культуру сохранения и совершенствования собственного здоровья.</w:t>
      </w:r>
    </w:p>
    <w:p w:rsidR="00BD6DC8" w:rsidRPr="005F26DD" w:rsidRDefault="00F87024" w:rsidP="005F26D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Формировать волевые качества: целеустремленн</w:t>
      </w:r>
      <w:r w:rsidR="00C80B1E" w:rsidRPr="005F26DD">
        <w:rPr>
          <w:rFonts w:ascii="Times New Roman" w:hAnsi="Times New Roman" w:cs="Times New Roman"/>
          <w:color w:val="auto"/>
          <w:sz w:val="28"/>
          <w:szCs w:val="28"/>
        </w:rPr>
        <w:t>ость, выдержку.</w:t>
      </w:r>
    </w:p>
    <w:p w:rsidR="00AC7C41" w:rsidRDefault="00FF3F4F" w:rsidP="005F26DD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Воспитывать дружелюбное отношение между детьми и родителями, </w:t>
      </w:r>
    </w:p>
    <w:p w:rsidR="00FF3F4F" w:rsidRPr="005F26DD" w:rsidRDefault="00FF3F4F" w:rsidP="005F26DD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чувство коллективизма, дружбы и взаимовыручки.</w:t>
      </w:r>
    </w:p>
    <w:p w:rsidR="005F26DD" w:rsidRPr="005F26DD" w:rsidRDefault="00F87024" w:rsidP="005F26DD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Воспитывать ж</w:t>
      </w:r>
      <w:r w:rsidR="008F51EF" w:rsidRPr="005F26DD">
        <w:rPr>
          <w:rFonts w:ascii="Times New Roman" w:hAnsi="Times New Roman" w:cs="Times New Roman"/>
          <w:color w:val="auto"/>
          <w:sz w:val="28"/>
          <w:szCs w:val="28"/>
        </w:rPr>
        <w:t>елание побеждать и сопереживать,</w:t>
      </w:r>
      <w:r w:rsidR="0037437A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получать </w:t>
      </w:r>
      <w:r w:rsidR="008F51EF" w:rsidRPr="005F26DD">
        <w:rPr>
          <w:rFonts w:ascii="Times New Roman" w:hAnsi="Times New Roman" w:cs="Times New Roman"/>
          <w:color w:val="auto"/>
          <w:sz w:val="28"/>
          <w:szCs w:val="28"/>
        </w:rPr>
        <w:t>радость от своих результатов и</w:t>
      </w:r>
      <w:r w:rsidR="0037437A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товарищей.</w:t>
      </w:r>
    </w:p>
    <w:p w:rsidR="00FF3F4F" w:rsidRPr="005F26DD" w:rsidRDefault="00FF3F4F" w:rsidP="005F26DD">
      <w:pPr>
        <w:spacing w:after="0" w:line="360" w:lineRule="auto"/>
        <w:ind w:lef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5E2853" w:rsidRDefault="00FF3F4F" w:rsidP="005F26DD">
      <w:pPr>
        <w:tabs>
          <w:tab w:val="left" w:pos="3260"/>
        </w:tabs>
        <w:spacing w:after="0" w:line="360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b/>
          <w:color w:val="auto"/>
          <w:sz w:val="28"/>
          <w:szCs w:val="28"/>
        </w:rPr>
        <w:t>Подготовка к празднику</w:t>
      </w:r>
      <w:r w:rsidR="00AC7C41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AC7C41" w:rsidRPr="00AC7C41" w:rsidRDefault="00AC7C41" w:rsidP="005F26DD">
      <w:pPr>
        <w:tabs>
          <w:tab w:val="left" w:pos="3260"/>
        </w:tabs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AC7C41">
        <w:rPr>
          <w:rFonts w:ascii="Times New Roman" w:hAnsi="Times New Roman" w:cs="Times New Roman"/>
          <w:color w:val="auto"/>
          <w:sz w:val="28"/>
          <w:szCs w:val="28"/>
        </w:rPr>
        <w:t>НОД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AC7C41">
        <w:rPr>
          <w:rFonts w:ascii="Times New Roman" w:hAnsi="Times New Roman" w:cs="Times New Roman"/>
          <w:color w:val="auto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C7C41">
        <w:rPr>
          <w:rFonts w:ascii="Times New Roman" w:hAnsi="Times New Roman" w:cs="Times New Roman"/>
          <w:color w:val="auto"/>
          <w:sz w:val="28"/>
          <w:szCs w:val="28"/>
        </w:rPr>
        <w:t>вырезывание эмбле</w:t>
      </w:r>
      <w:proofErr w:type="gramStart"/>
      <w:r w:rsidRPr="00AC7C41">
        <w:rPr>
          <w:rFonts w:ascii="Times New Roman" w:hAnsi="Times New Roman" w:cs="Times New Roman"/>
          <w:color w:val="auto"/>
          <w:sz w:val="28"/>
          <w:szCs w:val="28"/>
        </w:rPr>
        <w:t>м(</w:t>
      </w:r>
      <w:proofErr w:type="gramEnd"/>
      <w:r w:rsidRPr="00AC7C41">
        <w:rPr>
          <w:rFonts w:ascii="Times New Roman" w:hAnsi="Times New Roman" w:cs="Times New Roman"/>
          <w:color w:val="auto"/>
          <w:sz w:val="28"/>
          <w:szCs w:val="28"/>
        </w:rPr>
        <w:t>круги голубого и красного цветов разного диаметра)</w:t>
      </w:r>
    </w:p>
    <w:p w:rsidR="0066412C" w:rsidRDefault="00AC7C41" w:rsidP="005F26DD">
      <w:pPr>
        <w:tabs>
          <w:tab w:val="left" w:pos="3260"/>
        </w:tabs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- </w:t>
      </w:r>
      <w:r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AC7C41">
        <w:rPr>
          <w:rFonts w:ascii="Times New Roman" w:hAnsi="Times New Roman" w:cs="Times New Roman"/>
          <w:color w:val="auto"/>
          <w:sz w:val="28"/>
          <w:szCs w:val="28"/>
        </w:rPr>
        <w:t>еседа о зимних видах спорта</w:t>
      </w:r>
    </w:p>
    <w:p w:rsidR="00AC7C41" w:rsidRPr="00AC7C41" w:rsidRDefault="00AC7C41" w:rsidP="005F26DD">
      <w:pPr>
        <w:tabs>
          <w:tab w:val="left" w:pos="3260"/>
        </w:tabs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-  просматривание презентаци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слайд-шоу) о наших чемпионах в зимних видах спорта</w:t>
      </w:r>
    </w:p>
    <w:p w:rsidR="00463338" w:rsidRPr="005F26DD" w:rsidRDefault="005E2853" w:rsidP="005F26DD">
      <w:pPr>
        <w:tabs>
          <w:tab w:val="left" w:pos="3260"/>
        </w:tabs>
        <w:spacing w:after="0" w:line="360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b/>
          <w:color w:val="auto"/>
          <w:sz w:val="28"/>
          <w:szCs w:val="28"/>
        </w:rPr>
        <w:t>Действующие лица:</w:t>
      </w:r>
    </w:p>
    <w:p w:rsidR="005E2853" w:rsidRPr="005F26DD" w:rsidRDefault="005E2853" w:rsidP="005F26DD">
      <w:pPr>
        <w:tabs>
          <w:tab w:val="left" w:pos="3260"/>
        </w:tabs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Ведущий,</w:t>
      </w:r>
      <w:r w:rsidR="00AC7C41">
        <w:rPr>
          <w:rFonts w:ascii="Times New Roman" w:hAnsi="Times New Roman" w:cs="Times New Roman"/>
          <w:color w:val="auto"/>
          <w:sz w:val="28"/>
          <w:szCs w:val="28"/>
        </w:rPr>
        <w:t xml:space="preserve"> инструктор по физкультуре</w:t>
      </w:r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дети, </w:t>
      </w:r>
      <w:r w:rsidR="003258A5" w:rsidRPr="005F26DD">
        <w:rPr>
          <w:rFonts w:ascii="Times New Roman" w:hAnsi="Times New Roman" w:cs="Times New Roman"/>
          <w:color w:val="auto"/>
          <w:sz w:val="28"/>
          <w:szCs w:val="28"/>
        </w:rPr>
        <w:t>родители, мед</w:t>
      </w:r>
      <w:r w:rsidR="00AC7C41">
        <w:rPr>
          <w:rFonts w:ascii="Times New Roman" w:hAnsi="Times New Roman" w:cs="Times New Roman"/>
          <w:color w:val="auto"/>
          <w:sz w:val="28"/>
          <w:szCs w:val="28"/>
        </w:rPr>
        <w:t xml:space="preserve">ицинская </w:t>
      </w:r>
      <w:r w:rsidR="003258A5" w:rsidRPr="005F26DD">
        <w:rPr>
          <w:rFonts w:ascii="Times New Roman" w:hAnsi="Times New Roman" w:cs="Times New Roman"/>
          <w:color w:val="auto"/>
          <w:sz w:val="28"/>
          <w:szCs w:val="28"/>
        </w:rPr>
        <w:t>сестра</w:t>
      </w:r>
      <w:r w:rsidR="00D03402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</w:p>
    <w:p w:rsidR="00463338" w:rsidRPr="005F26DD" w:rsidRDefault="00463338" w:rsidP="005F26DD">
      <w:pPr>
        <w:spacing w:after="0" w:line="360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b/>
          <w:color w:val="auto"/>
          <w:sz w:val="28"/>
          <w:szCs w:val="28"/>
        </w:rPr>
        <w:t>Музыкальное сопровождение:</w:t>
      </w:r>
    </w:p>
    <w:p w:rsidR="00FF3F4F" w:rsidRPr="00AC7C41" w:rsidRDefault="00FF3F4F" w:rsidP="005F26DD">
      <w:pPr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Музыкальный центр</w:t>
      </w:r>
      <w:r w:rsidR="00AC7C41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AC7C41" w:rsidRPr="00AC7C41">
        <w:rPr>
          <w:rFonts w:ascii="Times New Roman" w:hAnsi="Times New Roman" w:cs="Times New Roman"/>
          <w:color w:val="FF0000"/>
          <w:sz w:val="28"/>
          <w:szCs w:val="28"/>
        </w:rPr>
        <w:t>добавить музыку про султанчики</w:t>
      </w:r>
    </w:p>
    <w:p w:rsidR="00463338" w:rsidRPr="005F26DD" w:rsidRDefault="00D03402" w:rsidP="005F26DD">
      <w:pPr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lastRenderedPageBreak/>
        <w:t>«</w:t>
      </w:r>
      <w:r w:rsidR="00463338" w:rsidRPr="005F26DD">
        <w:rPr>
          <w:rFonts w:ascii="Times New Roman" w:hAnsi="Times New Roman" w:cs="Times New Roman"/>
          <w:color w:val="auto"/>
          <w:sz w:val="28"/>
          <w:szCs w:val="28"/>
        </w:rPr>
        <w:t>Попурри спортивных песен</w:t>
      </w:r>
      <w:r w:rsidRPr="005F26DD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463338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63338" w:rsidRPr="005F26DD" w:rsidRDefault="00E51DB9" w:rsidP="005F26DD">
      <w:pPr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«Вместе весело шагать»</w:t>
      </w:r>
      <w:r w:rsidR="00875E2F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F3F4F" w:rsidRPr="005F26DD" w:rsidRDefault="001C4077" w:rsidP="005F26DD">
      <w:pPr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r w:rsidR="00D03402" w:rsidRPr="005F26DD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«Вперед  четыре шага</w:t>
      </w:r>
      <w:r w:rsidR="00463338" w:rsidRPr="005F26DD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»</w:t>
      </w:r>
      <w:r w:rsidR="00FF3F4F" w:rsidRPr="005F26DD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r w:rsidR="00D03402" w:rsidRPr="005F26DD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r w:rsidR="00875E2F" w:rsidRPr="005F26DD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Е.Железнова</w:t>
      </w:r>
    </w:p>
    <w:p w:rsidR="001C4077" w:rsidRPr="00DB2CDC" w:rsidRDefault="005E2853" w:rsidP="0066412C">
      <w:pPr>
        <w:tabs>
          <w:tab w:val="left" w:pos="3260"/>
        </w:tabs>
        <w:spacing w:after="0"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26DD">
        <w:rPr>
          <w:rFonts w:ascii="Times New Roman" w:hAnsi="Times New Roman" w:cs="Times New Roman"/>
          <w:b/>
          <w:color w:val="auto"/>
          <w:sz w:val="28"/>
          <w:szCs w:val="28"/>
        </w:rPr>
        <w:t>Материалы и и</w:t>
      </w:r>
      <w:r w:rsidR="00826230" w:rsidRPr="005F26DD">
        <w:rPr>
          <w:rFonts w:ascii="Times New Roman" w:hAnsi="Times New Roman" w:cs="Times New Roman"/>
          <w:b/>
          <w:color w:val="auto"/>
          <w:sz w:val="28"/>
          <w:szCs w:val="28"/>
        </w:rPr>
        <w:t>нвентарь</w:t>
      </w:r>
      <w:r w:rsidR="00826230" w:rsidRPr="00DB2CD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B2CDC" w:rsidRPr="00DB2C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добавить инвентарь</w:t>
      </w:r>
    </w:p>
    <w:p w:rsidR="007948CB" w:rsidRPr="005F26DD" w:rsidRDefault="007948CB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Корзины высокие (2шт.)</w:t>
      </w:r>
    </w:p>
    <w:p w:rsidR="007948CB" w:rsidRPr="005F26DD" w:rsidRDefault="007948CB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Корзины высокие (2шт.)</w:t>
      </w:r>
    </w:p>
    <w:p w:rsidR="00826230" w:rsidRPr="005F26DD" w:rsidRDefault="001C4077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Конусы большие (8 шт.)</w:t>
      </w:r>
    </w:p>
    <w:p w:rsidR="007948CB" w:rsidRPr="005F26DD" w:rsidRDefault="001C4077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Конусы маленькие (2 шт.)</w:t>
      </w:r>
      <w:r w:rsidR="007948CB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948CB" w:rsidRPr="005F26DD" w:rsidRDefault="007948CB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Мед</w:t>
      </w:r>
      <w:proofErr w:type="gramStart"/>
      <w:r w:rsidRPr="005F26DD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F26DD">
        <w:rPr>
          <w:rFonts w:ascii="Times New Roman" w:hAnsi="Times New Roman" w:cs="Times New Roman"/>
          <w:color w:val="auto"/>
          <w:sz w:val="28"/>
          <w:szCs w:val="28"/>
        </w:rPr>
        <w:t>и</w:t>
      </w:r>
      <w:proofErr w:type="gramEnd"/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нвентарь </w:t>
      </w:r>
      <w:r w:rsidR="003258A5" w:rsidRPr="005F26DD">
        <w:rPr>
          <w:rFonts w:ascii="Times New Roman" w:hAnsi="Times New Roman" w:cs="Times New Roman"/>
          <w:color w:val="auto"/>
          <w:sz w:val="28"/>
          <w:szCs w:val="28"/>
        </w:rPr>
        <w:t>(йод, бинт, пластырь…)</w:t>
      </w:r>
    </w:p>
    <w:p w:rsidR="007948CB" w:rsidRDefault="00DB2CDC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Обручи (12</w:t>
      </w:r>
      <w:r w:rsidR="007948CB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шт.)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указать диаметр</w:t>
      </w:r>
    </w:p>
    <w:p w:rsidR="00DB2CDC" w:rsidRPr="005F26DD" w:rsidRDefault="00DB2CDC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Обручи (12</w:t>
      </w:r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шт.)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указать диаметр</w:t>
      </w:r>
    </w:p>
    <w:p w:rsidR="007948CB" w:rsidRPr="005F26DD" w:rsidRDefault="00AC7C41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Палки гимнастические (</w:t>
      </w:r>
      <w:r w:rsidR="007948CB" w:rsidRPr="005F26DD">
        <w:rPr>
          <w:rFonts w:ascii="Times New Roman" w:hAnsi="Times New Roman" w:cs="Times New Roman"/>
          <w:color w:val="auto"/>
          <w:sz w:val="28"/>
          <w:szCs w:val="28"/>
        </w:rPr>
        <w:t>4 шт.)</w:t>
      </w:r>
    </w:p>
    <w:p w:rsidR="007948CB" w:rsidRPr="005F26DD" w:rsidRDefault="007948CB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Разные мелкие игрушки</w:t>
      </w:r>
    </w:p>
    <w:p w:rsidR="00826230" w:rsidRPr="005F26DD" w:rsidRDefault="00826230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Резиновые мячи</w:t>
      </w:r>
      <w:r w:rsidR="001C4077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(2 шт.)</w:t>
      </w:r>
    </w:p>
    <w:p w:rsidR="00B7303E" w:rsidRPr="005F26DD" w:rsidRDefault="003258A5" w:rsidP="005F26DD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Султанчики (2 </w:t>
      </w:r>
      <w:r w:rsidR="00DB2CDC">
        <w:rPr>
          <w:rFonts w:ascii="Times New Roman" w:hAnsi="Times New Roman" w:cs="Times New Roman"/>
          <w:color w:val="auto"/>
          <w:sz w:val="28"/>
          <w:szCs w:val="28"/>
        </w:rPr>
        <w:t>2пары</w:t>
      </w:r>
      <w:r w:rsidRPr="005F26DD">
        <w:rPr>
          <w:rFonts w:ascii="Times New Roman" w:hAnsi="Times New Roman" w:cs="Times New Roman"/>
          <w:color w:val="auto"/>
          <w:sz w:val="28"/>
          <w:szCs w:val="28"/>
        </w:rPr>
        <w:t>.)</w:t>
      </w:r>
    </w:p>
    <w:p w:rsidR="005F26DD" w:rsidRPr="005F26DD" w:rsidRDefault="005F26DD" w:rsidP="005F26DD">
      <w:pPr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26230" w:rsidRPr="005F26DD" w:rsidRDefault="00826230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Оформление: </w:t>
      </w:r>
    </w:p>
    <w:p w:rsidR="00826230" w:rsidRPr="005F26DD" w:rsidRDefault="00F50DB7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Воздушные шары </w:t>
      </w:r>
    </w:p>
    <w:p w:rsidR="007948CB" w:rsidRPr="005F26DD" w:rsidRDefault="007948CB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Грамоты для команд</w:t>
      </w:r>
    </w:p>
    <w:p w:rsidR="00E37E32" w:rsidRPr="005F26DD" w:rsidRDefault="00E37E32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Кроссворд «Здоровье»</w:t>
      </w:r>
    </w:p>
    <w:p w:rsidR="003258A5" w:rsidRPr="005F26DD" w:rsidRDefault="003258A5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Медали для каждого участника</w:t>
      </w:r>
    </w:p>
    <w:p w:rsidR="007948CB" w:rsidRPr="005F26DD" w:rsidRDefault="007948CB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Памятки о правилах безопа</w:t>
      </w:r>
      <w:r w:rsidR="003258A5" w:rsidRPr="005F26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сного поведения в </w:t>
      </w:r>
      <w:r w:rsidR="00DB2CD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зимний период</w:t>
      </w:r>
    </w:p>
    <w:p w:rsidR="007948CB" w:rsidRPr="005F26DD" w:rsidRDefault="007948CB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Плакаты</w:t>
      </w:r>
      <w:r w:rsidRPr="005F26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DB2CDC">
        <w:rPr>
          <w:rFonts w:ascii="Times New Roman" w:hAnsi="Times New Roman" w:cs="Times New Roman"/>
          <w:color w:val="auto"/>
          <w:sz w:val="28"/>
          <w:szCs w:val="28"/>
        </w:rPr>
        <w:t>«Веселые бегунки</w:t>
      </w:r>
      <w:r w:rsidRPr="005F26DD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7948CB" w:rsidRPr="005F26DD" w:rsidRDefault="007948CB" w:rsidP="0066412C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«В здоровом  теле - здоровый дух!»</w:t>
      </w:r>
    </w:p>
    <w:p w:rsidR="007948CB" w:rsidRPr="005F26DD" w:rsidRDefault="007948CB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«Если хочешь быть </w:t>
      </w:r>
      <w:proofErr w:type="gramStart"/>
      <w:r w:rsidRPr="005F26DD">
        <w:rPr>
          <w:rFonts w:ascii="Times New Roman" w:hAnsi="Times New Roman" w:cs="Times New Roman"/>
          <w:i/>
          <w:color w:val="auto"/>
          <w:sz w:val="28"/>
          <w:szCs w:val="28"/>
        </w:rPr>
        <w:t>здоров</w:t>
      </w:r>
      <w:proofErr w:type="gramEnd"/>
      <w:r w:rsidRPr="005F26D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– закаляйся!»</w:t>
      </w:r>
    </w:p>
    <w:p w:rsidR="007948CB" w:rsidRPr="005F26DD" w:rsidRDefault="007948CB" w:rsidP="0066412C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«Закалка, спорт, движение  - всех целей достижение!»</w:t>
      </w:r>
    </w:p>
    <w:p w:rsidR="00B7303E" w:rsidRPr="005F26DD" w:rsidRDefault="00826230" w:rsidP="00D718D2">
      <w:pPr>
        <w:spacing w:after="0" w:line="276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Поощрительные призы</w:t>
      </w:r>
      <w:r w:rsidR="007948CB" w:rsidRPr="005F26DD">
        <w:rPr>
          <w:rFonts w:ascii="Times New Roman" w:hAnsi="Times New Roman" w:cs="Times New Roman"/>
          <w:color w:val="auto"/>
          <w:sz w:val="28"/>
          <w:szCs w:val="28"/>
        </w:rPr>
        <w:t xml:space="preserve"> (блокнот, ручка, мыльные пузыри)</w:t>
      </w:r>
      <w:r w:rsidR="00D718D2" w:rsidRPr="00D718D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718D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32841" cy="1947474"/>
            <wp:effectExtent l="0" t="0" r="0" b="0"/>
            <wp:docPr id="7" name="Рисунок 2" descr="D:\A ЛОРИС\КАРТОТЕКА спорт.картинок\Спорт картинки разные\iCAKU5N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 ЛОРИС\КАРТОТЕКА спорт.картинок\Спорт картинки разные\iCAKU5N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20" cy="19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2F" w:rsidRDefault="00E37E32" w:rsidP="00D718D2">
      <w:pPr>
        <w:widowControl w:val="0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F26DD">
        <w:rPr>
          <w:rFonts w:ascii="Times New Roman" w:hAnsi="Times New Roman" w:cs="Times New Roman"/>
          <w:color w:val="auto"/>
          <w:sz w:val="28"/>
          <w:szCs w:val="28"/>
        </w:rPr>
        <w:t>Эмблемы для команд</w:t>
      </w:r>
      <w:r w:rsidR="0066412C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</w:t>
      </w:r>
    </w:p>
    <w:p w:rsidR="00816B0B" w:rsidRPr="00E51DB9" w:rsidRDefault="00816B0B" w:rsidP="00B7303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59683D" w:rsidRPr="00CC5BC7" w:rsidRDefault="00B7303E" w:rsidP="00CC5BC7">
      <w:pPr>
        <w:pStyle w:val="a3"/>
        <w:numPr>
          <w:ilvl w:val="0"/>
          <w:numId w:val="22"/>
        </w:numPr>
        <w:spacing w:after="0" w:line="240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CC5BC7">
        <w:rPr>
          <w:rFonts w:ascii="Times New Roman" w:hAnsi="Times New Roman" w:cs="Times New Roman"/>
          <w:i/>
          <w:color w:val="0070C0"/>
          <w:sz w:val="28"/>
          <w:szCs w:val="28"/>
        </w:rPr>
        <w:t>Звучит вступление</w:t>
      </w:r>
      <w:r w:rsidR="002735E5" w:rsidRPr="00CC5BC7">
        <w:rPr>
          <w:rFonts w:ascii="Times New Roman" w:hAnsi="Times New Roman" w:cs="Times New Roman"/>
          <w:i/>
          <w:color w:val="0070C0"/>
          <w:sz w:val="28"/>
          <w:szCs w:val="28"/>
        </w:rPr>
        <w:t>, музыка о спорте.</w:t>
      </w:r>
      <w:r w:rsidR="00CC5BC7" w:rsidRPr="00CC5B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666A" w:rsidRPr="00E51DB9" w:rsidRDefault="00F50DB7" w:rsidP="0032666A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Вед. </w:t>
      </w:r>
      <w:r w:rsidR="0059683D" w:rsidRPr="002735E5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2666A" w:rsidRPr="00E51DB9">
        <w:rPr>
          <w:rFonts w:ascii="Times New Roman" w:hAnsi="Times New Roman" w:cs="Times New Roman"/>
          <w:color w:val="auto"/>
          <w:sz w:val="28"/>
          <w:szCs w:val="28"/>
        </w:rPr>
        <w:t>Добро пожаловать, гости дорогие!</w:t>
      </w:r>
    </w:p>
    <w:p w:rsidR="0032666A" w:rsidRPr="00E51DB9" w:rsidRDefault="003258A5" w:rsidP="0032666A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 </w:t>
      </w:r>
      <w:r w:rsidR="0032666A" w:rsidRPr="00E51DB9">
        <w:rPr>
          <w:rFonts w:ascii="Times New Roman" w:hAnsi="Times New Roman" w:cs="Times New Roman"/>
          <w:color w:val="auto"/>
          <w:sz w:val="28"/>
          <w:szCs w:val="28"/>
        </w:rPr>
        <w:t>Веселья Вам, да радости желаем,</w:t>
      </w:r>
    </w:p>
    <w:p w:rsidR="0032666A" w:rsidRPr="00E51DB9" w:rsidRDefault="003258A5" w:rsidP="0032666A">
      <w:pPr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32666A" w:rsidRPr="00E51DB9">
        <w:rPr>
          <w:rFonts w:ascii="Times New Roman" w:hAnsi="Times New Roman" w:cs="Times New Roman"/>
          <w:color w:val="auto"/>
          <w:sz w:val="28"/>
          <w:szCs w:val="28"/>
        </w:rPr>
        <w:t>И праздник наш, без Вас – не начинаем!</w:t>
      </w:r>
    </w:p>
    <w:p w:rsidR="00DB2CDC" w:rsidRDefault="00780ABB" w:rsidP="0059683D">
      <w:pPr>
        <w:widowControl w:val="0"/>
        <w:autoSpaceDE w:val="0"/>
        <w:autoSpaceDN w:val="0"/>
        <w:adjustRightInd w:val="0"/>
        <w:spacing w:after="22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2666A">
        <w:rPr>
          <w:rFonts w:ascii="Times New Roman" w:hAnsi="Times New Roman" w:cs="Times New Roman"/>
          <w:color w:val="auto"/>
          <w:sz w:val="28"/>
          <w:szCs w:val="28"/>
        </w:rPr>
        <w:t xml:space="preserve">Дорогие гости! </w:t>
      </w:r>
      <w:r w:rsidR="00EF74AF" w:rsidRPr="00E72D2F">
        <w:rPr>
          <w:rFonts w:ascii="Times New Roman" w:hAnsi="Times New Roman" w:cs="Times New Roman"/>
          <w:color w:val="auto"/>
          <w:sz w:val="28"/>
          <w:szCs w:val="28"/>
        </w:rPr>
        <w:t xml:space="preserve"> Сегодня мы с вами станем  свидетелями веселых </w:t>
      </w:r>
      <w:r w:rsidR="0032666A">
        <w:rPr>
          <w:rFonts w:ascii="Times New Roman" w:hAnsi="Times New Roman" w:cs="Times New Roman"/>
          <w:color w:val="auto"/>
          <w:sz w:val="28"/>
          <w:szCs w:val="28"/>
        </w:rPr>
        <w:t xml:space="preserve">состязаний, </w:t>
      </w:r>
    </w:p>
    <w:p w:rsidR="00DB2CDC" w:rsidRDefault="0032666A" w:rsidP="0059683D">
      <w:pPr>
        <w:widowControl w:val="0"/>
        <w:autoSpaceDE w:val="0"/>
        <w:autoSpaceDN w:val="0"/>
        <w:adjustRightInd w:val="0"/>
        <w:spacing w:after="22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 приму</w:t>
      </w:r>
      <w:r w:rsidR="003258A5">
        <w:rPr>
          <w:rFonts w:ascii="Times New Roman" w:hAnsi="Times New Roman" w:cs="Times New Roman"/>
          <w:color w:val="auto"/>
          <w:sz w:val="28"/>
          <w:szCs w:val="28"/>
        </w:rPr>
        <w:t>т участие</w:t>
      </w:r>
      <w:r w:rsidR="00D718D2">
        <w:rPr>
          <w:rFonts w:ascii="Times New Roman" w:hAnsi="Times New Roman" w:cs="Times New Roman"/>
          <w:color w:val="auto"/>
          <w:sz w:val="28"/>
          <w:szCs w:val="28"/>
        </w:rPr>
        <w:t xml:space="preserve"> наши самые замечательные  дети</w:t>
      </w:r>
      <w:r w:rsidR="003258A5">
        <w:rPr>
          <w:rFonts w:ascii="Times New Roman" w:hAnsi="Times New Roman" w:cs="Times New Roman"/>
          <w:color w:val="auto"/>
          <w:sz w:val="28"/>
          <w:szCs w:val="28"/>
        </w:rPr>
        <w:t xml:space="preserve"> и их </w:t>
      </w:r>
      <w:r w:rsidR="00EF74AF" w:rsidRPr="00E72D2F">
        <w:rPr>
          <w:rFonts w:ascii="Times New Roman" w:hAnsi="Times New Roman" w:cs="Times New Roman"/>
          <w:color w:val="auto"/>
          <w:sz w:val="28"/>
          <w:szCs w:val="28"/>
        </w:rPr>
        <w:t xml:space="preserve"> родители.</w:t>
      </w:r>
    </w:p>
    <w:p w:rsidR="0059683D" w:rsidRPr="002735E5" w:rsidRDefault="00EF74AF" w:rsidP="0059683D">
      <w:pPr>
        <w:widowControl w:val="0"/>
        <w:autoSpaceDE w:val="0"/>
        <w:autoSpaceDN w:val="0"/>
        <w:adjustRightInd w:val="0"/>
        <w:spacing w:after="220" w:line="240" w:lineRule="auto"/>
        <w:ind w:left="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72D2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9683D" w:rsidRPr="00E72D2F">
        <w:rPr>
          <w:rFonts w:ascii="Times New Roman" w:hAnsi="Times New Roman" w:cs="Times New Roman"/>
          <w:color w:val="auto"/>
          <w:sz w:val="28"/>
          <w:szCs w:val="28"/>
        </w:rPr>
        <w:t>Встречаем участников нашего праздника.</w:t>
      </w:r>
    </w:p>
    <w:p w:rsidR="00120652" w:rsidRPr="00CC5BC7" w:rsidRDefault="00E51DB9" w:rsidP="00CC5BC7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CC5BC7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Звучит  </w:t>
      </w:r>
      <w:r w:rsidR="00120652" w:rsidRPr="00CC5BC7">
        <w:rPr>
          <w:rFonts w:ascii="Times New Roman" w:hAnsi="Times New Roman" w:cs="Times New Roman"/>
          <w:i/>
          <w:color w:val="0070C0"/>
          <w:sz w:val="28"/>
          <w:szCs w:val="28"/>
        </w:rPr>
        <w:t>музы</w:t>
      </w:r>
      <w:r w:rsidR="003258A5" w:rsidRPr="00CC5BC7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ка </w:t>
      </w:r>
      <w:r w:rsidR="00D718D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спортивного марша </w:t>
      </w:r>
      <w:r w:rsidR="003258A5" w:rsidRPr="00CC5BC7">
        <w:rPr>
          <w:rFonts w:ascii="Times New Roman" w:hAnsi="Times New Roman" w:cs="Times New Roman"/>
          <w:i/>
          <w:color w:val="0070C0"/>
          <w:sz w:val="28"/>
          <w:szCs w:val="28"/>
        </w:rPr>
        <w:t>«</w:t>
      </w:r>
      <w:proofErr w:type="spellStart"/>
      <w:r w:rsidR="00DB2CDC" w:rsidRPr="00DB2CDC">
        <w:rPr>
          <w:rFonts w:ascii="Times New Roman" w:hAnsi="Times New Roman" w:cs="Times New Roman"/>
          <w:i/>
          <w:color w:val="FF0000"/>
          <w:sz w:val="28"/>
          <w:szCs w:val="28"/>
        </w:rPr>
        <w:t>вставитьььььььььььььььььь</w:t>
      </w:r>
      <w:proofErr w:type="spellEnd"/>
      <w:r w:rsidRPr="00CC5BC7">
        <w:rPr>
          <w:rFonts w:ascii="Times New Roman" w:hAnsi="Times New Roman" w:cs="Times New Roman"/>
          <w:i/>
          <w:color w:val="0070C0"/>
          <w:sz w:val="28"/>
          <w:szCs w:val="28"/>
        </w:rPr>
        <w:t>»</w:t>
      </w:r>
    </w:p>
    <w:p w:rsidR="00EF74AF" w:rsidRDefault="00120652" w:rsidP="0059683D">
      <w:pPr>
        <w:widowControl w:val="0"/>
        <w:autoSpaceDE w:val="0"/>
        <w:autoSpaceDN w:val="0"/>
        <w:adjustRightInd w:val="0"/>
        <w:spacing w:after="220" w:line="240" w:lineRule="auto"/>
        <w:ind w:left="0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20652">
        <w:rPr>
          <w:rFonts w:ascii="Times New Roman" w:hAnsi="Times New Roman" w:cs="Times New Roman"/>
          <w:i/>
          <w:color w:val="0070C0"/>
          <w:sz w:val="28"/>
          <w:szCs w:val="28"/>
        </w:rPr>
        <w:t>П</w:t>
      </w:r>
      <w:r w:rsidR="002735E5" w:rsidRPr="0012065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од аплодисменты  входят </w:t>
      </w:r>
      <w:r w:rsidR="00CC2FC9" w:rsidRPr="0012065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игроки команд с эмблемами</w:t>
      </w:r>
      <w:r w:rsidR="002735E5" w:rsidRPr="00120652">
        <w:rPr>
          <w:rFonts w:ascii="Times New Roman" w:hAnsi="Times New Roman" w:cs="Times New Roman"/>
          <w:i/>
          <w:color w:val="0070C0"/>
          <w:sz w:val="28"/>
          <w:szCs w:val="28"/>
        </w:rPr>
        <w:t>, проходят круг почета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и встают в шеренги напротив друг друга. </w:t>
      </w:r>
    </w:p>
    <w:p w:rsidR="00AC6B31" w:rsidRDefault="00AC6B31" w:rsidP="0059683D">
      <w:pPr>
        <w:widowControl w:val="0"/>
        <w:autoSpaceDE w:val="0"/>
        <w:autoSpaceDN w:val="0"/>
        <w:adjustRightInd w:val="0"/>
        <w:spacing w:after="220" w:line="240" w:lineRule="auto"/>
        <w:ind w:left="0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AC6B31" w:rsidRDefault="00AC6B31" w:rsidP="0059683D">
      <w:pPr>
        <w:widowControl w:val="0"/>
        <w:autoSpaceDE w:val="0"/>
        <w:autoSpaceDN w:val="0"/>
        <w:adjustRightInd w:val="0"/>
        <w:spacing w:after="220" w:line="240" w:lineRule="auto"/>
        <w:ind w:left="0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C6B31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inline distT="0" distB="0" distL="0" distR="0">
            <wp:extent cx="6570980" cy="4380865"/>
            <wp:effectExtent l="19050" t="0" r="1270" b="0"/>
            <wp:docPr id="16" name="Рисунок 14" descr="DSC_7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9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D2F" w:rsidRPr="00E72D2F" w:rsidRDefault="00F50DB7" w:rsidP="007C4710">
      <w:pPr>
        <w:widowControl w:val="0"/>
        <w:tabs>
          <w:tab w:val="left" w:pos="3810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8E3B81">
        <w:rPr>
          <w:rFonts w:ascii="Times New Roman" w:hAnsi="Times New Roman" w:cs="Times New Roman"/>
          <w:b/>
          <w:color w:val="auto"/>
          <w:sz w:val="28"/>
          <w:szCs w:val="28"/>
        </w:rPr>
        <w:t>Вед.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="0032666A">
        <w:rPr>
          <w:rFonts w:ascii="Times New Roman" w:hAnsi="Times New Roman" w:cs="Times New Roman"/>
          <w:color w:val="auto"/>
          <w:sz w:val="28"/>
          <w:szCs w:val="28"/>
        </w:rPr>
        <w:t xml:space="preserve"> А сейчас предлагаю </w:t>
      </w:r>
      <w:r w:rsidR="003258A5">
        <w:rPr>
          <w:rFonts w:ascii="Times New Roman" w:hAnsi="Times New Roman" w:cs="Times New Roman"/>
          <w:color w:val="auto"/>
          <w:sz w:val="28"/>
          <w:szCs w:val="28"/>
        </w:rPr>
        <w:t xml:space="preserve"> командам  </w:t>
      </w:r>
      <w:r w:rsidR="007C4710" w:rsidRPr="00E72D2F">
        <w:rPr>
          <w:rFonts w:ascii="Times New Roman" w:hAnsi="Times New Roman" w:cs="Times New Roman"/>
          <w:color w:val="auto"/>
          <w:sz w:val="28"/>
          <w:szCs w:val="28"/>
        </w:rPr>
        <w:t>поприветствовать друг друга:</w:t>
      </w:r>
    </w:p>
    <w:p w:rsidR="00E72D2F" w:rsidRPr="00120652" w:rsidRDefault="003258A5" w:rsidP="00E72D2F">
      <w:pPr>
        <w:widowControl w:val="0"/>
        <w:tabs>
          <w:tab w:val="left" w:pos="3810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1 к</w:t>
      </w:r>
      <w:r w:rsidR="007C4710" w:rsidRPr="007C4710">
        <w:rPr>
          <w:rFonts w:ascii="Times New Roman" w:hAnsi="Times New Roman" w:cs="Times New Roman"/>
          <w:b/>
          <w:i/>
          <w:color w:val="auto"/>
          <w:sz w:val="28"/>
          <w:szCs w:val="28"/>
        </w:rPr>
        <w:t>оманда</w:t>
      </w:r>
      <w:r w:rsidR="00E72D2F">
        <w:rPr>
          <w:rFonts w:ascii="Times New Roman" w:hAnsi="Times New Roman" w:cs="Times New Roman"/>
          <w:b/>
          <w:i/>
          <w:color w:val="auto"/>
          <w:sz w:val="28"/>
          <w:szCs w:val="28"/>
        </w:rPr>
        <w:t>:</w:t>
      </w:r>
      <w:r w:rsidR="001B54C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E51DB9">
        <w:rPr>
          <w:rFonts w:ascii="Times New Roman" w:hAnsi="Times New Roman" w:cs="Times New Roman"/>
          <w:color w:val="auto"/>
          <w:sz w:val="28"/>
          <w:szCs w:val="28"/>
        </w:rPr>
        <w:t xml:space="preserve"> Вас </w:t>
      </w:r>
      <w:r w:rsidR="00E72D2F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приветствует команда «</w:t>
      </w:r>
      <w:r w:rsidR="00DB2CDC">
        <w:rPr>
          <w:rFonts w:ascii="Times New Roman" w:hAnsi="Times New Roman" w:cs="Times New Roman"/>
          <w:color w:val="auto"/>
          <w:sz w:val="28"/>
          <w:szCs w:val="28"/>
        </w:rPr>
        <w:t>Бегунки</w:t>
      </w:r>
      <w:r w:rsidR="00E72D2F" w:rsidRPr="00120652">
        <w:rPr>
          <w:rFonts w:ascii="Times New Roman" w:hAnsi="Times New Roman" w:cs="Times New Roman"/>
          <w:color w:val="auto"/>
          <w:sz w:val="28"/>
          <w:szCs w:val="28"/>
        </w:rPr>
        <w:t>!»</w:t>
      </w:r>
    </w:p>
    <w:p w:rsidR="007C4710" w:rsidRPr="00120652" w:rsidRDefault="003258A5" w:rsidP="00E72D2F">
      <w:pPr>
        <w:widowControl w:val="0"/>
        <w:tabs>
          <w:tab w:val="left" w:pos="3810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</w:t>
      </w:r>
      <w:r w:rsidR="00D44E47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54C3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C4710" w:rsidRPr="00120652">
        <w:rPr>
          <w:rFonts w:ascii="Times New Roman" w:hAnsi="Times New Roman" w:cs="Times New Roman"/>
          <w:color w:val="auto"/>
          <w:sz w:val="28"/>
          <w:szCs w:val="28"/>
        </w:rPr>
        <w:t>Крикнем вам</w:t>
      </w:r>
      <w:r w:rsidR="001B54C3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C4710" w:rsidRPr="00120652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1B54C3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C4710" w:rsidRPr="00120652">
        <w:rPr>
          <w:rFonts w:ascii="Times New Roman" w:hAnsi="Times New Roman" w:cs="Times New Roman"/>
          <w:color w:val="auto"/>
          <w:sz w:val="28"/>
          <w:szCs w:val="28"/>
        </w:rPr>
        <w:t>Ну, погоди!</w:t>
      </w:r>
    </w:p>
    <w:p w:rsidR="003258A5" w:rsidRDefault="003258A5" w:rsidP="00E72D2F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</w:t>
      </w:r>
      <w:r w:rsidR="00D44E47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auto"/>
          <w:sz w:val="28"/>
          <w:szCs w:val="28"/>
        </w:rPr>
        <w:t>Все равно мы впереди</w:t>
      </w:r>
    </w:p>
    <w:p w:rsidR="00E72D2F" w:rsidRDefault="003258A5" w:rsidP="00AC6B31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B54C3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D44E47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B54C3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E72D2F" w:rsidRPr="00120652">
        <w:rPr>
          <w:rFonts w:ascii="Times New Roman" w:hAnsi="Times New Roman" w:cs="Times New Roman"/>
          <w:color w:val="auto"/>
          <w:sz w:val="28"/>
          <w:szCs w:val="28"/>
        </w:rPr>
        <w:t>Наш девиз: «В здоровом  теле</w:t>
      </w:r>
      <w:r w:rsidR="008E25BF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72D2F" w:rsidRPr="00120652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8E25BF"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72D2F" w:rsidRPr="00120652">
        <w:rPr>
          <w:rFonts w:ascii="Times New Roman" w:hAnsi="Times New Roman" w:cs="Times New Roman"/>
          <w:color w:val="auto"/>
          <w:sz w:val="28"/>
          <w:szCs w:val="28"/>
        </w:rPr>
        <w:t>здоровый дух!»</w:t>
      </w:r>
    </w:p>
    <w:p w:rsidR="00E72D2F" w:rsidRPr="00120652" w:rsidRDefault="003258A5" w:rsidP="00E72D2F">
      <w:pPr>
        <w:widowControl w:val="0"/>
        <w:tabs>
          <w:tab w:val="left" w:pos="3810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2 к</w:t>
      </w:r>
      <w:r w:rsidR="007C4710" w:rsidRPr="00E72D2F">
        <w:rPr>
          <w:rFonts w:ascii="Times New Roman" w:hAnsi="Times New Roman" w:cs="Times New Roman"/>
          <w:b/>
          <w:i/>
          <w:color w:val="auto"/>
          <w:sz w:val="28"/>
          <w:szCs w:val="28"/>
        </w:rPr>
        <w:t>оманда</w:t>
      </w:r>
      <w:proofErr w:type="gramStart"/>
      <w:r w:rsidR="007C4710" w:rsidRPr="00E72D2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E72D2F">
        <w:rPr>
          <w:rFonts w:ascii="Times New Roman" w:hAnsi="Times New Roman" w:cs="Times New Roman"/>
          <w:b/>
          <w:i/>
          <w:color w:val="auto"/>
          <w:sz w:val="28"/>
          <w:szCs w:val="28"/>
        </w:rPr>
        <w:t>:</w:t>
      </w:r>
      <w:proofErr w:type="gramEnd"/>
      <w:r w:rsidR="00E72D2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F20261">
        <w:rPr>
          <w:rFonts w:ascii="Times New Roman" w:hAnsi="Times New Roman" w:cs="Times New Roman"/>
          <w:color w:val="auto"/>
          <w:sz w:val="28"/>
          <w:szCs w:val="28"/>
        </w:rPr>
        <w:t>Вас приветствует команда «</w:t>
      </w:r>
      <w:proofErr w:type="spellStart"/>
      <w:r w:rsidR="00DB2CDC">
        <w:rPr>
          <w:rFonts w:ascii="Times New Roman" w:hAnsi="Times New Roman" w:cs="Times New Roman"/>
          <w:color w:val="auto"/>
          <w:sz w:val="28"/>
          <w:szCs w:val="28"/>
        </w:rPr>
        <w:t>Прыгунки</w:t>
      </w:r>
      <w:proofErr w:type="spellEnd"/>
      <w:r w:rsidR="00E72D2F" w:rsidRPr="00120652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E72D2F" w:rsidRDefault="001B54C3" w:rsidP="00E72D2F">
      <w:pPr>
        <w:widowControl w:val="0"/>
        <w:tabs>
          <w:tab w:val="left" w:pos="3810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3258A5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DB2CDC">
        <w:rPr>
          <w:rFonts w:ascii="Times New Roman" w:hAnsi="Times New Roman" w:cs="Times New Roman"/>
          <w:color w:val="auto"/>
          <w:sz w:val="28"/>
          <w:szCs w:val="28"/>
        </w:rPr>
        <w:t xml:space="preserve">Крикнем вам – </w:t>
      </w:r>
    </w:p>
    <w:p w:rsidR="00F20261" w:rsidRPr="00120652" w:rsidRDefault="00F20261" w:rsidP="00E72D2F">
      <w:pPr>
        <w:widowControl w:val="0"/>
        <w:tabs>
          <w:tab w:val="left" w:pos="3810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3258A5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Будем биться до победы!</w:t>
      </w:r>
    </w:p>
    <w:p w:rsidR="00AD250B" w:rsidRDefault="00E72D2F" w:rsidP="00E72D2F">
      <w:pPr>
        <w:widowControl w:val="0"/>
        <w:tabs>
          <w:tab w:val="left" w:pos="3810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3258A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Наш девиз: «Если хочешь быть </w:t>
      </w:r>
      <w:proofErr w:type="gramStart"/>
      <w:r w:rsidRPr="00120652">
        <w:rPr>
          <w:rFonts w:ascii="Times New Roman" w:hAnsi="Times New Roman" w:cs="Times New Roman"/>
          <w:color w:val="auto"/>
          <w:sz w:val="28"/>
          <w:szCs w:val="28"/>
        </w:rPr>
        <w:t>здоров</w:t>
      </w:r>
      <w:proofErr w:type="gramEnd"/>
      <w:r w:rsidRPr="0012065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B2C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20652">
        <w:rPr>
          <w:rFonts w:ascii="Times New Roman" w:hAnsi="Times New Roman" w:cs="Times New Roman"/>
          <w:color w:val="auto"/>
          <w:sz w:val="28"/>
          <w:szCs w:val="28"/>
        </w:rPr>
        <w:t>– закаляйся!»</w:t>
      </w:r>
    </w:p>
    <w:p w:rsidR="00D44E47" w:rsidRDefault="003258A5" w:rsidP="00D718D2">
      <w:pPr>
        <w:widowControl w:val="0"/>
        <w:tabs>
          <w:tab w:val="left" w:pos="3810"/>
        </w:tabs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8E3B81">
        <w:rPr>
          <w:rFonts w:ascii="Times New Roman" w:hAnsi="Times New Roman" w:cs="Times New Roman"/>
          <w:b/>
          <w:color w:val="auto"/>
          <w:sz w:val="28"/>
          <w:szCs w:val="28"/>
        </w:rPr>
        <w:t>Вед.</w:t>
      </w:r>
      <w:r w:rsidR="00AD250B" w:rsidRPr="00AD250B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D44E4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Командам «</w:t>
      </w:r>
      <w:r w:rsidR="00DB2CDC">
        <w:rPr>
          <w:rFonts w:ascii="Times New Roman" w:hAnsi="Times New Roman" w:cs="Times New Roman"/>
          <w:color w:val="auto"/>
          <w:sz w:val="28"/>
          <w:szCs w:val="28"/>
        </w:rPr>
        <w:t xml:space="preserve">Бегунки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» и </w:t>
      </w:r>
      <w:r w:rsidR="00F20261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spellStart"/>
      <w:r w:rsidR="00DB2CDC">
        <w:rPr>
          <w:rFonts w:ascii="Times New Roman" w:hAnsi="Times New Roman" w:cs="Times New Roman"/>
          <w:color w:val="auto"/>
          <w:sz w:val="28"/>
          <w:szCs w:val="28"/>
        </w:rPr>
        <w:t>Прыгунки</w:t>
      </w:r>
      <w:proofErr w:type="spellEnd"/>
      <w:r w:rsidR="00AD250B" w:rsidRPr="00AD250B">
        <w:rPr>
          <w:rFonts w:ascii="Times New Roman" w:hAnsi="Times New Roman" w:cs="Times New Roman"/>
          <w:color w:val="auto"/>
          <w:sz w:val="28"/>
          <w:szCs w:val="28"/>
        </w:rPr>
        <w:t>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13C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D250B" w:rsidRPr="00AD250B">
        <w:rPr>
          <w:rFonts w:ascii="Times New Roman" w:hAnsi="Times New Roman" w:cs="Times New Roman"/>
          <w:color w:val="auto"/>
          <w:sz w:val="28"/>
          <w:szCs w:val="28"/>
        </w:rPr>
        <w:t>физкульт</w:t>
      </w:r>
      <w:proofErr w:type="spellEnd"/>
      <w:r w:rsidR="00AD250B" w:rsidRPr="00AD250B">
        <w:rPr>
          <w:rFonts w:ascii="Times New Roman" w:hAnsi="Times New Roman" w:cs="Times New Roman"/>
          <w:color w:val="auto"/>
          <w:sz w:val="28"/>
          <w:szCs w:val="28"/>
        </w:rPr>
        <w:t xml:space="preserve"> – привет!</w:t>
      </w:r>
    </w:p>
    <w:p w:rsidR="00B07D1A" w:rsidRDefault="00A6493A" w:rsidP="00B07D1A">
      <w:pPr>
        <w:spacing w:after="0" w:line="240" w:lineRule="atLeast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493A">
        <w:rPr>
          <w:rFonts w:ascii="Times New Roman" w:hAnsi="Times New Roman" w:cs="Times New Roman"/>
          <w:b/>
          <w:color w:val="auto"/>
          <w:sz w:val="28"/>
          <w:szCs w:val="28"/>
        </w:rPr>
        <w:t>Вед</w:t>
      </w:r>
      <w:r w:rsidR="00B07D1A" w:rsidRPr="00A6493A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="00F654DA">
        <w:rPr>
          <w:rFonts w:ascii="Times New Roman" w:hAnsi="Times New Roman" w:cs="Times New Roman"/>
          <w:b/>
          <w:color w:val="auto"/>
          <w:sz w:val="28"/>
          <w:szCs w:val="28"/>
        </w:rPr>
        <w:t xml:space="preserve">- </w:t>
      </w:r>
      <w:r w:rsidR="00B07D1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07D1A" w:rsidRPr="00B07D1A">
        <w:rPr>
          <w:rFonts w:ascii="Times New Roman" w:hAnsi="Times New Roman" w:cs="Times New Roman"/>
          <w:color w:val="auto"/>
          <w:sz w:val="28"/>
          <w:szCs w:val="28"/>
        </w:rPr>
        <w:t xml:space="preserve">Ну, команды смелые,    </w:t>
      </w:r>
    </w:p>
    <w:p w:rsidR="00B07D1A" w:rsidRPr="00B07D1A" w:rsidRDefault="00A6493A" w:rsidP="00B07D1A">
      <w:pPr>
        <w:spacing w:after="0" w:line="240" w:lineRule="atLeast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B07D1A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F654DA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B07D1A" w:rsidRPr="00B07D1A">
        <w:rPr>
          <w:rFonts w:ascii="Times New Roman" w:hAnsi="Times New Roman" w:cs="Times New Roman"/>
          <w:color w:val="auto"/>
          <w:sz w:val="28"/>
          <w:szCs w:val="28"/>
        </w:rPr>
        <w:t>Дружные, умелые,</w:t>
      </w:r>
    </w:p>
    <w:p w:rsidR="00B07D1A" w:rsidRDefault="00A6493A" w:rsidP="00B07D1A">
      <w:pPr>
        <w:spacing w:after="0" w:line="240" w:lineRule="atLeast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</w:t>
      </w:r>
      <w:r w:rsidR="00F654DA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B07D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07D1A" w:rsidRPr="00B07D1A">
        <w:rPr>
          <w:rFonts w:ascii="Times New Roman" w:hAnsi="Times New Roman" w:cs="Times New Roman"/>
          <w:color w:val="auto"/>
          <w:sz w:val="28"/>
          <w:szCs w:val="28"/>
        </w:rPr>
        <w:t>На площадку выходите,</w:t>
      </w:r>
    </w:p>
    <w:p w:rsidR="00D718D2" w:rsidRDefault="00A6493A" w:rsidP="00D718D2">
      <w:pPr>
        <w:spacing w:after="0" w:line="240" w:lineRule="atLeast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F654DA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B07D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07D1A" w:rsidRPr="00B07D1A">
        <w:rPr>
          <w:rFonts w:ascii="Times New Roman" w:hAnsi="Times New Roman" w:cs="Times New Roman"/>
          <w:color w:val="auto"/>
          <w:sz w:val="28"/>
          <w:szCs w:val="28"/>
        </w:rPr>
        <w:t>Силу, ловкость покажите!</w:t>
      </w:r>
    </w:p>
    <w:p w:rsidR="00AD250B" w:rsidRPr="00D718D2" w:rsidRDefault="00CC5BC7" w:rsidP="00D718D2">
      <w:pPr>
        <w:spacing w:after="0" w:line="240" w:lineRule="atLeast"/>
        <w:ind w:left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75E2F">
        <w:rPr>
          <w:rFonts w:ascii="Times New Roman" w:hAnsi="Times New Roman" w:cs="Times New Roman"/>
          <w:b/>
          <w:i/>
          <w:color w:val="0070C0"/>
          <w:sz w:val="28"/>
          <w:szCs w:val="28"/>
        </w:rPr>
        <w:t>Звучит музыка</w:t>
      </w:r>
      <w:r w:rsidR="00264F29" w:rsidRPr="00875E2F">
        <w:rPr>
          <w:rFonts w:ascii="Times New Roman" w:hAnsi="Times New Roman" w:cs="Times New Roman"/>
          <w:b/>
          <w:i/>
          <w:color w:val="0070C0"/>
          <w:sz w:val="28"/>
          <w:szCs w:val="28"/>
        </w:rPr>
        <w:t>льное сопровождение</w:t>
      </w:r>
      <w:proofErr w:type="gramStart"/>
      <w:r w:rsidR="00D718D2" w:rsidRPr="00D718D2">
        <w:rPr>
          <w:rFonts w:ascii="Times New Roman" w:hAnsi="Times New Roman" w:cs="Times New Roman"/>
          <w:b/>
          <w:i/>
          <w:color w:val="FF0000"/>
          <w:sz w:val="28"/>
          <w:szCs w:val="28"/>
        </w:rPr>
        <w:t>.(</w:t>
      </w:r>
      <w:proofErr w:type="gramEnd"/>
      <w:r w:rsidR="00D718D2" w:rsidRPr="00D718D2">
        <w:rPr>
          <w:rFonts w:ascii="Times New Roman" w:hAnsi="Times New Roman" w:cs="Times New Roman"/>
          <w:b/>
          <w:i/>
          <w:color w:val="FF0000"/>
          <w:sz w:val="28"/>
          <w:szCs w:val="28"/>
        </w:rPr>
        <w:t>(((((((((((((((((((((((((((((((((((</w:t>
      </w:r>
      <w:r w:rsidR="00D718D2">
        <w:rPr>
          <w:rFonts w:ascii="Times New Roman" w:hAnsi="Times New Roman" w:cs="Times New Roman"/>
          <w:b/>
          <w:i/>
          <w:color w:val="FF0000"/>
          <w:sz w:val="28"/>
          <w:szCs w:val="28"/>
        </w:rPr>
        <w:t>вставить</w:t>
      </w: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Дети подготовили для Вас музыкально – ритмическую композицию « Слоники»</w:t>
      </w:r>
    </w:p>
    <w:p w:rsidR="00D718D2" w:rsidRDefault="00D718D2" w:rsidP="00AC6B31">
      <w:pPr>
        <w:spacing w:after="0" w:line="240" w:lineRule="atLeast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718D2" w:rsidRDefault="00AC6B31" w:rsidP="00AC6B31">
      <w:pPr>
        <w:spacing w:after="0" w:line="240" w:lineRule="atLeast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C6B31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405211" cy="3603648"/>
            <wp:effectExtent l="19050" t="0" r="4989" b="0"/>
            <wp:docPr id="17" name="Рисунок 8" descr="DSC_7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770" cy="36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D718D2" w:rsidRP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18D2">
        <w:rPr>
          <w:rFonts w:ascii="Times New Roman" w:hAnsi="Times New Roman" w:cs="Times New Roman"/>
          <w:b/>
          <w:color w:val="auto"/>
          <w:sz w:val="28"/>
          <w:szCs w:val="28"/>
        </w:rPr>
        <w:t>Вед: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D718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Родители </w:t>
      </w:r>
      <w:proofErr w:type="gramStart"/>
      <w:r w:rsidRPr="00D718D2">
        <w:rPr>
          <w:rFonts w:ascii="Times New Roman" w:hAnsi="Times New Roman" w:cs="Times New Roman"/>
          <w:b/>
          <w:color w:val="FF0000"/>
          <w:sz w:val="28"/>
          <w:szCs w:val="28"/>
        </w:rPr>
        <w:t>–т</w:t>
      </w:r>
      <w:proofErr w:type="gramEnd"/>
      <w:r w:rsidRPr="00D718D2">
        <w:rPr>
          <w:rFonts w:ascii="Times New Roman" w:hAnsi="Times New Roman" w:cs="Times New Roman"/>
          <w:b/>
          <w:color w:val="FF0000"/>
          <w:sz w:val="28"/>
          <w:szCs w:val="28"/>
        </w:rPr>
        <w:t>акой народ, на занятость спешат сослаться……….</w:t>
      </w:r>
    </w:p>
    <w:p w:rsidR="00D718D2" w:rsidRP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D718D2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D718D2" w:rsidRPr="00D718D2">
        <w:rPr>
          <w:rFonts w:ascii="Times New Roman" w:hAnsi="Times New Roman" w:cs="Times New Roman"/>
          <w:b/>
          <w:color w:val="FF0000"/>
          <w:sz w:val="28"/>
          <w:szCs w:val="28"/>
        </w:rPr>
        <w:t>савить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C6B31" w:rsidRPr="00BF6FD6">
        <w:rPr>
          <w:rFonts w:ascii="Times New Roman" w:hAnsi="Times New Roman" w:cs="Times New Roman"/>
          <w:color w:val="FF0000"/>
          <w:sz w:val="28"/>
          <w:szCs w:val="28"/>
        </w:rPr>
        <w:t>конкурс для родителей Волшебный мешочек « Угадай на ощупь»</w:t>
      </w: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457561" cy="3638550"/>
            <wp:effectExtent l="19050" t="0" r="0" b="0"/>
            <wp:docPr id="2" name="Рисунок 1" descr="DSC_7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1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61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570980" cy="4380230"/>
            <wp:effectExtent l="19050" t="0" r="1270" b="0"/>
            <wp:docPr id="9" name="Рисунок 8" descr="DSC_7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1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FD6" w:rsidRDefault="00BF6FD6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D718D2" w:rsidRDefault="00AC6B31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поискать надо фотку у родителей</w:t>
      </w: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D718D2" w:rsidRDefault="00D718D2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20652" w:rsidRDefault="00AC6B31" w:rsidP="00961D6E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Веду</w:t>
      </w:r>
      <w:r w:rsidR="00A6493A">
        <w:rPr>
          <w:rFonts w:ascii="Times New Roman" w:hAnsi="Times New Roman" w:cs="Times New Roman"/>
          <w:color w:val="auto"/>
          <w:sz w:val="28"/>
          <w:szCs w:val="28"/>
        </w:rPr>
        <w:t xml:space="preserve">щий </w:t>
      </w:r>
      <w:r w:rsidR="001206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  </w:t>
      </w:r>
      <w:r w:rsidR="002F7276" w:rsidRPr="002F7276">
        <w:rPr>
          <w:rFonts w:ascii="Times New Roman" w:eastAsia="Times New Roman" w:hAnsi="Times New Roman" w:cs="Times New Roman"/>
          <w:color w:val="auto"/>
          <w:sz w:val="28"/>
          <w:szCs w:val="28"/>
        </w:rPr>
        <w:t>сделать</w:t>
      </w:r>
      <w:r w:rsidR="002F727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20652" w:rsidRPr="0012065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20652" w:rsidRPr="00264F29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="002F7276" w:rsidRPr="00264F29">
        <w:rPr>
          <w:rFonts w:ascii="Times New Roman" w:eastAsia="Times New Roman" w:hAnsi="Times New Roman" w:cs="Times New Roman"/>
          <w:color w:val="auto"/>
          <w:sz w:val="28"/>
          <w:szCs w:val="28"/>
        </w:rPr>
        <w:t>Зарядку</w:t>
      </w:r>
      <w:r w:rsidR="00120652" w:rsidRPr="00264F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р</w:t>
      </w:r>
      <w:r w:rsidR="002F7276" w:rsidRPr="00264F29">
        <w:rPr>
          <w:rFonts w:ascii="Times New Roman" w:eastAsia="Times New Roman" w:hAnsi="Times New Roman" w:cs="Times New Roman"/>
          <w:color w:val="auto"/>
          <w:sz w:val="28"/>
          <w:szCs w:val="28"/>
        </w:rPr>
        <w:t>азминку</w:t>
      </w:r>
      <w:r w:rsidR="00120652" w:rsidRPr="00264F29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</w:p>
    <w:p w:rsidR="008E3B81" w:rsidRPr="008E3B81" w:rsidRDefault="008E3B81" w:rsidP="00961D6E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AC6B31" w:rsidRPr="00AC6B31" w:rsidRDefault="001B54C3" w:rsidP="002F7276">
      <w:pPr>
        <w:pStyle w:val="a3"/>
        <w:numPr>
          <w:ilvl w:val="0"/>
          <w:numId w:val="26"/>
        </w:numPr>
        <w:spacing w:after="0" w:line="240" w:lineRule="atLeast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</w:pPr>
      <w:r w:rsidRPr="00AC6B31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 xml:space="preserve">Зарядка – разминка </w:t>
      </w:r>
      <w:r w:rsidR="0032666A" w:rsidRPr="00AC6B31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 xml:space="preserve"> под музыку </w:t>
      </w:r>
      <w:r w:rsidR="002F7276" w:rsidRPr="00AC6B31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 xml:space="preserve"> </w:t>
      </w:r>
      <w:r w:rsidR="00961D6E" w:rsidRPr="00AC6B31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 xml:space="preserve"> </w:t>
      </w:r>
      <w:r w:rsidR="00961D6E" w:rsidRPr="00AC6B31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«</w:t>
      </w:r>
      <w:r w:rsidR="00AC6B31" w:rsidRPr="00AC6B31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Олень</w:t>
      </w:r>
      <w:r w:rsidR="00961D6E" w:rsidRPr="00AC6B31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»</w:t>
      </w:r>
      <w:r w:rsidR="00AC6B31" w:rsidRPr="00AC6B31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 xml:space="preserve"> текст</w:t>
      </w:r>
    </w:p>
    <w:p w:rsidR="00BA45CB" w:rsidRPr="00961D6E" w:rsidRDefault="00BA45CB" w:rsidP="00961D6E">
      <w:pPr>
        <w:spacing w:after="0" w:line="240" w:lineRule="atLeast"/>
        <w:ind w:left="0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7303E" w:rsidRDefault="00AC6B31" w:rsidP="00B7303E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6B31">
        <w:rPr>
          <w:rFonts w:ascii="Times New Roman" w:hAnsi="Times New Roman" w:cs="Times New Roman"/>
          <w:b/>
          <w:color w:val="auto"/>
          <w:sz w:val="28"/>
          <w:szCs w:val="28"/>
        </w:rPr>
        <w:t>Вед:</w:t>
      </w:r>
      <w:r w:rsidR="00B7303E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B7303E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молодцы!</w:t>
      </w:r>
    </w:p>
    <w:p w:rsidR="00B7303E" w:rsidRDefault="00A6493A" w:rsidP="00B7303E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B7303E"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ребята удальцы!</w:t>
      </w:r>
    </w:p>
    <w:p w:rsidR="00B7303E" w:rsidRDefault="00A6493A" w:rsidP="00B7303E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B7303E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Дошколята, дошколята</w:t>
      </w:r>
    </w:p>
    <w:p w:rsidR="00B7303E" w:rsidRDefault="00A6493A" w:rsidP="00B7303E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B7303E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дружные ребята,</w:t>
      </w:r>
    </w:p>
    <w:p w:rsidR="00CE4F97" w:rsidRDefault="00A6493A" w:rsidP="00B7303E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875E2F">
        <w:rPr>
          <w:rFonts w:ascii="Times New Roman" w:eastAsia="Times New Roman" w:hAnsi="Times New Roman" w:cs="Times New Roman"/>
          <w:color w:val="000000"/>
          <w:sz w:val="28"/>
          <w:szCs w:val="28"/>
        </w:rPr>
        <w:t>А  родители  у нас.</w:t>
      </w:r>
    </w:p>
    <w:p w:rsidR="00875E2F" w:rsidRDefault="00875E2F" w:rsidP="00B7303E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Просто супер. Просто класс!</w:t>
      </w:r>
    </w:p>
    <w:p w:rsidR="002F7276" w:rsidRDefault="002F7276" w:rsidP="00E4692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46927" w:rsidRDefault="00A6493A" w:rsidP="00E4692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Вед: </w:t>
      </w:r>
      <w:r w:rsidR="005F5F7E">
        <w:rPr>
          <w:rFonts w:ascii="Times New Roman" w:hAnsi="Times New Roman" w:cs="Times New Roman"/>
          <w:color w:val="auto"/>
          <w:sz w:val="28"/>
          <w:szCs w:val="28"/>
        </w:rPr>
        <w:t>- Наши ребята не только</w:t>
      </w:r>
      <w:r w:rsidR="00B7303E">
        <w:rPr>
          <w:rFonts w:ascii="Times New Roman" w:hAnsi="Times New Roman" w:cs="Times New Roman"/>
          <w:color w:val="auto"/>
          <w:sz w:val="28"/>
          <w:szCs w:val="28"/>
        </w:rPr>
        <w:t xml:space="preserve"> дружные, </w:t>
      </w:r>
      <w:r w:rsidR="005F5F7E">
        <w:rPr>
          <w:rFonts w:ascii="Times New Roman" w:hAnsi="Times New Roman" w:cs="Times New Roman"/>
          <w:color w:val="auto"/>
          <w:sz w:val="28"/>
          <w:szCs w:val="28"/>
        </w:rPr>
        <w:t xml:space="preserve"> сильные, </w:t>
      </w:r>
      <w:r w:rsidR="00B7303E">
        <w:rPr>
          <w:rFonts w:ascii="Times New Roman" w:hAnsi="Times New Roman" w:cs="Times New Roman"/>
          <w:color w:val="auto"/>
          <w:sz w:val="28"/>
          <w:szCs w:val="28"/>
        </w:rPr>
        <w:t>смелые, но и</w:t>
      </w:r>
      <w:r w:rsidR="005F5F7E">
        <w:rPr>
          <w:rFonts w:ascii="Times New Roman" w:hAnsi="Times New Roman" w:cs="Times New Roman"/>
          <w:color w:val="auto"/>
          <w:sz w:val="28"/>
          <w:szCs w:val="28"/>
        </w:rPr>
        <w:t xml:space="preserve"> веселые, умелые, справятся с любыми трудностями. Мы надеемся, что кто-нибудь </w:t>
      </w:r>
      <w:r w:rsidR="00E46927">
        <w:rPr>
          <w:rFonts w:ascii="Times New Roman" w:hAnsi="Times New Roman" w:cs="Times New Roman"/>
          <w:color w:val="auto"/>
          <w:sz w:val="28"/>
          <w:szCs w:val="28"/>
        </w:rPr>
        <w:t xml:space="preserve">из наших детей когда-нибудь  поднимется на олимпийский пьедестал, станет олимпийским чемпионом! </w:t>
      </w:r>
    </w:p>
    <w:p w:rsidR="006B3F6A" w:rsidRDefault="006B3F6A" w:rsidP="00E4692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46927" w:rsidRPr="00532E73" w:rsidRDefault="00AC6B31" w:rsidP="00E4692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AC6B31">
        <w:rPr>
          <w:rFonts w:ascii="Times New Roman" w:hAnsi="Times New Roman" w:cs="Times New Roman"/>
          <w:b/>
          <w:color w:val="auto"/>
          <w:sz w:val="28"/>
          <w:szCs w:val="28"/>
        </w:rPr>
        <w:t>И.Ф.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AC6B31">
        <w:rPr>
          <w:rFonts w:ascii="Times New Roman" w:hAnsi="Times New Roman" w:cs="Times New Roman"/>
          <w:color w:val="FF0000"/>
          <w:sz w:val="28"/>
          <w:szCs w:val="28"/>
        </w:rPr>
        <w:t xml:space="preserve">текст </w:t>
      </w:r>
      <w:proofErr w:type="gramStart"/>
      <w:r w:rsidRPr="00AC6B31">
        <w:rPr>
          <w:rFonts w:ascii="Times New Roman" w:hAnsi="Times New Roman" w:cs="Times New Roman"/>
          <w:color w:val="FF0000"/>
          <w:sz w:val="28"/>
          <w:szCs w:val="28"/>
        </w:rPr>
        <w:t>про Пришло</w:t>
      </w:r>
      <w:proofErr w:type="gramEnd"/>
      <w:r w:rsidRPr="00AC6B31">
        <w:rPr>
          <w:rFonts w:ascii="Times New Roman" w:hAnsi="Times New Roman" w:cs="Times New Roman"/>
          <w:color w:val="FF0000"/>
          <w:sz w:val="28"/>
          <w:szCs w:val="28"/>
        </w:rPr>
        <w:t xml:space="preserve"> Время для спортивных состязаний……….</w:t>
      </w:r>
    </w:p>
    <w:p w:rsidR="00816B0B" w:rsidRDefault="00816B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75E2F" w:rsidRDefault="00A6493A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Наше </w:t>
      </w:r>
      <w:r w:rsidR="002F7276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="002735E5" w:rsidRPr="00A6493A">
        <w:rPr>
          <w:rFonts w:ascii="Times New Roman" w:hAnsi="Times New Roman" w:cs="Times New Roman"/>
          <w:color w:val="FF0000"/>
          <w:sz w:val="28"/>
          <w:szCs w:val="28"/>
        </w:rPr>
        <w:t xml:space="preserve"> состязание</w:t>
      </w:r>
      <w:r w:rsidR="002735E5" w:rsidRPr="00E71796">
        <w:rPr>
          <w:rFonts w:ascii="Times New Roman" w:hAnsi="Times New Roman" w:cs="Times New Roman"/>
          <w:color w:val="auto"/>
          <w:sz w:val="28"/>
          <w:szCs w:val="28"/>
        </w:rPr>
        <w:t xml:space="preserve"> так и называется</w:t>
      </w:r>
      <w:r w:rsidR="002735E5" w:rsidRPr="00E71796">
        <w:rPr>
          <w:rFonts w:ascii="Times New Roman" w:hAnsi="Times New Roman" w:cs="Times New Roman"/>
          <w:i/>
          <w:color w:val="auto"/>
          <w:sz w:val="28"/>
          <w:szCs w:val="28"/>
        </w:rPr>
        <w:t xml:space="preserve">: </w:t>
      </w:r>
      <w:r w:rsidR="00B7303E" w:rsidRPr="00E71796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AC6B31">
        <w:rPr>
          <w:rFonts w:ascii="Times New Roman" w:hAnsi="Times New Roman" w:cs="Times New Roman"/>
          <w:color w:val="FF0000"/>
          <w:sz w:val="28"/>
          <w:szCs w:val="28"/>
        </w:rPr>
        <w:t>Хоккей»</w:t>
      </w:r>
      <w:r w:rsidR="002735E5" w:rsidRPr="00E717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32E73" w:rsidRPr="00875E2F" w:rsidRDefault="00571701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215900" cy="215900"/>
            <wp:effectExtent l="0" t="0" r="0" b="0"/>
            <wp:docPr id="3" name="Рисунок 3" descr="C:\Users\Владлен\Desktop\iCALGVEM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ладлен\Desktop\iCALGVEM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>Звучит ф</w:t>
      </w:r>
      <w:r w:rsidR="00875E2F" w:rsidRPr="00875E2F">
        <w:rPr>
          <w:rFonts w:ascii="Times New Roman" w:hAnsi="Times New Roman" w:cs="Times New Roman"/>
          <w:i/>
          <w:color w:val="0070C0"/>
          <w:sz w:val="28"/>
          <w:szCs w:val="28"/>
        </w:rPr>
        <w:t>оновая</w:t>
      </w:r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музыка </w:t>
      </w:r>
      <w:r w:rsidR="00875E2F" w:rsidRPr="00875E2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для </w:t>
      </w:r>
      <w:proofErr w:type="gramStart"/>
      <w:r w:rsidR="00875E2F" w:rsidRPr="00875E2F">
        <w:rPr>
          <w:rFonts w:ascii="Times New Roman" w:hAnsi="Times New Roman" w:cs="Times New Roman"/>
          <w:i/>
          <w:color w:val="0070C0"/>
          <w:sz w:val="28"/>
          <w:szCs w:val="28"/>
        </w:rPr>
        <w:t>веселых</w:t>
      </w:r>
      <w:proofErr w:type="gramEnd"/>
      <w:r w:rsidR="00875E2F" w:rsidRPr="00875E2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старт</w:t>
      </w:r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59683D" w:rsidRPr="002735E5" w:rsidRDefault="00532E73" w:rsidP="002F7276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auto"/>
          <w:sz w:val="28"/>
          <w:szCs w:val="28"/>
        </w:rPr>
        <w:t>( К</w:t>
      </w:r>
      <w:r w:rsidR="002F7276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оманды </w:t>
      </w:r>
      <w:r w:rsidR="0057170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2F7276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получают </w:t>
      </w:r>
      <w:proofErr w:type="spellStart"/>
      <w:r w:rsidR="002F7276">
        <w:rPr>
          <w:rFonts w:ascii="Times New Roman" w:hAnsi="Times New Roman" w:cs="Times New Roman"/>
          <w:i/>
          <w:color w:val="auto"/>
          <w:sz w:val="28"/>
          <w:szCs w:val="28"/>
        </w:rPr>
        <w:t>по</w:t>
      </w:r>
      <w:r w:rsidR="00AC6B31">
        <w:rPr>
          <w:rFonts w:ascii="Times New Roman" w:hAnsi="Times New Roman" w:cs="Times New Roman"/>
          <w:i/>
          <w:color w:val="auto"/>
          <w:sz w:val="28"/>
          <w:szCs w:val="28"/>
        </w:rPr>
        <w:t>шайбе</w:t>
      </w:r>
      <w:proofErr w:type="spellEnd"/>
      <w:r w:rsidR="00AC6B3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 клюшке.</w:t>
      </w:r>
      <w:proofErr w:type="gramEnd"/>
      <w:r w:rsidR="002F727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1B54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2735E5" w:rsidRPr="00532E73">
        <w:rPr>
          <w:rFonts w:ascii="Times New Roman" w:hAnsi="Times New Roman" w:cs="Times New Roman"/>
          <w:i/>
          <w:color w:val="auto"/>
          <w:sz w:val="28"/>
          <w:szCs w:val="28"/>
        </w:rPr>
        <w:t>Игрок до</w:t>
      </w:r>
      <w:r w:rsidR="002F7276">
        <w:rPr>
          <w:rFonts w:ascii="Times New Roman" w:hAnsi="Times New Roman" w:cs="Times New Roman"/>
          <w:i/>
          <w:color w:val="auto"/>
          <w:sz w:val="28"/>
          <w:szCs w:val="28"/>
        </w:rPr>
        <w:t xml:space="preserve">лжен </w:t>
      </w:r>
      <w:r w:rsidR="00AC6B3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AC6B31" w:rsidRPr="00AC6B31">
        <w:rPr>
          <w:rFonts w:ascii="Times New Roman" w:hAnsi="Times New Roman" w:cs="Times New Roman"/>
          <w:i/>
          <w:color w:val="FF0000"/>
          <w:sz w:val="28"/>
          <w:szCs w:val="28"/>
        </w:rPr>
        <w:t>правила</w:t>
      </w:r>
      <w:proofErr w:type="gramStart"/>
      <w:r w:rsidR="00AC6B31" w:rsidRPr="00AC6B3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2F7276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proofErr w:type="gramEnd"/>
      <w:r w:rsidR="002F727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Побеждает  та  команда,  у  которой</w:t>
      </w:r>
      <w:r w:rsidR="00AC6B31">
        <w:rPr>
          <w:rFonts w:ascii="Times New Roman" w:hAnsi="Times New Roman" w:cs="Times New Roman"/>
          <w:i/>
          <w:color w:val="auto"/>
          <w:sz w:val="28"/>
          <w:szCs w:val="28"/>
        </w:rPr>
        <w:t>…</w:t>
      </w:r>
      <w:r w:rsidR="00AC6B31" w:rsidRPr="00AC6B31">
        <w:rPr>
          <w:rFonts w:ascii="Times New Roman" w:hAnsi="Times New Roman" w:cs="Times New Roman"/>
          <w:i/>
          <w:color w:val="FF0000"/>
          <w:sz w:val="28"/>
          <w:szCs w:val="28"/>
        </w:rPr>
        <w:t>………</w:t>
      </w:r>
      <w:r w:rsidR="00AC6B3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вставить </w:t>
      </w:r>
      <w:r w:rsidR="00AC6B31" w:rsidRPr="00AC6B31">
        <w:rPr>
          <w:rFonts w:ascii="Times New Roman" w:hAnsi="Times New Roman" w:cs="Times New Roman"/>
          <w:i/>
          <w:color w:val="FF0000"/>
          <w:sz w:val="28"/>
          <w:szCs w:val="28"/>
        </w:rPr>
        <w:t>…………..</w:t>
      </w:r>
      <w:r w:rsidR="002F7276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:rsidR="0018350B" w:rsidRDefault="00A6493A" w:rsidP="00AC6B3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Вед: </w:t>
      </w:r>
      <w:r w:rsidR="002735E5" w:rsidRPr="002735E5">
        <w:rPr>
          <w:rFonts w:ascii="Times New Roman" w:hAnsi="Times New Roman" w:cs="Times New Roman"/>
          <w:b/>
          <w:i/>
          <w:color w:val="auto"/>
          <w:sz w:val="28"/>
          <w:szCs w:val="28"/>
        </w:rPr>
        <w:t>-</w:t>
      </w:r>
      <w:r w:rsidR="006B3F6A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532E73" w:rsidRPr="00B7303E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2735E5" w:rsidRPr="00B7303E">
        <w:rPr>
          <w:rFonts w:ascii="Times New Roman" w:hAnsi="Times New Roman" w:cs="Times New Roman"/>
          <w:color w:val="auto"/>
          <w:sz w:val="28"/>
          <w:szCs w:val="28"/>
        </w:rPr>
        <w:t>оманды готовы? На старт! Внимание! Марш!</w:t>
      </w: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8350B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4570730" cy="2466975"/>
            <wp:effectExtent l="19050" t="0" r="1270" b="0"/>
            <wp:docPr id="22" name="Рисунок 20" descr="DSC_7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2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8350B" w:rsidRDefault="0018350B" w:rsidP="0018350B">
      <w:pPr>
        <w:widowControl w:val="0"/>
        <w:autoSpaceDE w:val="0"/>
        <w:autoSpaceDN w:val="0"/>
        <w:adjustRightInd w:val="0"/>
        <w:spacing w:after="0" w:line="240" w:lineRule="atLeast"/>
        <w:ind w:left="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70834" cy="3114040"/>
            <wp:effectExtent l="19050" t="0" r="0" b="0"/>
            <wp:docPr id="23" name="Рисунок 22" descr="DSC_7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2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834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75E2F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И.Ф.</w:t>
      </w:r>
      <w:r w:rsidR="00F50DB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532E73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6B3F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6493A" w:rsidRPr="00A649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71701">
        <w:rPr>
          <w:rFonts w:ascii="Times New Roman" w:hAnsi="Times New Roman" w:cs="Times New Roman"/>
          <w:color w:val="FF0000"/>
          <w:sz w:val="28"/>
          <w:szCs w:val="28"/>
        </w:rPr>
        <w:t>Предлагаю перейти к следующему состязанию</w:t>
      </w:r>
      <w:r w:rsidR="001B54C3" w:rsidRPr="00A649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A45CB" w:rsidRPr="00A6493A">
        <w:rPr>
          <w:rFonts w:ascii="Times New Roman" w:hAnsi="Times New Roman" w:cs="Times New Roman"/>
          <w:i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Биатлон</w:t>
      </w:r>
      <w:r w:rsidR="002735E5" w:rsidRPr="002D1754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</w:p>
    <w:p w:rsidR="00532E73" w:rsidRPr="00571701" w:rsidRDefault="00571701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15900" cy="215900"/>
            <wp:effectExtent l="0" t="0" r="0" b="0"/>
            <wp:docPr id="5" name="Рисунок 5" descr="C:\Users\Владлен\Desktop\iCALGVEM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ладлен\Desktop\iCALGVEM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701">
        <w:rPr>
          <w:noProof/>
        </w:rPr>
        <w:t xml:space="preserve"> </w:t>
      </w:r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Звучит фоновая музыка  для </w:t>
      </w:r>
      <w:proofErr w:type="gramStart"/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>веселых</w:t>
      </w:r>
      <w:proofErr w:type="gramEnd"/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старт.</w:t>
      </w:r>
    </w:p>
    <w:p w:rsidR="00571701" w:rsidRPr="0018350B" w:rsidRDefault="00532E73" w:rsidP="0057170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gramStart"/>
      <w:r w:rsidRPr="00532E73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 w:rsidR="00875E2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532E73">
        <w:rPr>
          <w:rFonts w:ascii="Times New Roman" w:hAnsi="Times New Roman" w:cs="Times New Roman"/>
          <w:i/>
          <w:color w:val="auto"/>
          <w:sz w:val="28"/>
          <w:szCs w:val="28"/>
        </w:rPr>
        <w:t>И</w:t>
      </w:r>
      <w:r w:rsidR="00571701">
        <w:rPr>
          <w:rFonts w:ascii="Times New Roman" w:hAnsi="Times New Roman" w:cs="Times New Roman"/>
          <w:i/>
          <w:color w:val="auto"/>
          <w:sz w:val="28"/>
          <w:szCs w:val="28"/>
        </w:rPr>
        <w:t xml:space="preserve">гроки  стоят  в </w:t>
      </w:r>
      <w:r w:rsidR="00875E2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колонне</w:t>
      </w:r>
      <w:r w:rsidR="0018350B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proofErr w:type="gramEnd"/>
      <w:r w:rsidR="0018350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</w:t>
      </w:r>
      <w:proofErr w:type="gramStart"/>
      <w:r w:rsidR="0018350B" w:rsidRPr="0018350B">
        <w:rPr>
          <w:rFonts w:ascii="Times New Roman" w:hAnsi="Times New Roman" w:cs="Times New Roman"/>
          <w:i/>
          <w:color w:val="FF0000"/>
          <w:sz w:val="28"/>
          <w:szCs w:val="28"/>
        </w:rPr>
        <w:t>Первый          правила………………вставить</w:t>
      </w:r>
      <w:r w:rsidR="00571701" w:rsidRPr="0018350B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  <w:proofErr w:type="gramEnd"/>
    </w:p>
    <w:p w:rsidR="00571701" w:rsidRPr="0018350B" w:rsidRDefault="00571701" w:rsidP="0057170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50DB7" w:rsidRPr="00F50DB7" w:rsidRDefault="0018350B" w:rsidP="00F50DB7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       Вед:</w:t>
      </w:r>
      <w:r w:rsidR="00F50DB7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– </w:t>
      </w:r>
      <w:r w:rsidR="00F50DB7" w:rsidRPr="00F50DB7">
        <w:rPr>
          <w:rFonts w:ascii="Times New Roman" w:hAnsi="Times New Roman" w:cs="Times New Roman"/>
          <w:color w:val="auto"/>
          <w:sz w:val="28"/>
          <w:szCs w:val="28"/>
        </w:rPr>
        <w:t xml:space="preserve">Здесь вам сила не важна, </w:t>
      </w:r>
    </w:p>
    <w:p w:rsidR="00F50DB7" w:rsidRPr="00F50DB7" w:rsidRDefault="00F50DB7" w:rsidP="00F50DB7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Pr="00F50DB7">
        <w:rPr>
          <w:rFonts w:ascii="Times New Roman" w:hAnsi="Times New Roman" w:cs="Times New Roman"/>
          <w:color w:val="auto"/>
          <w:sz w:val="28"/>
          <w:szCs w:val="28"/>
        </w:rPr>
        <w:t>Здесь сноровка всем нужна.</w:t>
      </w:r>
    </w:p>
    <w:p w:rsidR="00F50DB7" w:rsidRPr="00F50DB7" w:rsidRDefault="00F50DB7" w:rsidP="00F50DB7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Pr="00F50DB7">
        <w:rPr>
          <w:rFonts w:ascii="Times New Roman" w:hAnsi="Times New Roman" w:cs="Times New Roman"/>
          <w:color w:val="auto"/>
          <w:sz w:val="28"/>
          <w:szCs w:val="28"/>
        </w:rPr>
        <w:t>Подготовиться командам</w:t>
      </w:r>
    </w:p>
    <w:p w:rsidR="00F50DB7" w:rsidRDefault="00F50DB7" w:rsidP="00F50DB7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Pr="00F50DB7">
        <w:rPr>
          <w:rFonts w:ascii="Times New Roman" w:hAnsi="Times New Roman" w:cs="Times New Roman"/>
          <w:color w:val="auto"/>
          <w:sz w:val="28"/>
          <w:szCs w:val="28"/>
        </w:rPr>
        <w:t xml:space="preserve">К нашим </w:t>
      </w:r>
      <w:r w:rsidR="00571701">
        <w:rPr>
          <w:rFonts w:ascii="Times New Roman" w:hAnsi="Times New Roman" w:cs="Times New Roman"/>
          <w:color w:val="auto"/>
          <w:sz w:val="28"/>
          <w:szCs w:val="28"/>
        </w:rPr>
        <w:t xml:space="preserve">новым </w:t>
      </w:r>
      <w:r w:rsidRPr="00F50DB7">
        <w:rPr>
          <w:rFonts w:ascii="Times New Roman" w:hAnsi="Times New Roman" w:cs="Times New Roman"/>
          <w:color w:val="auto"/>
          <w:sz w:val="28"/>
          <w:szCs w:val="28"/>
        </w:rPr>
        <w:t>состязаньям.</w:t>
      </w:r>
    </w:p>
    <w:p w:rsidR="00571701" w:rsidRPr="00F50DB7" w:rsidRDefault="00571701" w:rsidP="00F50DB7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F50DB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И.Ф.</w:t>
      </w:r>
      <w:r w:rsidR="00F50DB7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F50DB7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- </w:t>
      </w:r>
      <w:r w:rsidR="00F50DB7">
        <w:rPr>
          <w:rFonts w:ascii="Times New Roman" w:hAnsi="Times New Roman" w:cs="Times New Roman"/>
          <w:color w:val="auto"/>
          <w:sz w:val="28"/>
          <w:szCs w:val="28"/>
        </w:rPr>
        <w:t>Команды готовы? На старт! Внимание! Марш!</w:t>
      </w:r>
    </w:p>
    <w:p w:rsidR="0018350B" w:rsidRDefault="0018350B" w:rsidP="00F50DB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F50DB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18350B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570980" cy="4380865"/>
            <wp:effectExtent l="19050" t="0" r="1270" b="0"/>
            <wp:docPr id="29" name="Рисунок 27" descr="DSC_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4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0B" w:rsidRDefault="0018350B" w:rsidP="00F50DB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F654DA" w:rsidRDefault="0018350B" w:rsidP="0057170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И.Ф</w:t>
      </w:r>
      <w:r w:rsidR="00A6493A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2735E5" w:rsidRPr="0082623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A6493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71701">
        <w:rPr>
          <w:rFonts w:ascii="Times New Roman" w:hAnsi="Times New Roman" w:cs="Times New Roman"/>
          <w:color w:val="FF0000"/>
          <w:sz w:val="28"/>
          <w:szCs w:val="28"/>
        </w:rPr>
        <w:t>3  состязание: «</w:t>
      </w:r>
      <w:r>
        <w:rPr>
          <w:rFonts w:ascii="Times New Roman" w:hAnsi="Times New Roman" w:cs="Times New Roman"/>
          <w:color w:val="FF0000"/>
          <w:sz w:val="28"/>
          <w:szCs w:val="28"/>
        </w:rPr>
        <w:t>слалом</w:t>
      </w:r>
      <w:r w:rsidR="00571701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8E3B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71701" w:rsidRDefault="008E3B81" w:rsidP="0057170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15900" cy="215900"/>
            <wp:effectExtent l="0" t="0" r="0" b="0"/>
            <wp:docPr id="4" name="Рисунок 4" descr="C:\Users\Владлен\Desktop\iCALGVEM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ладлен\Desktop\iCALGVEM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DA" w:rsidRP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Звучит фоновая музыка  для </w:t>
      </w:r>
      <w:proofErr w:type="gramStart"/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>веселых</w:t>
      </w:r>
      <w:proofErr w:type="gramEnd"/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старт.</w:t>
      </w:r>
    </w:p>
    <w:p w:rsidR="0059683D" w:rsidRPr="0018350B" w:rsidRDefault="00571701" w:rsidP="0057170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( </w:t>
      </w:r>
      <w:r w:rsidRPr="0018350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Игроки по очереди прыгают на двух ногах </w:t>
      </w:r>
      <w:r w:rsidR="0018350B" w:rsidRPr="0018350B">
        <w:rPr>
          <w:rFonts w:ascii="Times New Roman" w:hAnsi="Times New Roman" w:cs="Times New Roman"/>
          <w:i/>
          <w:color w:val="FF0000"/>
          <w:sz w:val="28"/>
          <w:szCs w:val="28"/>
        </w:rPr>
        <w:t>……………………….добавить</w:t>
      </w:r>
      <w:proofErr w:type="gramEnd"/>
    </w:p>
    <w:p w:rsidR="0059683D" w:rsidRPr="002735E5" w:rsidRDefault="0059683D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826230" w:rsidRDefault="00025A0C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Вед: </w:t>
      </w:r>
      <w:r w:rsidR="00826230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2735E5" w:rsidRPr="00826230">
        <w:rPr>
          <w:rFonts w:ascii="Times New Roman" w:hAnsi="Times New Roman" w:cs="Times New Roman"/>
          <w:color w:val="auto"/>
          <w:sz w:val="28"/>
          <w:szCs w:val="28"/>
        </w:rPr>
        <w:t>Команды готовы!? На старт! Внимание! Марш!</w:t>
      </w:r>
      <w:proofErr w:type="gramStart"/>
      <w:r w:rsidR="002735E5" w:rsidRPr="00826230">
        <w:rPr>
          <w:rFonts w:ascii="Times New Roman" w:hAnsi="Times New Roman" w:cs="Times New Roman"/>
          <w:color w:val="auto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!  </w:t>
      </w: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361305" cy="3574376"/>
            <wp:effectExtent l="19050" t="0" r="0" b="0"/>
            <wp:docPr id="31" name="Рисунок 30" descr="DSC_7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4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57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0558F6" w:rsidP="000558F6">
      <w:pPr>
        <w:widowControl w:val="0"/>
        <w:autoSpaceDE w:val="0"/>
        <w:autoSpaceDN w:val="0"/>
        <w:adjustRightInd w:val="0"/>
        <w:spacing w:after="0" w:line="240" w:lineRule="atLeast"/>
        <w:ind w:left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362575" cy="3575223"/>
            <wp:effectExtent l="19050" t="0" r="9525" b="0"/>
            <wp:docPr id="32" name="Рисунок 31" descr="DSC_7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36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16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8350B" w:rsidRDefault="0018350B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F654DA" w:rsidRDefault="000558F6" w:rsidP="0057170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И.Ф</w:t>
      </w:r>
      <w:r w:rsidR="00025A0C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025A0C">
        <w:rPr>
          <w:rFonts w:ascii="Times New Roman" w:hAnsi="Times New Roman" w:cs="Times New Roman"/>
          <w:i/>
          <w:color w:val="FF0000"/>
          <w:sz w:val="28"/>
          <w:szCs w:val="28"/>
        </w:rPr>
        <w:t>-</w:t>
      </w:r>
      <w:r w:rsidR="0059683D" w:rsidRPr="00025A0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571701">
        <w:rPr>
          <w:rFonts w:ascii="Times New Roman" w:hAnsi="Times New Roman" w:cs="Times New Roman"/>
          <w:color w:val="FF0000"/>
          <w:sz w:val="28"/>
          <w:szCs w:val="28"/>
        </w:rPr>
        <w:t>4 состязание</w:t>
      </w:r>
      <w:proofErr w:type="gramStart"/>
      <w:r w:rsidR="00571701">
        <w:rPr>
          <w:rFonts w:ascii="Times New Roman" w:hAnsi="Times New Roman" w:cs="Times New Roman"/>
          <w:color w:val="FF0000"/>
          <w:sz w:val="28"/>
          <w:szCs w:val="28"/>
        </w:rPr>
        <w:t xml:space="preserve"> :</w:t>
      </w:r>
      <w:proofErr w:type="gramEnd"/>
      <w:r w:rsidR="00571701"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FF0000"/>
          <w:sz w:val="28"/>
          <w:szCs w:val="28"/>
        </w:rPr>
        <w:t>Скелетон</w:t>
      </w:r>
      <w:r w:rsidR="00571701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</w:p>
    <w:p w:rsidR="00571701" w:rsidRDefault="008E3B81" w:rsidP="0057170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215900" cy="215900"/>
            <wp:effectExtent l="0" t="0" r="0" b="0"/>
            <wp:docPr id="6" name="Рисунок 6" descr="C:\Users\Владлен\Desktop\iCALGVEM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ладлен\Desktop\iCALGVEM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DA" w:rsidRP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Звучит фоновая музыка  для </w:t>
      </w:r>
      <w:proofErr w:type="gramStart"/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>веселых</w:t>
      </w:r>
      <w:proofErr w:type="gramEnd"/>
      <w:r w:rsidR="00F654D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старт.</w:t>
      </w:r>
    </w:p>
    <w:p w:rsidR="00571701" w:rsidRPr="00826230" w:rsidRDefault="00571701" w:rsidP="00571701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( Каждый игрок  команды  </w:t>
      </w:r>
      <w:r w:rsidR="000558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0558F6" w:rsidRPr="000558F6">
        <w:rPr>
          <w:rFonts w:ascii="Times New Roman" w:hAnsi="Times New Roman" w:cs="Times New Roman"/>
          <w:i/>
          <w:color w:val="FF0000"/>
          <w:sz w:val="28"/>
          <w:szCs w:val="28"/>
        </w:rPr>
        <w:t>правило…………..добавить</w:t>
      </w:r>
      <w:proofErr w:type="gramEnd"/>
    </w:p>
    <w:p w:rsidR="00F50DB7" w:rsidRDefault="00F50DB7" w:rsidP="00F50DB7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Команды готовы!? На старт! Внимание! Марш!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!  </w:t>
      </w:r>
    </w:p>
    <w:p w:rsidR="0059683D" w:rsidRPr="00826230" w:rsidRDefault="0059683D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2D1754" w:rsidRDefault="002D1754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670911" cy="3780790"/>
            <wp:effectExtent l="19050" t="0" r="5989" b="0"/>
            <wp:docPr id="34" name="Рисунок 33" descr="DSC_7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6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911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91200" cy="3860987"/>
            <wp:effectExtent l="19050" t="0" r="0" b="0"/>
            <wp:docPr id="35" name="Рисунок 34" descr="DSC_7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58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42" cy="386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0558F6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</w:pPr>
    </w:p>
    <w:p w:rsidR="00713C65" w:rsidRDefault="000558F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025A0C" w:rsidRPr="00025A0C">
        <w:rPr>
          <w:rFonts w:ascii="Times New Roman" w:hAnsi="Times New Roman" w:cs="Times New Roman"/>
          <w:color w:val="FF0000"/>
          <w:sz w:val="28"/>
          <w:szCs w:val="28"/>
        </w:rPr>
        <w:t xml:space="preserve"> состязание</w:t>
      </w:r>
      <w:r w:rsidR="00025A0C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воспитатель, инструктор по физкультуре  читают  </w:t>
      </w:r>
      <w:r w:rsidR="00F654DA">
        <w:rPr>
          <w:rFonts w:ascii="Times New Roman" w:hAnsi="Times New Roman" w:cs="Times New Roman"/>
          <w:color w:val="auto"/>
          <w:sz w:val="28"/>
          <w:szCs w:val="28"/>
        </w:rPr>
        <w:t xml:space="preserve"> загадки, ведущий  </w:t>
      </w:r>
      <w:r>
        <w:rPr>
          <w:rFonts w:ascii="Times New Roman" w:hAnsi="Times New Roman" w:cs="Times New Roman"/>
          <w:color w:val="auto"/>
          <w:sz w:val="28"/>
          <w:szCs w:val="28"/>
        </w:rPr>
        <w:t>за правильный ответ раздаёт призы.</w:t>
      </w:r>
    </w:p>
    <w:p w:rsidR="0075145F" w:rsidRDefault="0075145F" w:rsidP="00B212ED">
      <w:pPr>
        <w:pStyle w:val="a3"/>
        <w:numPr>
          <w:ilvl w:val="0"/>
          <w:numId w:val="20"/>
        </w:numPr>
        <w:spacing w:before="120" w:after="120" w:line="240" w:lineRule="auto"/>
        <w:rPr>
          <w:rFonts w:ascii="Times New Roman" w:eastAsia="Times New Roman" w:hAnsi="Times New Roman"/>
          <w:color w:val="000000"/>
          <w:sz w:val="28"/>
          <w:szCs w:val="28"/>
        </w:rPr>
        <w:sectPr w:rsidR="0075145F" w:rsidSect="00A16174">
          <w:footerReference w:type="default" r:id="rId21"/>
          <w:pgSz w:w="11906" w:h="16838"/>
          <w:pgMar w:top="567" w:right="707" w:bottom="567" w:left="851" w:header="709" w:footer="709" w:gutter="0"/>
          <w:pgBorders w:offsetFrom="page">
            <w:top w:val="dashDotStroked" w:sz="24" w:space="24" w:color="0070C0"/>
            <w:left w:val="dashDotStroked" w:sz="24" w:space="24" w:color="0070C0"/>
            <w:bottom w:val="dashDotStroked" w:sz="24" w:space="24" w:color="0070C0"/>
            <w:right w:val="dashDotStroked" w:sz="24" w:space="24" w:color="0070C0"/>
          </w:pgBorders>
          <w:cols w:space="708"/>
          <w:docGrid w:linePitch="360"/>
        </w:sectPr>
      </w:pPr>
    </w:p>
    <w:p w:rsidR="00B212ED" w:rsidRPr="00612985" w:rsidRDefault="00B212ED" w:rsidP="00B212ED">
      <w:pPr>
        <w:pStyle w:val="a3"/>
        <w:numPr>
          <w:ilvl w:val="0"/>
          <w:numId w:val="20"/>
        </w:numPr>
        <w:spacing w:before="120" w:after="1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Утром мы по распорядку</w:t>
      </w:r>
      <w:r w:rsidR="00223CB8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Всегда делаем … (зарядку)</w:t>
      </w:r>
    </w:p>
    <w:p w:rsidR="0085041D" w:rsidRPr="00612985" w:rsidRDefault="0085041D" w:rsidP="0085041D">
      <w:pPr>
        <w:pStyle w:val="a3"/>
        <w:numPr>
          <w:ilvl w:val="0"/>
          <w:numId w:val="20"/>
        </w:numPr>
        <w:spacing w:before="120" w:after="1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 xml:space="preserve"> Солнце, воздух и ….(вода)</w:t>
      </w:r>
    </w:p>
    <w:p w:rsidR="0085041D" w:rsidRPr="00612985" w:rsidRDefault="0085041D" w:rsidP="0085041D">
      <w:pPr>
        <w:pStyle w:val="a3"/>
        <w:spacing w:before="120" w:after="1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 xml:space="preserve">Наши лучшие друзья. </w:t>
      </w:r>
    </w:p>
    <w:p w:rsidR="0085041D" w:rsidRPr="00612985" w:rsidRDefault="0085041D" w:rsidP="0085041D">
      <w:pPr>
        <w:pStyle w:val="a3"/>
        <w:numPr>
          <w:ilvl w:val="0"/>
          <w:numId w:val="20"/>
        </w:numPr>
        <w:spacing w:before="120" w:after="1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Я слежу за ней всегда,</w:t>
      </w:r>
    </w:p>
    <w:p w:rsidR="0085041D" w:rsidRPr="00612985" w:rsidRDefault="0085041D" w:rsidP="0085041D">
      <w:pPr>
        <w:pStyle w:val="a3"/>
        <w:numPr>
          <w:ilvl w:val="0"/>
          <w:numId w:val="20"/>
        </w:numPr>
        <w:spacing w:before="120" w:after="1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Должна быть правильной она …(осанка)</w:t>
      </w:r>
    </w:p>
    <w:p w:rsidR="0085041D" w:rsidRPr="00612985" w:rsidRDefault="00B212ED" w:rsidP="0085041D">
      <w:pPr>
        <w:pStyle w:val="a3"/>
        <w:numPr>
          <w:ilvl w:val="0"/>
          <w:numId w:val="20"/>
        </w:numPr>
        <w:spacing w:before="120" w:after="1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Я его кручу рукой,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И на шеи и ногой,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И на талии кручу,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И ронять я не хочу</w:t>
      </w:r>
      <w:r w:rsidR="0085041D" w:rsidRPr="00612985">
        <w:rPr>
          <w:rFonts w:ascii="Times New Roman" w:eastAsia="Times New Roman" w:hAnsi="Times New Roman"/>
          <w:color w:val="000000"/>
          <w:sz w:val="28"/>
          <w:szCs w:val="28"/>
        </w:rPr>
        <w:t>...</w:t>
      </w:r>
      <w:r w:rsidR="00223CB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(обруч)</w:t>
      </w:r>
    </w:p>
    <w:p w:rsidR="0085041D" w:rsidRPr="00612985" w:rsidRDefault="0085041D" w:rsidP="0085041D">
      <w:pPr>
        <w:pStyle w:val="a3"/>
        <w:numPr>
          <w:ilvl w:val="0"/>
          <w:numId w:val="20"/>
        </w:numPr>
        <w:spacing w:before="120" w:after="1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Кто у постели больного сидит?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И как леч</w:t>
      </w:r>
      <w:r w:rsidR="004E6078" w:rsidRPr="00612985">
        <w:rPr>
          <w:rFonts w:ascii="Times New Roman" w:eastAsia="Times New Roman" w:hAnsi="Times New Roman"/>
          <w:color w:val="000000"/>
          <w:sz w:val="28"/>
          <w:szCs w:val="28"/>
        </w:rPr>
        <w:t>ится, ему говорит;</w:t>
      </w:r>
      <w:r w:rsidR="004E6078"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Кто болен – 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Он капли предложи</w:t>
      </w:r>
      <w:r w:rsidR="004E6078" w:rsidRPr="00612985">
        <w:rPr>
          <w:rFonts w:ascii="Times New Roman" w:eastAsia="Times New Roman" w:hAnsi="Times New Roman"/>
          <w:color w:val="000000"/>
          <w:sz w:val="28"/>
          <w:szCs w:val="28"/>
        </w:rPr>
        <w:t xml:space="preserve">т </w:t>
      </w:r>
      <w:r w:rsidR="004E6078" w:rsidRPr="00612985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принять,</w:t>
      </w:r>
      <w:r w:rsidR="004E6078"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Тому, кто здоров, - 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Разрешит погулять... (доктор)</w:t>
      </w:r>
    </w:p>
    <w:p w:rsidR="00B212ED" w:rsidRPr="00612985" w:rsidRDefault="00B212ED" w:rsidP="004E6078">
      <w:pPr>
        <w:pStyle w:val="a3"/>
        <w:numPr>
          <w:ilvl w:val="0"/>
          <w:numId w:val="20"/>
        </w:numPr>
        <w:spacing w:after="0" w:line="240" w:lineRule="atLeast"/>
        <w:ind w:left="714" w:hanging="357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Мы ваши верные друзья,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И забывать про нас нельзя.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Спасём ребяток от ангины,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Ешь зимою …(витамины)</w:t>
      </w:r>
    </w:p>
    <w:p w:rsidR="00644005" w:rsidRPr="00612985" w:rsidRDefault="0085041D" w:rsidP="004E6078">
      <w:pPr>
        <w:numPr>
          <w:ilvl w:val="0"/>
          <w:numId w:val="20"/>
        </w:numPr>
        <w:spacing w:after="0" w:line="240" w:lineRule="atLeast"/>
        <w:ind w:left="714" w:hanging="357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Есть, ребята у меня</w:t>
      </w:r>
      <w:proofErr w:type="gramStart"/>
      <w:r w:rsidRPr="0061298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Д</w:t>
      </w:r>
      <w:proofErr w:type="gramEnd"/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ва серебряных коня.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Езжу сразу на обоих,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Что за кони у меня? …(коньки)</w:t>
      </w:r>
    </w:p>
    <w:p w:rsidR="0085041D" w:rsidRPr="00612985" w:rsidRDefault="004E6078" w:rsidP="004E6078">
      <w:pPr>
        <w:pStyle w:val="a3"/>
        <w:numPr>
          <w:ilvl w:val="0"/>
          <w:numId w:val="20"/>
        </w:numPr>
        <w:spacing w:after="0" w:line="240" w:lineRule="atLeast"/>
        <w:ind w:left="714" w:hanging="357"/>
        <w:rPr>
          <w:rFonts w:ascii="Times New Roman" w:eastAsia="Times New Roman" w:hAnsi="Times New Roman"/>
          <w:color w:val="000000"/>
          <w:sz w:val="28"/>
          <w:szCs w:val="28"/>
        </w:rPr>
      </w:pPr>
      <w:r w:rsidRPr="0061298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7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t>. Щит с корзиной, мяч об пол …</w:t>
      </w:r>
      <w:r w:rsidRPr="00612985">
        <w:rPr>
          <w:rFonts w:ascii="Times New Roman" w:eastAsia="Times New Roman" w:hAnsi="Times New Roman"/>
          <w:color w:val="000000"/>
          <w:sz w:val="28"/>
          <w:szCs w:val="28"/>
        </w:rPr>
        <w:br/>
        <w:t>Мы играем в  …(баскетбол)</w:t>
      </w:r>
    </w:p>
    <w:p w:rsidR="004E6078" w:rsidRPr="004E6078" w:rsidRDefault="004E6078" w:rsidP="004E6078">
      <w:pPr>
        <w:pStyle w:val="a3"/>
        <w:spacing w:after="0" w:line="240" w:lineRule="atLeast"/>
        <w:ind w:left="714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5145F" w:rsidRDefault="0075145F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color w:val="auto"/>
          <w:sz w:val="28"/>
          <w:szCs w:val="28"/>
        </w:rPr>
        <w:sectPr w:rsidR="0075145F" w:rsidSect="00A16174">
          <w:type w:val="continuous"/>
          <w:pgSz w:w="11906" w:h="16838"/>
          <w:pgMar w:top="567" w:right="707" w:bottom="567" w:left="851" w:header="709" w:footer="709" w:gutter="0"/>
          <w:pgBorders w:offsetFrom="page">
            <w:top w:val="dashDotStroked" w:sz="24" w:space="24" w:color="0070C0"/>
            <w:left w:val="dashDotStroked" w:sz="24" w:space="24" w:color="0070C0"/>
            <w:bottom w:val="dashDotStroked" w:sz="24" w:space="24" w:color="0070C0"/>
            <w:right w:val="dashDotStroked" w:sz="24" w:space="24" w:color="0070C0"/>
          </w:pgBorders>
          <w:cols w:num="2" w:space="708"/>
          <w:docGrid w:linePitch="360"/>
        </w:sectPr>
      </w:pPr>
      <w:bookmarkStart w:id="0" w:name="_GoBack"/>
      <w:bookmarkEnd w:id="0"/>
    </w:p>
    <w:p w:rsidR="0037437A" w:rsidRDefault="0037437A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23CB8" w:rsidRDefault="00524B7D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Вед: </w:t>
      </w:r>
      <w:r w:rsidR="00826230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Наше  </w:t>
      </w:r>
      <w:r w:rsidR="00612985">
        <w:rPr>
          <w:rFonts w:ascii="Times New Roman" w:hAnsi="Times New Roman" w:cs="Times New Roman"/>
          <w:color w:val="FF0000"/>
          <w:sz w:val="28"/>
          <w:szCs w:val="28"/>
        </w:rPr>
        <w:t xml:space="preserve">6 </w:t>
      </w:r>
      <w:r w:rsidR="002735E5" w:rsidRPr="00524B7D">
        <w:rPr>
          <w:rFonts w:ascii="Times New Roman" w:hAnsi="Times New Roman" w:cs="Times New Roman"/>
          <w:color w:val="FF0000"/>
          <w:sz w:val="28"/>
          <w:szCs w:val="28"/>
        </w:rPr>
        <w:t>состязание</w:t>
      </w:r>
      <w:r w:rsidR="002735E5" w:rsidRPr="00524B7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: </w:t>
      </w:r>
      <w:r w:rsidR="00701C77" w:rsidRPr="00524B7D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75145F">
        <w:rPr>
          <w:rFonts w:ascii="Times New Roman" w:hAnsi="Times New Roman" w:cs="Times New Roman"/>
          <w:color w:val="FF0000"/>
          <w:sz w:val="28"/>
          <w:szCs w:val="28"/>
        </w:rPr>
        <w:t xml:space="preserve">Может сюда </w:t>
      </w:r>
      <w:proofErr w:type="gramStart"/>
      <w:r w:rsidR="0075145F">
        <w:rPr>
          <w:rFonts w:ascii="Times New Roman" w:hAnsi="Times New Roman" w:cs="Times New Roman"/>
          <w:color w:val="FF0000"/>
          <w:sz w:val="28"/>
          <w:szCs w:val="28"/>
        </w:rPr>
        <w:t>вставить</w:t>
      </w:r>
      <w:proofErr w:type="gramEnd"/>
      <w:r w:rsidR="0075145F">
        <w:rPr>
          <w:rFonts w:ascii="Times New Roman" w:hAnsi="Times New Roman" w:cs="Times New Roman"/>
          <w:color w:val="FF0000"/>
          <w:sz w:val="28"/>
          <w:szCs w:val="28"/>
        </w:rPr>
        <w:t xml:space="preserve"> что то с обручами?</w:t>
      </w:r>
      <w:r w:rsidR="002735E5" w:rsidRPr="00701C77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61298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26230" w:rsidRDefault="00223CB8" w:rsidP="0037437A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7437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Звучит фоновая музыка  для </w:t>
      </w:r>
      <w:proofErr w:type="gramStart"/>
      <w:r w:rsidRPr="0037437A">
        <w:rPr>
          <w:rFonts w:ascii="Times New Roman" w:hAnsi="Times New Roman" w:cs="Times New Roman"/>
          <w:i/>
          <w:color w:val="0070C0"/>
          <w:sz w:val="28"/>
          <w:szCs w:val="28"/>
        </w:rPr>
        <w:t>веселых</w:t>
      </w:r>
      <w:proofErr w:type="gramEnd"/>
      <w:r w:rsidRPr="0037437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старт</w:t>
      </w:r>
    </w:p>
    <w:p w:rsidR="0075145F" w:rsidRDefault="0075145F" w:rsidP="0075145F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5145F" w:rsidRDefault="0075145F" w:rsidP="0075145F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5145F" w:rsidRDefault="0075145F" w:rsidP="0075145F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5145F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inline distT="0" distB="0" distL="0" distR="0">
            <wp:extent cx="4751705" cy="3167956"/>
            <wp:effectExtent l="19050" t="0" r="0" b="0"/>
            <wp:docPr id="37" name="Рисунок 35" descr="DSC_7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56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1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5F" w:rsidRDefault="0075145F" w:rsidP="0075145F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70FDC" w:rsidRPr="00E71796" w:rsidRDefault="00770FDC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65CAA" w:rsidRDefault="00E65CAA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01C77" w:rsidRPr="00701C77" w:rsidRDefault="00701C77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20D06" w:rsidRDefault="0075145F" w:rsidP="00120D06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И.Ф.</w:t>
      </w:r>
      <w:r w:rsidR="00524B7D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A545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7 </w:t>
      </w:r>
      <w:r w:rsidR="00A545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20D06" w:rsidRPr="00524B7D">
        <w:rPr>
          <w:rFonts w:ascii="Times New Roman" w:hAnsi="Times New Roman" w:cs="Times New Roman"/>
          <w:color w:val="FF0000"/>
          <w:sz w:val="28"/>
          <w:szCs w:val="28"/>
        </w:rPr>
        <w:t>состязание «Я здо</w:t>
      </w:r>
      <w:r w:rsidR="00343408">
        <w:rPr>
          <w:rFonts w:ascii="Times New Roman" w:hAnsi="Times New Roman" w:cs="Times New Roman"/>
          <w:color w:val="FF0000"/>
          <w:sz w:val="28"/>
          <w:szCs w:val="28"/>
        </w:rPr>
        <w:t xml:space="preserve">ровье берегу – сам его я сохраню </w:t>
      </w:r>
      <w:r w:rsidR="00120D06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A545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7437A" w:rsidRDefault="0037437A" w:rsidP="00120D06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7E75C6" w:rsidRPr="00E93FF6" w:rsidRDefault="00A5456B" w:rsidP="007E75C6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Ребята, я уверена, что вы все знаете,</w:t>
      </w:r>
      <w:r w:rsidR="00591E6B">
        <w:rPr>
          <w:rFonts w:ascii="Times New Roman" w:hAnsi="Times New Roman" w:cs="Times New Roman"/>
          <w:color w:val="auto"/>
          <w:sz w:val="28"/>
          <w:szCs w:val="28"/>
        </w:rPr>
        <w:t xml:space="preserve">  как </w:t>
      </w:r>
      <w:r>
        <w:rPr>
          <w:rFonts w:ascii="Times New Roman" w:hAnsi="Times New Roman" w:cs="Times New Roman"/>
          <w:color w:val="auto"/>
          <w:sz w:val="28"/>
          <w:szCs w:val="28"/>
        </w:rPr>
        <w:t>надо относить</w:t>
      </w:r>
      <w:r w:rsidR="00120D06">
        <w:rPr>
          <w:rFonts w:ascii="Times New Roman" w:hAnsi="Times New Roman" w:cs="Times New Roman"/>
          <w:color w:val="auto"/>
          <w:sz w:val="28"/>
          <w:szCs w:val="28"/>
        </w:rPr>
        <w:t xml:space="preserve">ся </w:t>
      </w:r>
      <w:r w:rsidR="00591E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20D06">
        <w:rPr>
          <w:rFonts w:ascii="Times New Roman" w:hAnsi="Times New Roman" w:cs="Times New Roman"/>
          <w:color w:val="auto"/>
          <w:sz w:val="28"/>
          <w:szCs w:val="28"/>
        </w:rPr>
        <w:t>к своему здоровью</w:t>
      </w:r>
      <w:r w:rsidR="00E93FF6">
        <w:rPr>
          <w:rFonts w:ascii="Times New Roman" w:hAnsi="Times New Roman" w:cs="Times New Roman"/>
          <w:color w:val="auto"/>
          <w:sz w:val="28"/>
          <w:szCs w:val="28"/>
        </w:rPr>
        <w:t>?</w:t>
      </w:r>
      <w:r w:rsidR="007E75C6" w:rsidRPr="007E75C6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Предлагаю рассказать  </w:t>
      </w:r>
      <w:r w:rsidR="0075145F">
        <w:rPr>
          <w:rFonts w:ascii="Times New Roman" w:hAnsi="Times New Roman" w:cs="Times New Roman"/>
          <w:color w:val="auto"/>
          <w:sz w:val="28"/>
          <w:szCs w:val="28"/>
        </w:rPr>
        <w:t xml:space="preserve">нашим </w:t>
      </w:r>
      <w:proofErr w:type="gramStart"/>
      <w:r w:rsidR="0075145F">
        <w:rPr>
          <w:rFonts w:ascii="Times New Roman" w:hAnsi="Times New Roman" w:cs="Times New Roman"/>
          <w:color w:val="auto"/>
          <w:sz w:val="28"/>
          <w:szCs w:val="28"/>
        </w:rPr>
        <w:t>гостям</w:t>
      </w:r>
      <w:proofErr w:type="gramEnd"/>
      <w:r w:rsidR="007514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E93FF6" w:rsidRPr="00E93FF6">
        <w:rPr>
          <w:rFonts w:ascii="Times New Roman" w:hAnsi="Times New Roman" w:cs="Times New Roman"/>
          <w:color w:val="auto"/>
          <w:sz w:val="28"/>
          <w:szCs w:val="28"/>
        </w:rPr>
        <w:t>акие  правила  необходимо соблюдать для  того</w:t>
      </w:r>
      <w:r>
        <w:rPr>
          <w:rFonts w:ascii="Times New Roman" w:hAnsi="Times New Roman" w:cs="Times New Roman"/>
          <w:color w:val="auto"/>
          <w:sz w:val="28"/>
          <w:szCs w:val="28"/>
        </w:rPr>
        <w:t>, чтобы сохранить свое здоровье.</w:t>
      </w:r>
    </w:p>
    <w:p w:rsidR="0037437A" w:rsidRDefault="007E75C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(</w:t>
      </w:r>
      <w:r w:rsidR="00534A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3F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3FF6" w:rsidRPr="00E93FF6">
        <w:rPr>
          <w:rFonts w:ascii="Times New Roman" w:hAnsi="Times New Roman" w:cs="Times New Roman"/>
          <w:i/>
          <w:color w:val="auto"/>
          <w:sz w:val="28"/>
          <w:szCs w:val="28"/>
        </w:rPr>
        <w:t>Команды</w:t>
      </w:r>
      <w:r w:rsid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E93FF6" w:rsidRP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строятся  в </w:t>
      </w:r>
      <w:r w:rsid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E93FF6" w:rsidRP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шеренгу, </w:t>
      </w:r>
      <w:r w:rsidR="00120D06" w:rsidRP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напротив </w:t>
      </w:r>
      <w:r w:rsid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120D06" w:rsidRP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друг </w:t>
      </w:r>
      <w:r w:rsid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120D06" w:rsidRPr="00E93FF6">
        <w:rPr>
          <w:rFonts w:ascii="Times New Roman" w:hAnsi="Times New Roman" w:cs="Times New Roman"/>
          <w:i/>
          <w:color w:val="auto"/>
          <w:sz w:val="28"/>
          <w:szCs w:val="28"/>
        </w:rPr>
        <w:t>друга.</w:t>
      </w:r>
      <w:proofErr w:type="gramEnd"/>
      <w:r w:rsidR="00120D06" w:rsidRP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E93FF6" w:rsidRP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91E6B">
        <w:rPr>
          <w:rFonts w:ascii="Times New Roman" w:hAnsi="Times New Roman" w:cs="Times New Roman"/>
          <w:i/>
          <w:color w:val="auto"/>
          <w:sz w:val="28"/>
          <w:szCs w:val="28"/>
        </w:rPr>
        <w:t>Для оживлен</w:t>
      </w:r>
      <w:r w:rsidR="00E93FF6">
        <w:rPr>
          <w:rFonts w:ascii="Times New Roman" w:hAnsi="Times New Roman" w:cs="Times New Roman"/>
          <w:i/>
          <w:color w:val="auto"/>
          <w:sz w:val="28"/>
          <w:szCs w:val="28"/>
        </w:rPr>
        <w:t xml:space="preserve">ия игры нужно </w:t>
      </w:r>
      <w:r w:rsidR="00591E6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броса</w:t>
      </w:r>
      <w:r w:rsidR="0064795D">
        <w:rPr>
          <w:rFonts w:ascii="Times New Roman" w:hAnsi="Times New Roman" w:cs="Times New Roman"/>
          <w:i/>
          <w:color w:val="auto"/>
          <w:sz w:val="28"/>
          <w:szCs w:val="28"/>
        </w:rPr>
        <w:t xml:space="preserve">ть мяч (массажный) </w:t>
      </w:r>
      <w:r w:rsidR="000903A6">
        <w:rPr>
          <w:rFonts w:ascii="Times New Roman" w:hAnsi="Times New Roman" w:cs="Times New Roman"/>
          <w:i/>
          <w:color w:val="auto"/>
          <w:sz w:val="28"/>
          <w:szCs w:val="28"/>
        </w:rPr>
        <w:t>игрокам-соперникам, которым они передают право ответа</w:t>
      </w:r>
      <w:proofErr w:type="gramStart"/>
      <w:r w:rsidR="00534A8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0903A6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  <w:proofErr w:type="gramEnd"/>
    </w:p>
    <w:p w:rsidR="007E75C6" w:rsidRPr="007E75C6" w:rsidRDefault="007E75C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E75C6">
        <w:rPr>
          <w:rFonts w:ascii="Times New Roman" w:hAnsi="Times New Roman" w:cs="Times New Roman"/>
          <w:b/>
          <w:color w:val="auto"/>
          <w:sz w:val="28"/>
          <w:szCs w:val="28"/>
        </w:rPr>
        <w:t>Примерные ответы:</w:t>
      </w:r>
    </w:p>
    <w:p w:rsidR="007E75C6" w:rsidRDefault="007E75C6" w:rsidP="00532E73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Чтобы быть здоровым, я буду:</w:t>
      </w:r>
    </w:p>
    <w:p w:rsidR="007E75C6" w:rsidRPr="007E75C6" w:rsidRDefault="007E75C6" w:rsidP="007E75C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E75C6">
        <w:rPr>
          <w:rFonts w:ascii="Times New Roman" w:hAnsi="Times New Roman" w:cs="Times New Roman"/>
          <w:i/>
          <w:color w:val="auto"/>
          <w:sz w:val="28"/>
          <w:szCs w:val="28"/>
        </w:rPr>
        <w:t xml:space="preserve">Делать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зарядку</w:t>
      </w:r>
    </w:p>
    <w:p w:rsidR="007E75C6" w:rsidRDefault="007E75C6" w:rsidP="007E75C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Соблюдать режим дня</w:t>
      </w:r>
    </w:p>
    <w:p w:rsidR="007E75C6" w:rsidRDefault="007E75C6" w:rsidP="007E75C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Заниматься физкультурой и спортом</w:t>
      </w:r>
    </w:p>
    <w:p w:rsidR="007E75C6" w:rsidRDefault="007E75C6" w:rsidP="007E75C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Следить за своей осанкой</w:t>
      </w:r>
    </w:p>
    <w:p w:rsidR="007E75C6" w:rsidRDefault="007E75C6" w:rsidP="007E75C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Чистить зубы</w:t>
      </w:r>
    </w:p>
    <w:p w:rsidR="007E75C6" w:rsidRDefault="007E75C6" w:rsidP="007E75C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Мыть руки и содержать в чистоте своё тело</w:t>
      </w:r>
    </w:p>
    <w:p w:rsidR="007E75C6" w:rsidRDefault="000903A6" w:rsidP="007E75C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Есть полезную для здоровья пищу, по немного</w:t>
      </w:r>
    </w:p>
    <w:p w:rsidR="000903A6" w:rsidRDefault="000903A6" w:rsidP="007E75C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Если заболел, выполнять все назначения врача</w:t>
      </w:r>
    </w:p>
    <w:p w:rsidR="000903A6" w:rsidRDefault="000903A6" w:rsidP="000903A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Соблюдать правила безопасности дома и в д/саду</w:t>
      </w:r>
    </w:p>
    <w:p w:rsidR="003A684D" w:rsidRDefault="00524B7D" w:rsidP="00F50DB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0903A6">
        <w:rPr>
          <w:rFonts w:ascii="Times New Roman" w:hAnsi="Times New Roman" w:cs="Times New Roman"/>
          <w:i/>
          <w:color w:val="auto"/>
          <w:sz w:val="28"/>
          <w:szCs w:val="28"/>
        </w:rPr>
        <w:t>Соблюдат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ь правила дорожного движения</w:t>
      </w:r>
    </w:p>
    <w:p w:rsidR="00A5456B" w:rsidRDefault="00A5456B" w:rsidP="00A07F0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Принимать витамины</w:t>
      </w:r>
      <w:r w:rsidR="0064795D">
        <w:rPr>
          <w:rFonts w:ascii="Times New Roman" w:hAnsi="Times New Roman" w:cs="Times New Roman"/>
          <w:i/>
          <w:color w:val="auto"/>
          <w:sz w:val="28"/>
          <w:szCs w:val="28"/>
        </w:rPr>
        <w:t>…</w:t>
      </w:r>
    </w:p>
    <w:p w:rsidR="0064795D" w:rsidRPr="00A07F04" w:rsidRDefault="0064795D" w:rsidP="0064795D">
      <w:pPr>
        <w:pStyle w:val="a3"/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64795D" w:rsidRPr="0064795D" w:rsidRDefault="0064795D" w:rsidP="00A07F04">
      <w:pPr>
        <w:widowControl w:val="0"/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9F66CA" w:rsidRDefault="004E6078" w:rsidP="009F66CA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9F66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="009F66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Последний вид соревнований,</w:t>
      </w:r>
    </w:p>
    <w:p w:rsidR="009F66CA" w:rsidRDefault="009F66CA" w:rsidP="009F66CA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завершили и сейчас</w:t>
      </w:r>
    </w:p>
    <w:p w:rsidR="009F66CA" w:rsidRDefault="009F66CA" w:rsidP="009F66CA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 всех наших состязаний.</w:t>
      </w:r>
    </w:p>
    <w:p w:rsidR="009F66CA" w:rsidRDefault="009F66CA" w:rsidP="004E607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судьи доведут до нас. </w:t>
      </w:r>
    </w:p>
    <w:p w:rsidR="009F66CA" w:rsidRDefault="004031D2" w:rsidP="009F66CA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</w:t>
      </w:r>
      <w:r w:rsidR="009F66CA">
        <w:rPr>
          <w:rFonts w:ascii="Times New Roman" w:eastAsia="Times New Roman" w:hAnsi="Times New Roman" w:cs="Times New Roman"/>
          <w:color w:val="000000"/>
          <w:sz w:val="28"/>
          <w:szCs w:val="28"/>
        </w:rPr>
        <w:t>И вот подводим мы итоги</w:t>
      </w:r>
    </w:p>
    <w:p w:rsidR="009F66CA" w:rsidRDefault="009F66CA" w:rsidP="009F66CA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не были б они,</w:t>
      </w:r>
    </w:p>
    <w:p w:rsidR="009F66CA" w:rsidRDefault="009F66CA" w:rsidP="009F66CA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Пускай спортивные дороги</w:t>
      </w:r>
    </w:p>
    <w:p w:rsidR="009F66CA" w:rsidRPr="009F66CA" w:rsidRDefault="009F66CA" w:rsidP="001D3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Здоровьем полнят ваши дни</w:t>
      </w:r>
    </w:p>
    <w:p w:rsidR="001D3D66" w:rsidRPr="0064795D" w:rsidRDefault="003A684D" w:rsidP="0075145F">
      <w:pPr>
        <w:spacing w:after="0" w:line="240" w:lineRule="atLeast"/>
        <w:ind w:left="0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4795D" w:rsidRDefault="0064795D" w:rsidP="0064795D">
      <w:pPr>
        <w:spacing w:after="0" w:line="240" w:lineRule="atLeast"/>
        <w:ind w:left="0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3A684D" w:rsidRDefault="003A684D" w:rsidP="003A684D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A684D" w:rsidRPr="003A684D" w:rsidRDefault="0075145F" w:rsidP="00E07B7C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И.Ф.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A684D" w:rsidRPr="003A68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="003A684D"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A684D"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проигравших нет,</w:t>
      </w:r>
    </w:p>
    <w:p w:rsidR="003A684D" w:rsidRPr="003A684D" w:rsidRDefault="003A684D" w:rsidP="003A684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просто </w:t>
      </w:r>
      <w:proofErr w:type="gramStart"/>
      <w:r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лучшие</w:t>
      </w:r>
      <w:proofErr w:type="gramEnd"/>
      <w:r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лучших.</w:t>
      </w:r>
    </w:p>
    <w:p w:rsidR="003A684D" w:rsidRPr="003A684D" w:rsidRDefault="003A684D" w:rsidP="003A684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 каждом сердце дружбы свет,</w:t>
      </w:r>
    </w:p>
    <w:p w:rsidR="003A684D" w:rsidRPr="003A684D" w:rsidRDefault="003A684D" w:rsidP="004E607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>Зажжет поступков добрых лучик.</w:t>
      </w:r>
    </w:p>
    <w:p w:rsidR="003A684D" w:rsidRPr="003A684D" w:rsidRDefault="004031D2" w:rsidP="00E07B7C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</w:t>
      </w:r>
      <w:r w:rsidR="003A684D"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вам семейные старты запомнятся,</w:t>
      </w:r>
    </w:p>
    <w:p w:rsidR="003A684D" w:rsidRPr="003A684D" w:rsidRDefault="003A684D" w:rsidP="003A684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все невзгоды пройдут стороной,</w:t>
      </w:r>
    </w:p>
    <w:p w:rsidR="003A684D" w:rsidRPr="003A684D" w:rsidRDefault="003A684D" w:rsidP="003A684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все желания ваши исполнятся,</w:t>
      </w:r>
    </w:p>
    <w:p w:rsidR="00E07B7C" w:rsidRDefault="003A684D" w:rsidP="0034340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4D">
        <w:rPr>
          <w:rFonts w:ascii="Times New Roman" w:eastAsia="Times New Roman" w:hAnsi="Times New Roman" w:cs="Times New Roman"/>
          <w:color w:val="000000"/>
          <w:sz w:val="28"/>
          <w:szCs w:val="28"/>
        </w:rPr>
        <w:t>А физкультура станет родной!</w:t>
      </w:r>
    </w:p>
    <w:p w:rsidR="0037437A" w:rsidRDefault="0037437A" w:rsidP="0034340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B0B" w:rsidRDefault="00816B0B" w:rsidP="00343408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7B7C" w:rsidRPr="00E32902" w:rsidRDefault="00E07B7C" w:rsidP="00E07B7C">
      <w:pPr>
        <w:spacing w:after="0" w:line="240" w:lineRule="atLeast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2902">
        <w:rPr>
          <w:rFonts w:ascii="Times New Roman" w:hAnsi="Times New Roman" w:cs="Times New Roman"/>
          <w:b/>
          <w:color w:val="auto"/>
          <w:sz w:val="28"/>
          <w:szCs w:val="28"/>
        </w:rPr>
        <w:t>Ведущий</w:t>
      </w:r>
      <w:r w:rsidRPr="00E32902">
        <w:rPr>
          <w:rFonts w:ascii="Times New Roman" w:hAnsi="Times New Roman" w:cs="Times New Roman"/>
          <w:color w:val="auto"/>
          <w:sz w:val="28"/>
          <w:szCs w:val="28"/>
        </w:rPr>
        <w:t xml:space="preserve">. Наш девиз простой: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2902">
        <w:rPr>
          <w:rFonts w:ascii="Times New Roman" w:hAnsi="Times New Roman" w:cs="Times New Roman"/>
          <w:b/>
          <w:color w:val="auto"/>
          <w:sz w:val="28"/>
          <w:szCs w:val="28"/>
        </w:rPr>
        <w:t xml:space="preserve">"Главное не победа, а участие!" </w:t>
      </w:r>
    </w:p>
    <w:p w:rsidR="003A684D" w:rsidRDefault="003A684D" w:rsidP="003A684D">
      <w:pPr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B0B" w:rsidRDefault="00816B0B" w:rsidP="00816B0B">
      <w:pPr>
        <w:tabs>
          <w:tab w:val="left" w:pos="2080"/>
        </w:tabs>
        <w:spacing w:after="0" w:line="240" w:lineRule="atLeast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07B7C" w:rsidRDefault="00E07B7C" w:rsidP="00E07B7C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</w:t>
      </w:r>
      <w:r w:rsidR="007514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auto"/>
          <w:sz w:val="28"/>
          <w:szCs w:val="28"/>
        </w:rPr>
        <w:t>- Отдохнули мы на славу,</w:t>
      </w:r>
    </w:p>
    <w:p w:rsidR="00E07B7C" w:rsidRDefault="00E07B7C" w:rsidP="00E07B7C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Победили вы по праву.</w:t>
      </w:r>
    </w:p>
    <w:p w:rsidR="00E07B7C" w:rsidRDefault="00E07B7C" w:rsidP="00E07B7C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031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</w:t>
      </w:r>
      <w:r w:rsidR="004031D2" w:rsidRPr="004031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</w:t>
      </w:r>
      <w:r w:rsidR="007514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</w:t>
      </w:r>
      <w:r w:rsidR="004031D2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auto"/>
          <w:sz w:val="28"/>
          <w:szCs w:val="28"/>
        </w:rPr>
        <w:t>Похвал достойны и награды,</w:t>
      </w:r>
    </w:p>
    <w:p w:rsidR="003A684D" w:rsidRDefault="00E07B7C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И мы призы вручить вам рады</w:t>
      </w: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P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75145F">
        <w:rPr>
          <w:rFonts w:ascii="Times New Roman" w:hAnsi="Times New Roman" w:cs="Times New Roman"/>
          <w:color w:val="FF0000"/>
          <w:sz w:val="28"/>
          <w:szCs w:val="28"/>
        </w:rPr>
        <w:t xml:space="preserve">Надо поискать </w:t>
      </w:r>
      <w:proofErr w:type="gramStart"/>
      <w:r w:rsidRPr="0075145F">
        <w:rPr>
          <w:rFonts w:ascii="Times New Roman" w:hAnsi="Times New Roman" w:cs="Times New Roman"/>
          <w:color w:val="FF0000"/>
          <w:sz w:val="28"/>
          <w:szCs w:val="28"/>
        </w:rPr>
        <w:t>фотку</w:t>
      </w:r>
      <w:proofErr w:type="gramEnd"/>
      <w:r w:rsidRPr="0075145F">
        <w:rPr>
          <w:rFonts w:ascii="Times New Roman" w:hAnsi="Times New Roman" w:cs="Times New Roman"/>
          <w:color w:val="FF0000"/>
          <w:sz w:val="28"/>
          <w:szCs w:val="28"/>
        </w:rPr>
        <w:t xml:space="preserve"> где раздаём подарки</w:t>
      </w:r>
    </w:p>
    <w:p w:rsidR="0075145F" w:rsidRP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5145F" w:rsidRDefault="0075145F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16B0B" w:rsidRDefault="00816B0B" w:rsidP="004E6078">
      <w:pPr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4E6078" w:rsidRPr="009F66CA" w:rsidRDefault="004E6078" w:rsidP="004E6078">
      <w:pPr>
        <w:spacing w:after="0" w:line="240" w:lineRule="atLeast"/>
        <w:rPr>
          <w:rFonts w:ascii="Times New Roman" w:hAnsi="Times New Roman" w:cs="Times New Roman"/>
          <w:color w:val="auto"/>
          <w:sz w:val="28"/>
          <w:szCs w:val="28"/>
        </w:rPr>
      </w:pPr>
    </w:p>
    <w:p w:rsidR="0037437A" w:rsidRDefault="009F66CA" w:rsidP="00343408">
      <w:pPr>
        <w:spacing w:after="0" w:line="240" w:lineRule="atLeast"/>
        <w:ind w:left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9F66CA">
        <w:rPr>
          <w:rFonts w:ascii="Times New Roman" w:hAnsi="Times New Roman" w:cs="Times New Roman"/>
          <w:b/>
          <w:color w:val="auto"/>
          <w:sz w:val="28"/>
          <w:szCs w:val="28"/>
        </w:rPr>
        <w:t>Вед.</w:t>
      </w:r>
      <w:r w:rsidR="007514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И.Ф.</w:t>
      </w:r>
      <w:r w:rsidRPr="009F66C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F66CA">
        <w:rPr>
          <w:rFonts w:ascii="Times New Roman" w:hAnsi="Times New Roman" w:cs="Times New Roman"/>
          <w:color w:val="auto"/>
          <w:sz w:val="28"/>
          <w:szCs w:val="28"/>
        </w:rPr>
        <w:t xml:space="preserve">Завершить нашу </w:t>
      </w:r>
      <w:proofErr w:type="gramStart"/>
      <w:r w:rsidRPr="009F66CA">
        <w:rPr>
          <w:rFonts w:ascii="Times New Roman" w:hAnsi="Times New Roman" w:cs="Times New Roman"/>
          <w:color w:val="auto"/>
          <w:sz w:val="28"/>
          <w:szCs w:val="28"/>
        </w:rPr>
        <w:t>встречу</w:t>
      </w:r>
      <w:proofErr w:type="gramEnd"/>
      <w:r w:rsidRPr="009F66CA">
        <w:rPr>
          <w:rFonts w:ascii="Times New Roman" w:hAnsi="Times New Roman" w:cs="Times New Roman"/>
          <w:color w:val="auto"/>
          <w:sz w:val="28"/>
          <w:szCs w:val="28"/>
        </w:rPr>
        <w:t xml:space="preserve"> мы предлагаем</w:t>
      </w:r>
      <w:r w:rsidR="004031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031D2">
        <w:rPr>
          <w:noProof/>
        </w:rPr>
        <w:drawing>
          <wp:inline distT="0" distB="0" distL="0" distR="0">
            <wp:extent cx="215900" cy="215900"/>
            <wp:effectExtent l="0" t="0" r="0" b="0"/>
            <wp:docPr id="1" name="Рисунок 1" descr="C:\Users\Владлен\Desktop\iCALGVEM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ладлен\Desktop\iCALGVEM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6C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031D2">
        <w:rPr>
          <w:rFonts w:ascii="Times New Roman" w:hAnsi="Times New Roman" w:cs="Times New Roman"/>
          <w:i/>
          <w:color w:val="0070C0"/>
          <w:sz w:val="28"/>
          <w:szCs w:val="28"/>
        </w:rPr>
        <w:t>песней «</w:t>
      </w:r>
      <w:r w:rsidR="00D03402">
        <w:rPr>
          <w:rFonts w:ascii="Times New Roman" w:hAnsi="Times New Roman" w:cs="Times New Roman"/>
          <w:i/>
          <w:color w:val="0070C0"/>
          <w:sz w:val="28"/>
          <w:szCs w:val="28"/>
        </w:rPr>
        <w:t>Вместе весело шагать</w:t>
      </w:r>
      <w:r w:rsidRPr="009F66CA">
        <w:rPr>
          <w:rFonts w:ascii="Times New Roman" w:hAnsi="Times New Roman" w:cs="Times New Roman"/>
          <w:i/>
          <w:color w:val="0070C0"/>
          <w:sz w:val="28"/>
          <w:szCs w:val="28"/>
        </w:rPr>
        <w:t>»</w:t>
      </w:r>
      <w:r w:rsidR="0037437A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37437A" w:rsidRDefault="009F66CA" w:rsidP="00343408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9F66CA">
        <w:rPr>
          <w:rFonts w:ascii="Times New Roman" w:hAnsi="Times New Roman" w:cs="Times New Roman"/>
          <w:color w:val="auto"/>
          <w:sz w:val="28"/>
          <w:szCs w:val="28"/>
        </w:rPr>
        <w:t xml:space="preserve">И как бы ни было грустно в эту минуту расставания, мы говорим вам: </w:t>
      </w:r>
    </w:p>
    <w:p w:rsidR="00A07F04" w:rsidRDefault="0037437A" w:rsidP="00343408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="009F66CA" w:rsidRPr="009F66CA">
        <w:rPr>
          <w:rFonts w:ascii="Times New Roman" w:hAnsi="Times New Roman" w:cs="Times New Roman"/>
          <w:color w:val="auto"/>
          <w:sz w:val="28"/>
          <w:szCs w:val="28"/>
        </w:rPr>
        <w:t>«До новых встреч, друзья!</w:t>
      </w:r>
      <w:r w:rsidR="00D034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527A">
        <w:rPr>
          <w:rFonts w:ascii="Times New Roman" w:hAnsi="Times New Roman" w:cs="Times New Roman"/>
          <w:color w:val="auto"/>
          <w:sz w:val="28"/>
          <w:szCs w:val="28"/>
        </w:rPr>
        <w:t xml:space="preserve">Всем крепкого здоровья! </w:t>
      </w:r>
    </w:p>
    <w:p w:rsidR="00D03402" w:rsidRDefault="00D03402" w:rsidP="00343408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F57B70" w:rsidRDefault="003A684D" w:rsidP="00343408">
      <w:pPr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</w:pPr>
      <w:r w:rsidRPr="0064795D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>Под музыку</w:t>
      </w:r>
      <w:r w:rsidR="00A07F04" w:rsidRPr="0064795D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 xml:space="preserve"> </w:t>
      </w:r>
      <w:r w:rsidR="00A07F04" w:rsidRPr="0064795D">
        <w:rPr>
          <w:b/>
          <w:noProof/>
        </w:rPr>
        <w:drawing>
          <wp:inline distT="0" distB="0" distL="0" distR="0">
            <wp:extent cx="215900" cy="215900"/>
            <wp:effectExtent l="0" t="0" r="0" b="0"/>
            <wp:docPr id="10" name="Рисунок 10" descr="C:\Users\Владлен\Desktop\iCALGVEM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ладлен\Desktop\iCALGVEM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402" w:rsidRPr="0064795D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 xml:space="preserve"> «Спортивное попурри»</w:t>
      </w:r>
      <w:r w:rsidRPr="0064795D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 xml:space="preserve"> и аплодисменты участники совершают к</w:t>
      </w:r>
      <w:r w:rsidR="004031D2" w:rsidRPr="0064795D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>руг почета и уходят с праздника.</w:t>
      </w:r>
    </w:p>
    <w:p w:rsidR="0066412C" w:rsidRDefault="0066412C" w:rsidP="00343408">
      <w:pPr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</w:pPr>
    </w:p>
    <w:p w:rsidR="0064795D" w:rsidRDefault="0064795D" w:rsidP="00343408">
      <w:pPr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</w:pPr>
    </w:p>
    <w:p w:rsidR="0064795D" w:rsidRDefault="0066412C" w:rsidP="0066412C">
      <w:pPr>
        <w:spacing w:after="0" w:line="240" w:lineRule="atLeast"/>
        <w:ind w:left="0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4193627" cy="3279228"/>
            <wp:effectExtent l="0" t="0" r="0" b="0"/>
            <wp:docPr id="13" name="Рисунок 13" descr="D:\A ЛОРИС\КАРТОТЕКА спорт.картинок\Спорт картинки разные\sport0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:\A ЛОРИС\КАРТОТЕКА спорт.картинок\Спорт картинки разные\sport05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72" cy="32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5D" w:rsidRDefault="0064795D" w:rsidP="00343408">
      <w:pPr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</w:pPr>
    </w:p>
    <w:p w:rsidR="0064795D" w:rsidRDefault="0064795D" w:rsidP="00343408">
      <w:pPr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</w:pPr>
    </w:p>
    <w:p w:rsidR="0064795D" w:rsidRDefault="0064795D" w:rsidP="00343408">
      <w:pPr>
        <w:spacing w:after="0" w:line="240" w:lineRule="atLeast"/>
        <w:ind w:left="0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</w:pPr>
    </w:p>
    <w:p w:rsidR="00816B0B" w:rsidRDefault="00816B0B" w:rsidP="00A16174">
      <w:pPr>
        <w:widowControl w:val="0"/>
        <w:pBdr>
          <w:top w:val="dashSmallGap" w:sz="4" w:space="1" w:color="92D050"/>
          <w:left w:val="dashSmallGap" w:sz="4" w:space="4" w:color="92D050"/>
          <w:bottom w:val="dashSmallGap" w:sz="4" w:space="1" w:color="92D050"/>
          <w:right w:val="dashSmallGap" w:sz="4" w:space="4" w:color="92D050"/>
        </w:pBdr>
        <w:autoSpaceDE w:val="0"/>
        <w:autoSpaceDN w:val="0"/>
        <w:adjustRightInd w:val="0"/>
        <w:spacing w:after="0" w:line="240" w:lineRule="atLeast"/>
        <w:ind w:left="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sectPr w:rsidR="00816B0B" w:rsidSect="00A16174">
      <w:type w:val="continuous"/>
      <w:pgSz w:w="11906" w:h="16838"/>
      <w:pgMar w:top="567" w:right="707" w:bottom="567" w:left="851" w:header="709" w:footer="709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F3F" w:rsidRDefault="003B4F3F" w:rsidP="002D1754">
      <w:pPr>
        <w:spacing w:after="0" w:line="240" w:lineRule="auto"/>
      </w:pPr>
      <w:r>
        <w:separator/>
      </w:r>
    </w:p>
  </w:endnote>
  <w:endnote w:type="continuationSeparator" w:id="0">
    <w:p w:rsidR="003B4F3F" w:rsidRDefault="003B4F3F" w:rsidP="002D1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0391"/>
      <w:docPartObj>
        <w:docPartGallery w:val="Page Numbers (Bottom of Page)"/>
        <w:docPartUnique/>
      </w:docPartObj>
    </w:sdtPr>
    <w:sdtContent>
      <w:p w:rsidR="00D718D2" w:rsidRDefault="00881C29">
        <w:pPr>
          <w:pStyle w:val="a6"/>
          <w:jc w:val="center"/>
        </w:pPr>
        <w:fldSimple w:instr=" PAGE   \* MERGEFORMAT ">
          <w:r w:rsidR="00BF6FD6">
            <w:rPr>
              <w:noProof/>
            </w:rPr>
            <w:t>6</w:t>
          </w:r>
        </w:fldSimple>
      </w:p>
    </w:sdtContent>
  </w:sdt>
  <w:p w:rsidR="00D718D2" w:rsidRDefault="00D718D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F3F" w:rsidRDefault="003B4F3F" w:rsidP="002D1754">
      <w:pPr>
        <w:spacing w:after="0" w:line="240" w:lineRule="auto"/>
      </w:pPr>
      <w:r>
        <w:separator/>
      </w:r>
    </w:p>
  </w:footnote>
  <w:footnote w:type="continuationSeparator" w:id="0">
    <w:p w:rsidR="003B4F3F" w:rsidRDefault="003B4F3F" w:rsidP="002D1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2.5pt;height:112.5pt;visibility:visible;mso-wrap-style:square" o:bullet="t">
        <v:imagedata r:id="rId1" o:title="Скрип"/>
      </v:shape>
    </w:pict>
  </w:numPicBullet>
  <w:numPicBullet w:numPicBulletId="1">
    <w:pict>
      <v:shape id="_x0000_i1030" type="#_x0000_t75" style="width:112.5pt;height:112.5pt;visibility:visible;mso-wrap-style:square" o:bullet="t">
        <v:imagedata r:id="rId2" o:title="iCALGVEML"/>
      </v:shape>
    </w:pict>
  </w:numPicBullet>
  <w:numPicBullet w:numPicBulletId="2">
    <w:pict>
      <v:shape id="_x0000_i1031" type="#_x0000_t75" style="width:17.25pt;height:17.25pt;visibility:visible;mso-wrap-style:square" o:bullet="t">
        <v:imagedata r:id="rId3" o:title="iCALGVEML"/>
      </v:shape>
    </w:pict>
  </w:numPicBullet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>
    <w:nsid w:val="0000000A"/>
    <w:multiLevelType w:val="multilevel"/>
    <w:tmpl w:val="0000000A"/>
    <w:name w:val="WW8Num1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>
    <w:nsid w:val="0000000B"/>
    <w:multiLevelType w:val="multilevel"/>
    <w:tmpl w:val="0000000B"/>
    <w:name w:val="WW8Num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>
    <w:nsid w:val="0000000C"/>
    <w:multiLevelType w:val="multilevel"/>
    <w:tmpl w:val="0000000C"/>
    <w:name w:val="WW8Num1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29B305D"/>
    <w:multiLevelType w:val="hybridMultilevel"/>
    <w:tmpl w:val="3D1CC6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93A65"/>
    <w:multiLevelType w:val="hybridMultilevel"/>
    <w:tmpl w:val="07DCB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8508B"/>
    <w:multiLevelType w:val="hybridMultilevel"/>
    <w:tmpl w:val="6128C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2557C"/>
    <w:multiLevelType w:val="hybridMultilevel"/>
    <w:tmpl w:val="9154B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B97CEB"/>
    <w:multiLevelType w:val="hybridMultilevel"/>
    <w:tmpl w:val="2C0AE8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4E3A10"/>
    <w:multiLevelType w:val="multilevel"/>
    <w:tmpl w:val="53E4D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6B1643"/>
    <w:multiLevelType w:val="hybridMultilevel"/>
    <w:tmpl w:val="7A9C27FE"/>
    <w:lvl w:ilvl="0" w:tplc="5938363E">
      <w:numFmt w:val="bullet"/>
      <w:lvlText w:val="-"/>
      <w:lvlJc w:val="left"/>
      <w:pPr>
        <w:ind w:left="25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388A5665"/>
    <w:multiLevelType w:val="hybridMultilevel"/>
    <w:tmpl w:val="408CB118"/>
    <w:lvl w:ilvl="0" w:tplc="74F43A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EAB2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9ADC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9AF4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0E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1C4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4E8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E23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1CE6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D5F1DDB"/>
    <w:multiLevelType w:val="hybridMultilevel"/>
    <w:tmpl w:val="41FCC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056E6F"/>
    <w:multiLevelType w:val="hybridMultilevel"/>
    <w:tmpl w:val="F394FB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42957DC7"/>
    <w:multiLevelType w:val="hybridMultilevel"/>
    <w:tmpl w:val="08E8F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D86707"/>
    <w:multiLevelType w:val="hybridMultilevel"/>
    <w:tmpl w:val="826C0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B534A7"/>
    <w:multiLevelType w:val="hybridMultilevel"/>
    <w:tmpl w:val="3D7AE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80E96"/>
    <w:multiLevelType w:val="hybridMultilevel"/>
    <w:tmpl w:val="ABD4738C"/>
    <w:lvl w:ilvl="0" w:tplc="564E7C7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6221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721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545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825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1EE1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FAAD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3A43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904C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6466F5"/>
    <w:multiLevelType w:val="hybridMultilevel"/>
    <w:tmpl w:val="1AF81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4E1645"/>
    <w:multiLevelType w:val="hybridMultilevel"/>
    <w:tmpl w:val="3782FAE0"/>
    <w:lvl w:ilvl="0" w:tplc="0CB8373E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A566DAF2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F404C8F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854AD79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B8FC28A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03149282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F3A81272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C9EFEE6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55E23912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20">
    <w:nsid w:val="58DB1995"/>
    <w:multiLevelType w:val="hybridMultilevel"/>
    <w:tmpl w:val="512C8DD6"/>
    <w:lvl w:ilvl="0" w:tplc="ADCE3902">
      <w:start w:val="1"/>
      <w:numFmt w:val="decimal"/>
      <w:lvlText w:val="%1."/>
      <w:lvlJc w:val="left"/>
      <w:pPr>
        <w:ind w:left="720" w:hanging="360"/>
      </w:pPr>
      <w:rPr>
        <w:rFonts w:eastAsiaTheme="minorEastAsia" w:cs="Times New Roman"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056BBE"/>
    <w:multiLevelType w:val="hybridMultilevel"/>
    <w:tmpl w:val="729AE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54E2F"/>
    <w:multiLevelType w:val="hybridMultilevel"/>
    <w:tmpl w:val="72547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75243"/>
    <w:multiLevelType w:val="hybridMultilevel"/>
    <w:tmpl w:val="B6BA6E78"/>
    <w:lvl w:ilvl="0" w:tplc="4ED812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48DD4" w:themeColor="text2" w:themeTint="99"/>
        <w:sz w:val="32"/>
        <w:szCs w:val="32"/>
      </w:rPr>
    </w:lvl>
    <w:lvl w:ilvl="1" w:tplc="108893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381C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A041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303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3CD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088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F065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C032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E310FD3"/>
    <w:multiLevelType w:val="hybridMultilevel"/>
    <w:tmpl w:val="CC0C5E28"/>
    <w:lvl w:ilvl="0" w:tplc="7F3C7D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48DD4" w:themeColor="text2" w:themeTint="99"/>
      </w:rPr>
    </w:lvl>
    <w:lvl w:ilvl="1" w:tplc="1E2E51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1814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D805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0048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3C67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EE4B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12B4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9EB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3E601F7"/>
    <w:multiLevelType w:val="hybridMultilevel"/>
    <w:tmpl w:val="15888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3D077C"/>
    <w:multiLevelType w:val="hybridMultilevel"/>
    <w:tmpl w:val="A1D26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DC6833"/>
    <w:multiLevelType w:val="hybridMultilevel"/>
    <w:tmpl w:val="96F60642"/>
    <w:lvl w:ilvl="0" w:tplc="824E5B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5089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0C3F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88C5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43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AABD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AD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463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BEB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7D505F"/>
    <w:multiLevelType w:val="hybridMultilevel"/>
    <w:tmpl w:val="72326C7E"/>
    <w:lvl w:ilvl="0" w:tplc="859E89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plc="C7325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2A3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6CD6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5686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34FB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DE4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B00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A2DA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DB37FB9"/>
    <w:multiLevelType w:val="hybridMultilevel"/>
    <w:tmpl w:val="B09E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22"/>
  </w:num>
  <w:num w:numId="4">
    <w:abstractNumId w:val="26"/>
  </w:num>
  <w:num w:numId="5">
    <w:abstractNumId w:val="6"/>
  </w:num>
  <w:num w:numId="6">
    <w:abstractNumId w:val="7"/>
  </w:num>
  <w:num w:numId="7">
    <w:abstractNumId w:val="14"/>
  </w:num>
  <w:num w:numId="8">
    <w:abstractNumId w:val="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18"/>
  </w:num>
  <w:num w:numId="15">
    <w:abstractNumId w:val="12"/>
  </w:num>
  <w:num w:numId="16">
    <w:abstractNumId w:val="8"/>
  </w:num>
  <w:num w:numId="17">
    <w:abstractNumId w:val="15"/>
  </w:num>
  <w:num w:numId="18">
    <w:abstractNumId w:val="25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8"/>
  </w:num>
  <w:num w:numId="24">
    <w:abstractNumId w:val="23"/>
  </w:num>
  <w:num w:numId="25">
    <w:abstractNumId w:val="27"/>
  </w:num>
  <w:num w:numId="26">
    <w:abstractNumId w:val="24"/>
  </w:num>
  <w:num w:numId="27">
    <w:abstractNumId w:val="29"/>
  </w:num>
  <w:num w:numId="28">
    <w:abstractNumId w:val="11"/>
  </w:num>
  <w:num w:numId="29">
    <w:abstractNumId w:val="17"/>
  </w:num>
  <w:num w:numId="30">
    <w:abstractNumId w:val="16"/>
  </w:num>
  <w:num w:numId="31">
    <w:abstractNumId w:val="13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683D"/>
    <w:rsid w:val="00025A0C"/>
    <w:rsid w:val="0002698E"/>
    <w:rsid w:val="00035896"/>
    <w:rsid w:val="00053D8F"/>
    <w:rsid w:val="000558F6"/>
    <w:rsid w:val="0007404E"/>
    <w:rsid w:val="00080143"/>
    <w:rsid w:val="00085A22"/>
    <w:rsid w:val="000903A6"/>
    <w:rsid w:val="000B387B"/>
    <w:rsid w:val="00103E0B"/>
    <w:rsid w:val="0010413F"/>
    <w:rsid w:val="001130E4"/>
    <w:rsid w:val="00120265"/>
    <w:rsid w:val="00120652"/>
    <w:rsid w:val="00120D06"/>
    <w:rsid w:val="0018350B"/>
    <w:rsid w:val="001B54C3"/>
    <w:rsid w:val="001C4077"/>
    <w:rsid w:val="001D3D66"/>
    <w:rsid w:val="001E0F9D"/>
    <w:rsid w:val="00204BB7"/>
    <w:rsid w:val="00223CB8"/>
    <w:rsid w:val="002642E2"/>
    <w:rsid w:val="00264F29"/>
    <w:rsid w:val="0027354A"/>
    <w:rsid w:val="002735E5"/>
    <w:rsid w:val="002C35CB"/>
    <w:rsid w:val="002D1754"/>
    <w:rsid w:val="002F7276"/>
    <w:rsid w:val="003258A5"/>
    <w:rsid w:val="0032666A"/>
    <w:rsid w:val="0034197C"/>
    <w:rsid w:val="00343408"/>
    <w:rsid w:val="00364E90"/>
    <w:rsid w:val="0037437A"/>
    <w:rsid w:val="00391402"/>
    <w:rsid w:val="003A684D"/>
    <w:rsid w:val="003B4F3F"/>
    <w:rsid w:val="003B6A1B"/>
    <w:rsid w:val="004031D2"/>
    <w:rsid w:val="004040C3"/>
    <w:rsid w:val="00463338"/>
    <w:rsid w:val="00466117"/>
    <w:rsid w:val="00480A50"/>
    <w:rsid w:val="004A70CD"/>
    <w:rsid w:val="004D25DE"/>
    <w:rsid w:val="004E6078"/>
    <w:rsid w:val="004E69B4"/>
    <w:rsid w:val="00510E69"/>
    <w:rsid w:val="005155A9"/>
    <w:rsid w:val="00524B7D"/>
    <w:rsid w:val="00532E73"/>
    <w:rsid w:val="00534A8E"/>
    <w:rsid w:val="0054115E"/>
    <w:rsid w:val="0055527A"/>
    <w:rsid w:val="00570D8A"/>
    <w:rsid w:val="00571701"/>
    <w:rsid w:val="00591E6B"/>
    <w:rsid w:val="0059683D"/>
    <w:rsid w:val="005B28B6"/>
    <w:rsid w:val="005D2E79"/>
    <w:rsid w:val="005E2245"/>
    <w:rsid w:val="005E2853"/>
    <w:rsid w:val="005F26DD"/>
    <w:rsid w:val="005F5F7E"/>
    <w:rsid w:val="00612985"/>
    <w:rsid w:val="00614B6E"/>
    <w:rsid w:val="00644005"/>
    <w:rsid w:val="0064795D"/>
    <w:rsid w:val="00653ECA"/>
    <w:rsid w:val="0066412C"/>
    <w:rsid w:val="00676734"/>
    <w:rsid w:val="0069442D"/>
    <w:rsid w:val="006B01D7"/>
    <w:rsid w:val="006B3EC3"/>
    <w:rsid w:val="006B3F6A"/>
    <w:rsid w:val="006D21F8"/>
    <w:rsid w:val="006E040F"/>
    <w:rsid w:val="00701C77"/>
    <w:rsid w:val="00713C65"/>
    <w:rsid w:val="00722E2E"/>
    <w:rsid w:val="00730806"/>
    <w:rsid w:val="0075145F"/>
    <w:rsid w:val="00770FDC"/>
    <w:rsid w:val="00780ABB"/>
    <w:rsid w:val="0078323F"/>
    <w:rsid w:val="007948CB"/>
    <w:rsid w:val="007B687B"/>
    <w:rsid w:val="007C4710"/>
    <w:rsid w:val="007E75C6"/>
    <w:rsid w:val="00816B0B"/>
    <w:rsid w:val="00826230"/>
    <w:rsid w:val="0085041D"/>
    <w:rsid w:val="0086471B"/>
    <w:rsid w:val="00875E2F"/>
    <w:rsid w:val="00881C29"/>
    <w:rsid w:val="008C0B46"/>
    <w:rsid w:val="008D077F"/>
    <w:rsid w:val="008E25BF"/>
    <w:rsid w:val="008E3B81"/>
    <w:rsid w:val="008F51EF"/>
    <w:rsid w:val="00923F3F"/>
    <w:rsid w:val="00961D6E"/>
    <w:rsid w:val="009878D5"/>
    <w:rsid w:val="009A500F"/>
    <w:rsid w:val="009B50E4"/>
    <w:rsid w:val="009D53D6"/>
    <w:rsid w:val="009F66CA"/>
    <w:rsid w:val="00A07F04"/>
    <w:rsid w:val="00A16174"/>
    <w:rsid w:val="00A1622D"/>
    <w:rsid w:val="00A37661"/>
    <w:rsid w:val="00A41236"/>
    <w:rsid w:val="00A5456B"/>
    <w:rsid w:val="00A6493A"/>
    <w:rsid w:val="00AC6B31"/>
    <w:rsid w:val="00AC7C41"/>
    <w:rsid w:val="00AD250B"/>
    <w:rsid w:val="00B00EF0"/>
    <w:rsid w:val="00B07D1A"/>
    <w:rsid w:val="00B212ED"/>
    <w:rsid w:val="00B7303E"/>
    <w:rsid w:val="00B75F24"/>
    <w:rsid w:val="00B879A9"/>
    <w:rsid w:val="00BA45CB"/>
    <w:rsid w:val="00BA6DB8"/>
    <w:rsid w:val="00BB3111"/>
    <w:rsid w:val="00BB6290"/>
    <w:rsid w:val="00BD6DC8"/>
    <w:rsid w:val="00BF6FD6"/>
    <w:rsid w:val="00C4081C"/>
    <w:rsid w:val="00C50D1D"/>
    <w:rsid w:val="00C76E7E"/>
    <w:rsid w:val="00C80B1E"/>
    <w:rsid w:val="00C87BC8"/>
    <w:rsid w:val="00CA657E"/>
    <w:rsid w:val="00CB286F"/>
    <w:rsid w:val="00CC2FC9"/>
    <w:rsid w:val="00CC5BC7"/>
    <w:rsid w:val="00CE4F97"/>
    <w:rsid w:val="00CF3392"/>
    <w:rsid w:val="00D03402"/>
    <w:rsid w:val="00D205B5"/>
    <w:rsid w:val="00D2220E"/>
    <w:rsid w:val="00D44E47"/>
    <w:rsid w:val="00D63155"/>
    <w:rsid w:val="00D653D7"/>
    <w:rsid w:val="00D718D2"/>
    <w:rsid w:val="00D75809"/>
    <w:rsid w:val="00D8602D"/>
    <w:rsid w:val="00DB2CDC"/>
    <w:rsid w:val="00DC19A8"/>
    <w:rsid w:val="00DD4E41"/>
    <w:rsid w:val="00E07B7C"/>
    <w:rsid w:val="00E23F97"/>
    <w:rsid w:val="00E32902"/>
    <w:rsid w:val="00E3377D"/>
    <w:rsid w:val="00E37E32"/>
    <w:rsid w:val="00E42F1A"/>
    <w:rsid w:val="00E46927"/>
    <w:rsid w:val="00E51DB9"/>
    <w:rsid w:val="00E65CAA"/>
    <w:rsid w:val="00E71796"/>
    <w:rsid w:val="00E72D2F"/>
    <w:rsid w:val="00E92361"/>
    <w:rsid w:val="00E93FF6"/>
    <w:rsid w:val="00ED3EED"/>
    <w:rsid w:val="00EF74AF"/>
    <w:rsid w:val="00F20261"/>
    <w:rsid w:val="00F32B9F"/>
    <w:rsid w:val="00F50DB7"/>
    <w:rsid w:val="00F57B70"/>
    <w:rsid w:val="00F654DA"/>
    <w:rsid w:val="00F858B3"/>
    <w:rsid w:val="00F87024"/>
    <w:rsid w:val="00F92DC3"/>
    <w:rsid w:val="00F94B09"/>
    <w:rsid w:val="00FF3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8CB"/>
    <w:pPr>
      <w:spacing w:after="160" w:line="288" w:lineRule="auto"/>
      <w:ind w:left="2160"/>
    </w:pPr>
    <w:rPr>
      <w:rFonts w:eastAsiaTheme="minorEastAsia"/>
      <w:color w:val="5A5A5A" w:themeColor="text1" w:themeTint="A5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68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968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5968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D1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1754"/>
    <w:rPr>
      <w:rFonts w:eastAsiaTheme="minorEastAsia"/>
      <w:color w:val="5A5A5A" w:themeColor="text1" w:themeTint="A5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D1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1754"/>
    <w:rPr>
      <w:rFonts w:eastAsiaTheme="minorEastAsia"/>
      <w:color w:val="5A5A5A" w:themeColor="text1" w:themeTint="A5"/>
      <w:sz w:val="20"/>
      <w:szCs w:val="20"/>
      <w:lang w:eastAsia="ru-RU"/>
    </w:rPr>
  </w:style>
  <w:style w:type="table" w:styleId="a8">
    <w:name w:val="Table Grid"/>
    <w:basedOn w:val="a1"/>
    <w:rsid w:val="0064400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semiHidden/>
    <w:unhideWhenUsed/>
    <w:rsid w:val="00F57B7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3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2B9F"/>
    <w:rPr>
      <w:rFonts w:ascii="Tahoma" w:eastAsiaTheme="minorEastAsia" w:hAnsi="Tahoma" w:cs="Tahoma"/>
      <w:color w:val="5A5A5A" w:themeColor="text1" w:themeTint="A5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3D"/>
    <w:pPr>
      <w:spacing w:after="160" w:line="288" w:lineRule="auto"/>
      <w:ind w:left="2160"/>
    </w:pPr>
    <w:rPr>
      <w:rFonts w:eastAsiaTheme="minorEastAsia"/>
      <w:color w:val="5A5A5A" w:themeColor="text1" w:themeTint="A5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68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968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5968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D1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1754"/>
    <w:rPr>
      <w:rFonts w:eastAsiaTheme="minorEastAsia"/>
      <w:color w:val="5A5A5A" w:themeColor="text1" w:themeTint="A5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D1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1754"/>
    <w:rPr>
      <w:rFonts w:eastAsiaTheme="minorEastAsia"/>
      <w:color w:val="5A5A5A" w:themeColor="text1" w:themeTint="A5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Владлен</dc:creator>
  <cp:lastModifiedBy>Пользователь</cp:lastModifiedBy>
  <cp:revision>24</cp:revision>
  <cp:lastPrinted>2014-04-14T17:19:00Z</cp:lastPrinted>
  <dcterms:created xsi:type="dcterms:W3CDTF">2013-05-21T13:31:00Z</dcterms:created>
  <dcterms:modified xsi:type="dcterms:W3CDTF">2016-12-04T18:15:00Z</dcterms:modified>
</cp:coreProperties>
</file>