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8FC" w:rsidRPr="00D82264" w:rsidRDefault="00B328FC" w:rsidP="00106E9B">
      <w:pPr>
        <w:ind w:right="111"/>
        <w:jc w:val="center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  <w:r w:rsidRPr="00D82264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Календарно-тематическое планирование по английскому языку</w:t>
      </w:r>
    </w:p>
    <w:p w:rsidR="00B328FC" w:rsidRPr="00D82264" w:rsidRDefault="001C7F6C" w:rsidP="00B328FC">
      <w:pPr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 xml:space="preserve">3 </w:t>
      </w:r>
      <w:r w:rsidR="00B328FC" w:rsidRPr="00D82264">
        <w:rPr>
          <w:rFonts w:ascii="Times New Roman" w:eastAsia="Calibri" w:hAnsi="Times New Roman" w:cs="Times New Roman"/>
          <w:b/>
          <w:sz w:val="20"/>
          <w:szCs w:val="20"/>
        </w:rPr>
        <w:t xml:space="preserve">класс УМК «Английский с удовольствием», авторы:  БИБОЛЕТОВА М. З., Денисенко О. А., </w:t>
      </w:r>
      <w:proofErr w:type="spellStart"/>
      <w:r w:rsidR="00B328FC" w:rsidRPr="00D82264">
        <w:rPr>
          <w:rFonts w:ascii="Times New Roman" w:eastAsia="Calibri" w:hAnsi="Times New Roman" w:cs="Times New Roman"/>
          <w:b/>
          <w:sz w:val="20"/>
          <w:szCs w:val="20"/>
        </w:rPr>
        <w:t>Трубанева</w:t>
      </w:r>
      <w:proofErr w:type="spellEnd"/>
      <w:r w:rsidR="00B328FC" w:rsidRPr="00D82264">
        <w:rPr>
          <w:rFonts w:ascii="Times New Roman" w:eastAsia="Calibri" w:hAnsi="Times New Roman" w:cs="Times New Roman"/>
          <w:b/>
          <w:sz w:val="20"/>
          <w:szCs w:val="20"/>
        </w:rPr>
        <w:t xml:space="preserve"> Н. Н., издательство: «Титул», 2012 год</w:t>
      </w:r>
    </w:p>
    <w:p w:rsidR="00B328FC" w:rsidRPr="00D82264" w:rsidRDefault="00B328FC" w:rsidP="00B328FC">
      <w:pPr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D82264">
        <w:rPr>
          <w:rFonts w:ascii="Times New Roman" w:eastAsia="Calibri" w:hAnsi="Times New Roman" w:cs="Times New Roman"/>
          <w:b/>
          <w:sz w:val="20"/>
          <w:szCs w:val="20"/>
        </w:rPr>
        <w:t>(рассчитано на 2 часа в неделю, спланировано 68 занятий, из них 4 контрольных)</w:t>
      </w:r>
    </w:p>
    <w:tbl>
      <w:tblPr>
        <w:tblStyle w:val="a3"/>
        <w:tblW w:w="16160" w:type="dxa"/>
        <w:tblInd w:w="-743" w:type="dxa"/>
        <w:tblLayout w:type="fixed"/>
        <w:tblLook w:val="04A0"/>
      </w:tblPr>
      <w:tblGrid>
        <w:gridCol w:w="483"/>
        <w:gridCol w:w="1218"/>
        <w:gridCol w:w="1560"/>
        <w:gridCol w:w="2126"/>
        <w:gridCol w:w="2290"/>
        <w:gridCol w:w="1538"/>
        <w:gridCol w:w="142"/>
        <w:gridCol w:w="4252"/>
        <w:gridCol w:w="1133"/>
        <w:gridCol w:w="1418"/>
      </w:tblGrid>
      <w:tr w:rsidR="00AC4F76" w:rsidRPr="00D82264" w:rsidTr="00AC4F76">
        <w:tc>
          <w:tcPr>
            <w:tcW w:w="483" w:type="dxa"/>
          </w:tcPr>
          <w:p w:rsidR="00AC4F76" w:rsidRPr="00D82264" w:rsidRDefault="00AC4F76" w:rsidP="009F6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226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218" w:type="dxa"/>
            <w:vAlign w:val="center"/>
          </w:tcPr>
          <w:p w:rsidR="00AC4F76" w:rsidRPr="00D82264" w:rsidRDefault="00AC4F76" w:rsidP="00106E9B">
            <w:pPr>
              <w:ind w:hanging="2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2264">
              <w:rPr>
                <w:rFonts w:ascii="Times New Roman" w:hAnsi="Times New Roman" w:cs="Times New Roman"/>
                <w:b/>
                <w:sz w:val="24"/>
                <w:szCs w:val="24"/>
              </w:rPr>
              <w:t>Тема учебного занятия</w:t>
            </w:r>
          </w:p>
        </w:tc>
        <w:tc>
          <w:tcPr>
            <w:tcW w:w="1560" w:type="dxa"/>
            <w:vAlign w:val="center"/>
          </w:tcPr>
          <w:p w:rsidR="00AC4F76" w:rsidRPr="00D82264" w:rsidRDefault="00AC4F76" w:rsidP="009F67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2264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Предметное содержание урока</w:t>
            </w:r>
          </w:p>
        </w:tc>
        <w:tc>
          <w:tcPr>
            <w:tcW w:w="2126" w:type="dxa"/>
            <w:vAlign w:val="center"/>
          </w:tcPr>
          <w:p w:rsidR="00AC4F76" w:rsidRPr="00D82264" w:rsidRDefault="00AC4F76" w:rsidP="009F67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2264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  <w:tc>
          <w:tcPr>
            <w:tcW w:w="2290" w:type="dxa"/>
            <w:vAlign w:val="center"/>
          </w:tcPr>
          <w:p w:rsidR="00AC4F76" w:rsidRPr="00D82264" w:rsidRDefault="00AC4F76" w:rsidP="009F67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2264">
              <w:rPr>
                <w:rFonts w:ascii="Times New Roman" w:hAnsi="Times New Roman" w:cs="Times New Roman"/>
                <w:b/>
                <w:sz w:val="24"/>
                <w:szCs w:val="24"/>
              </w:rPr>
              <w:t>Грамматический материал</w:t>
            </w:r>
          </w:p>
        </w:tc>
        <w:tc>
          <w:tcPr>
            <w:tcW w:w="1538" w:type="dxa"/>
          </w:tcPr>
          <w:p w:rsidR="00AC4F76" w:rsidRPr="00D82264" w:rsidRDefault="00AC4F76" w:rsidP="009F67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2264">
              <w:rPr>
                <w:rFonts w:ascii="Times New Roman" w:hAnsi="Times New Roman" w:cs="Times New Roman"/>
                <w:b/>
                <w:sz w:val="24"/>
                <w:szCs w:val="24"/>
              </w:rPr>
              <w:t>Лексический материал</w:t>
            </w:r>
          </w:p>
        </w:tc>
        <w:tc>
          <w:tcPr>
            <w:tcW w:w="4394" w:type="dxa"/>
            <w:gridSpan w:val="2"/>
          </w:tcPr>
          <w:p w:rsidR="00AC4F76" w:rsidRPr="00D82264" w:rsidRDefault="00AC4F76" w:rsidP="009F67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22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Основные виды деятельности </w:t>
            </w:r>
            <w:proofErr w:type="gramStart"/>
            <w:r w:rsidRPr="00D82264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133" w:type="dxa"/>
          </w:tcPr>
          <w:p w:rsidR="00AC4F76" w:rsidRPr="00D82264" w:rsidRDefault="00AC4F76" w:rsidP="00AC4F76">
            <w:pPr>
              <w:tabs>
                <w:tab w:val="left" w:pos="742"/>
              </w:tabs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Региональн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компонент</w:t>
            </w:r>
          </w:p>
        </w:tc>
        <w:tc>
          <w:tcPr>
            <w:tcW w:w="1418" w:type="dxa"/>
          </w:tcPr>
          <w:p w:rsidR="00AC4F76" w:rsidRDefault="00AC4F76" w:rsidP="00AC4F76">
            <w:pPr>
              <w:tabs>
                <w:tab w:val="left" w:pos="1568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82264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Материально-техни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C4F76" w:rsidRPr="00D82264" w:rsidRDefault="00AC4F76" w:rsidP="00AC4F76">
            <w:pPr>
              <w:tabs>
                <w:tab w:val="left" w:pos="1568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82264">
              <w:rPr>
                <w:rFonts w:ascii="Times New Roman" w:hAnsi="Times New Roman" w:cs="Times New Roman"/>
                <w:b/>
                <w:sz w:val="24"/>
                <w:szCs w:val="24"/>
              </w:rPr>
              <w:t>обеспеч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D82264">
              <w:rPr>
                <w:rFonts w:ascii="Times New Roman" w:hAnsi="Times New Roman" w:cs="Times New Roman"/>
                <w:b/>
                <w:sz w:val="24"/>
                <w:szCs w:val="24"/>
              </w:rPr>
              <w:t>ие</w:t>
            </w:r>
            <w:proofErr w:type="spellEnd"/>
          </w:p>
        </w:tc>
      </w:tr>
      <w:tr w:rsidR="00AC4F76" w:rsidRPr="00D82264" w:rsidTr="00AC4F76">
        <w:tc>
          <w:tcPr>
            <w:tcW w:w="13609" w:type="dxa"/>
            <w:gridSpan w:val="8"/>
          </w:tcPr>
          <w:p w:rsidR="00AC4F76" w:rsidRPr="00D82264" w:rsidRDefault="00AC4F76" w:rsidP="00560522">
            <w:pPr>
              <w:ind w:hanging="2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226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Unit</w:t>
            </w:r>
            <w:r w:rsidRPr="00D7659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1.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Welcome</w:t>
            </w:r>
            <w:r w:rsidRPr="00D7659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to</w:t>
            </w:r>
            <w:r w:rsidRPr="00D7659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Green</w:t>
            </w:r>
            <w:r w:rsidRPr="00D7659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School</w:t>
            </w:r>
            <w:r w:rsidRPr="00D7659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! </w:t>
            </w:r>
            <w:r w:rsidRPr="00560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18 </w:t>
            </w:r>
            <w:r w:rsidRPr="00D82264">
              <w:rPr>
                <w:rFonts w:ascii="Times New Roman" w:hAnsi="Times New Roman" w:cs="Times New Roman"/>
                <w:b/>
                <w:sz w:val="24"/>
                <w:szCs w:val="24"/>
              </w:rPr>
              <w:t>часов.</w:t>
            </w:r>
          </w:p>
        </w:tc>
        <w:tc>
          <w:tcPr>
            <w:tcW w:w="1133" w:type="dxa"/>
          </w:tcPr>
          <w:p w:rsidR="00AC4F76" w:rsidRPr="00560522" w:rsidRDefault="00AC4F76" w:rsidP="00AC4F76">
            <w:pPr>
              <w:tabs>
                <w:tab w:val="left" w:pos="742"/>
              </w:tabs>
              <w:ind w:right="-108" w:hanging="2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AC4F76" w:rsidRPr="00560522" w:rsidRDefault="00AC4F76" w:rsidP="00106E9B">
            <w:pPr>
              <w:ind w:hanging="2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5F18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18" w:type="dxa"/>
          </w:tcPr>
          <w:p w:rsidR="00FD2872" w:rsidRPr="00560522" w:rsidRDefault="00FD2872" w:rsidP="00106E9B">
            <w:pPr>
              <w:ind w:right="-108" w:hanging="2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новыми героями учебника</w:t>
            </w:r>
          </w:p>
        </w:tc>
        <w:tc>
          <w:tcPr>
            <w:tcW w:w="1560" w:type="dxa"/>
          </w:tcPr>
          <w:p w:rsidR="00FD2872" w:rsidRPr="00D82264" w:rsidRDefault="00FD2872" w:rsidP="0056052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05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водный урок. Знакомство  с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5605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5605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чебником</w:t>
            </w:r>
            <w:proofErr w:type="spellEnd"/>
            <w:r w:rsidRPr="005605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 активи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зация  навыков монологической и</w:t>
            </w:r>
            <w:r w:rsidRPr="005605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диалогической речи, активизация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лексико-грамматических навыков</w:t>
            </w:r>
            <w:r w:rsidRPr="005605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       </w:t>
            </w:r>
          </w:p>
        </w:tc>
        <w:tc>
          <w:tcPr>
            <w:tcW w:w="2126" w:type="dxa"/>
            <w:vMerge w:val="restart"/>
            <w:vAlign w:val="center"/>
          </w:tcPr>
          <w:p w:rsidR="00FD2872" w:rsidRPr="00D82264" w:rsidRDefault="00FD2872" w:rsidP="005D0933">
            <w:pPr>
              <w:pStyle w:val="a4"/>
              <w:widowControl w:val="0"/>
              <w:tabs>
                <w:tab w:val="left" w:pos="184"/>
              </w:tabs>
              <w:autoSpaceDE w:val="0"/>
              <w:autoSpaceDN w:val="0"/>
              <w:adjustRightInd w:val="0"/>
              <w:spacing w:line="360" w:lineRule="auto"/>
              <w:ind w:left="184" w:hanging="18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b/>
                <w:sz w:val="20"/>
                <w:szCs w:val="20"/>
              </w:rPr>
              <w:t>Коммуникативные: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FD2872" w:rsidRPr="00D82264" w:rsidRDefault="00FD2872" w:rsidP="00C30D9C">
            <w:pPr>
              <w:pStyle w:val="a4"/>
              <w:widowControl w:val="0"/>
              <w:numPr>
                <w:ilvl w:val="0"/>
                <w:numId w:val="18"/>
              </w:numPr>
              <w:tabs>
                <w:tab w:val="clear" w:pos="0"/>
                <w:tab w:val="left" w:pos="184"/>
              </w:tabs>
              <w:autoSpaceDE w:val="0"/>
              <w:autoSpaceDN w:val="0"/>
              <w:adjustRightInd w:val="0"/>
              <w:spacing w:line="360" w:lineRule="auto"/>
              <w:ind w:left="184" w:hanging="18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ставить вопросы, обращаться за помощью; соотносить графический образ слова с его звуковым образом в процессе чтения и письма;</w:t>
            </w:r>
          </w:p>
          <w:p w:rsidR="00FD2872" w:rsidRPr="00D82264" w:rsidRDefault="00FD2872" w:rsidP="00C30D9C">
            <w:pPr>
              <w:widowControl w:val="0"/>
              <w:numPr>
                <w:ilvl w:val="0"/>
                <w:numId w:val="18"/>
              </w:numPr>
              <w:tabs>
                <w:tab w:val="clear" w:pos="0"/>
                <w:tab w:val="left" w:pos="184"/>
              </w:tabs>
              <w:autoSpaceDE w:val="0"/>
              <w:autoSpaceDN w:val="0"/>
              <w:adjustRightInd w:val="0"/>
              <w:spacing w:line="360" w:lineRule="auto"/>
              <w:ind w:left="184" w:hanging="18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списывать слова, предложения;</w:t>
            </w:r>
          </w:p>
          <w:p w:rsidR="00FD2872" w:rsidRPr="00D82264" w:rsidRDefault="00FD2872" w:rsidP="00C30D9C">
            <w:pPr>
              <w:widowControl w:val="0"/>
              <w:numPr>
                <w:ilvl w:val="0"/>
                <w:numId w:val="18"/>
              </w:numPr>
              <w:tabs>
                <w:tab w:val="clear" w:pos="0"/>
                <w:tab w:val="left" w:pos="184"/>
              </w:tabs>
              <w:autoSpaceDE w:val="0"/>
              <w:autoSpaceDN w:val="0"/>
              <w:adjustRightInd w:val="0"/>
              <w:spacing w:line="360" w:lineRule="auto"/>
              <w:ind w:left="184" w:hanging="18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применять изученные грамматические правила в процессе общения</w:t>
            </w:r>
          </w:p>
          <w:p w:rsidR="00FD2872" w:rsidRPr="00D82264" w:rsidRDefault="00FD2872" w:rsidP="005D0933">
            <w:pPr>
              <w:tabs>
                <w:tab w:val="left" w:pos="184"/>
              </w:tabs>
              <w:spacing w:line="360" w:lineRule="auto"/>
              <w:ind w:left="184" w:hanging="1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D82264" w:rsidRDefault="00FD2872" w:rsidP="005D0933">
            <w:pPr>
              <w:tabs>
                <w:tab w:val="left" w:pos="184"/>
              </w:tabs>
              <w:spacing w:line="360" w:lineRule="auto"/>
              <w:ind w:left="184" w:hanging="1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Личностные:</w:t>
            </w:r>
          </w:p>
          <w:p w:rsidR="00FD2872" w:rsidRPr="00D82264" w:rsidRDefault="00FD2872" w:rsidP="00C30D9C">
            <w:pPr>
              <w:pStyle w:val="a4"/>
              <w:numPr>
                <w:ilvl w:val="0"/>
                <w:numId w:val="15"/>
              </w:numPr>
              <w:tabs>
                <w:tab w:val="left" w:pos="184"/>
              </w:tabs>
              <w:spacing w:line="360" w:lineRule="auto"/>
              <w:ind w:left="184" w:hanging="184"/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положительного отношения </w:t>
            </w:r>
            <w:proofErr w:type="gramStart"/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D82264">
              <w:rPr>
                <w:rFonts w:ascii="Times New Roman" w:hAnsi="Times New Roman" w:cs="Times New Roman"/>
                <w:sz w:val="20"/>
                <w:szCs w:val="20"/>
              </w:rPr>
              <w:t xml:space="preserve"> ИЯ;</w:t>
            </w:r>
          </w:p>
          <w:p w:rsidR="00FD2872" w:rsidRPr="00D82264" w:rsidRDefault="00FD2872" w:rsidP="00C30D9C">
            <w:pPr>
              <w:pStyle w:val="a4"/>
              <w:numPr>
                <w:ilvl w:val="0"/>
                <w:numId w:val="15"/>
              </w:numPr>
              <w:tabs>
                <w:tab w:val="left" w:pos="184"/>
              </w:tabs>
              <w:spacing w:line="360" w:lineRule="auto"/>
              <w:ind w:left="184" w:hanging="184"/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Освоение общемирового культурного наследия;</w:t>
            </w:r>
          </w:p>
          <w:p w:rsidR="00FD2872" w:rsidRPr="00D82264" w:rsidRDefault="00FD2872" w:rsidP="00C30D9C">
            <w:pPr>
              <w:pStyle w:val="a4"/>
              <w:numPr>
                <w:ilvl w:val="0"/>
                <w:numId w:val="15"/>
              </w:numPr>
              <w:tabs>
                <w:tab w:val="left" w:pos="184"/>
              </w:tabs>
              <w:spacing w:line="360" w:lineRule="auto"/>
              <w:ind w:left="184" w:hanging="184"/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Потребность в самовыражении и самореализации;</w:t>
            </w:r>
          </w:p>
          <w:p w:rsidR="00FD2872" w:rsidRPr="00D82264" w:rsidRDefault="00FD2872" w:rsidP="005D0933">
            <w:pPr>
              <w:tabs>
                <w:tab w:val="left" w:pos="184"/>
              </w:tabs>
              <w:spacing w:line="360" w:lineRule="auto"/>
              <w:ind w:left="184" w:hanging="1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D82264" w:rsidRDefault="00FD2872" w:rsidP="005D0933">
            <w:pPr>
              <w:tabs>
                <w:tab w:val="left" w:pos="184"/>
              </w:tabs>
              <w:spacing w:line="360" w:lineRule="auto"/>
              <w:ind w:left="184" w:hanging="1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b/>
                <w:sz w:val="20"/>
                <w:szCs w:val="20"/>
              </w:rPr>
              <w:t>Регулятивные:</w:t>
            </w:r>
          </w:p>
          <w:p w:rsidR="00FD2872" w:rsidRPr="00D82264" w:rsidRDefault="00FD2872" w:rsidP="00C30D9C">
            <w:pPr>
              <w:pStyle w:val="a4"/>
              <w:numPr>
                <w:ilvl w:val="0"/>
                <w:numId w:val="16"/>
              </w:numPr>
              <w:tabs>
                <w:tab w:val="left" w:pos="184"/>
              </w:tabs>
              <w:autoSpaceDE w:val="0"/>
              <w:autoSpaceDN w:val="0"/>
              <w:adjustRightInd w:val="0"/>
              <w:spacing w:line="360" w:lineRule="auto"/>
              <w:ind w:left="184" w:hanging="18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организовывать свое рабочее место под руководством учителя;</w:t>
            </w:r>
          </w:p>
          <w:p w:rsidR="00FD2872" w:rsidRPr="00D82264" w:rsidRDefault="00FD2872" w:rsidP="00C30D9C">
            <w:pPr>
              <w:pStyle w:val="a4"/>
              <w:numPr>
                <w:ilvl w:val="0"/>
                <w:numId w:val="16"/>
              </w:numPr>
              <w:tabs>
                <w:tab w:val="left" w:pos="184"/>
              </w:tabs>
              <w:autoSpaceDE w:val="0"/>
              <w:autoSpaceDN w:val="0"/>
              <w:adjustRightInd w:val="0"/>
              <w:spacing w:line="360" w:lineRule="auto"/>
              <w:ind w:left="184" w:hanging="18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постановка учебной задачи (</w:t>
            </w:r>
            <w:proofErr w:type="spellStart"/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целеполагание</w:t>
            </w:r>
            <w:proofErr w:type="spellEnd"/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);</w:t>
            </w:r>
          </w:p>
          <w:p w:rsidR="00FD2872" w:rsidRPr="00D82264" w:rsidRDefault="00FD2872" w:rsidP="005D0933">
            <w:pPr>
              <w:pStyle w:val="a4"/>
              <w:tabs>
                <w:tab w:val="left" w:pos="184"/>
              </w:tabs>
              <w:autoSpaceDE w:val="0"/>
              <w:autoSpaceDN w:val="0"/>
              <w:adjustRightInd w:val="0"/>
              <w:spacing w:line="360" w:lineRule="auto"/>
              <w:ind w:left="18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D82264" w:rsidRDefault="00FD2872" w:rsidP="005D0933">
            <w:pPr>
              <w:tabs>
                <w:tab w:val="left" w:pos="184"/>
              </w:tabs>
              <w:spacing w:line="360" w:lineRule="auto"/>
              <w:ind w:left="184" w:hanging="1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Познавательные:</w:t>
            </w:r>
          </w:p>
          <w:p w:rsidR="00FD2872" w:rsidRPr="00D82264" w:rsidRDefault="00FD2872" w:rsidP="00C30D9C">
            <w:pPr>
              <w:pStyle w:val="a4"/>
              <w:numPr>
                <w:ilvl w:val="0"/>
                <w:numId w:val="17"/>
              </w:numPr>
              <w:tabs>
                <w:tab w:val="left" w:pos="184"/>
              </w:tabs>
              <w:spacing w:line="360" w:lineRule="auto"/>
              <w:ind w:left="184" w:hanging="1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сопоставлять интерферирующие звуки родного и английского языка 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и осознавать различия звуков в двух языках;</w:t>
            </w:r>
          </w:p>
          <w:p w:rsidR="00FD2872" w:rsidRPr="00D82264" w:rsidRDefault="00FD2872" w:rsidP="006E3B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E15A9B" w:rsidRDefault="00FD2872" w:rsidP="00E15A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lastRenderedPageBreak/>
              <w:t>can</w:t>
            </w:r>
            <w:proofErr w:type="gramEnd"/>
            <w:r w:rsidRPr="00E15A9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E15A9B">
              <w:rPr>
                <w:rFonts w:ascii="Times New Roman" w:hAnsi="Times New Roman" w:cs="Times New Roman"/>
                <w:sz w:val="20"/>
                <w:szCs w:val="20"/>
              </w:rPr>
              <w:t>в утвердительных, отрицательных предложениях.</w:t>
            </w:r>
          </w:p>
          <w:p w:rsidR="00FD2872" w:rsidRPr="00E15A9B" w:rsidRDefault="00FD2872" w:rsidP="00E15A9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5A9B">
              <w:rPr>
                <w:rFonts w:ascii="Times New Roman" w:hAnsi="Times New Roman" w:cs="Times New Roman"/>
                <w:sz w:val="20"/>
                <w:szCs w:val="20"/>
              </w:rPr>
              <w:t xml:space="preserve">Притяжательные местоимения: </w:t>
            </w:r>
            <w:r w:rsidRPr="00E15A9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my</w:t>
            </w:r>
            <w:r w:rsidRPr="00E15A9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r w:rsidRPr="00E15A9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his</w:t>
            </w:r>
            <w:r w:rsidRPr="00E15A9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r w:rsidRPr="00E15A9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her</w:t>
            </w:r>
            <w:r w:rsidRPr="00E15A9B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FD2872" w:rsidRPr="00D82264" w:rsidRDefault="00FD2872" w:rsidP="00E15A9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5A9B">
              <w:rPr>
                <w:rFonts w:ascii="Times New Roman" w:hAnsi="Times New Roman" w:cs="Times New Roman"/>
                <w:sz w:val="20"/>
                <w:szCs w:val="20"/>
              </w:rPr>
              <w:t>Числительные 1-10.</w:t>
            </w:r>
          </w:p>
        </w:tc>
        <w:tc>
          <w:tcPr>
            <w:tcW w:w="1538" w:type="dxa"/>
          </w:tcPr>
          <w:p w:rsidR="00FD2872" w:rsidRPr="00D82264" w:rsidRDefault="00FD2872" w:rsidP="005F188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15A9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To read, to go, welcome, a school, together </w:t>
            </w:r>
          </w:p>
        </w:tc>
        <w:tc>
          <w:tcPr>
            <w:tcW w:w="4394" w:type="dxa"/>
            <w:gridSpan w:val="2"/>
          </w:tcPr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E15A9B" w:rsidRDefault="00FD2872" w:rsidP="00E15A9B">
            <w:pPr>
              <w:pStyle w:val="a4"/>
              <w:numPr>
                <w:ilvl w:val="0"/>
                <w:numId w:val="1"/>
              </w:numPr>
              <w:ind w:left="304" w:hanging="284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15A9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Понять речь учителя и одноклассников в процессе диалогического общения в следующих ситуациях:</w:t>
            </w:r>
          </w:p>
          <w:p w:rsidR="00FD2872" w:rsidRPr="00E15A9B" w:rsidRDefault="00FD2872" w:rsidP="00E15A9B">
            <w:pPr>
              <w:pStyle w:val="a4"/>
              <w:ind w:left="304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15A9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- приветствие;</w:t>
            </w:r>
          </w:p>
          <w:p w:rsidR="00FD2872" w:rsidRPr="00E15A9B" w:rsidRDefault="00FD2872" w:rsidP="00E15A9B">
            <w:pPr>
              <w:pStyle w:val="a4"/>
              <w:ind w:left="304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15A9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- знакомство;</w:t>
            </w:r>
          </w:p>
          <w:p w:rsidR="00FD2872" w:rsidRPr="00D82264" w:rsidRDefault="00FD2872" w:rsidP="00E15A9B">
            <w:pPr>
              <w:pStyle w:val="a4"/>
              <w:suppressAutoHyphens/>
              <w:ind w:left="30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15A9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- прощание</w:t>
            </w:r>
            <w:proofErr w:type="gramStart"/>
            <w:r w:rsidRPr="00E15A9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  <w:r w:rsidRPr="008E62F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;</w:t>
            </w:r>
            <w:proofErr w:type="gramEnd"/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D82264" w:rsidRDefault="00FD2872" w:rsidP="00C70D45">
            <w:pPr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7D2126" w:rsidRDefault="00FD2872" w:rsidP="00C70D45">
            <w:pPr>
              <w:pStyle w:val="a4"/>
              <w:numPr>
                <w:ilvl w:val="0"/>
                <w:numId w:val="1"/>
              </w:numPr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здороваться и отвечать на приветствие; представляться и узнавать имя партнера.</w:t>
            </w:r>
          </w:p>
          <w:p w:rsidR="00FD2872" w:rsidRPr="007D2126" w:rsidRDefault="00FD2872" w:rsidP="007D2126">
            <w:pPr>
              <w:pStyle w:val="a4"/>
              <w:ind w:left="30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D2872" w:rsidRDefault="00FD2872" w:rsidP="007D2126">
            <w:pPr>
              <w:ind w:left="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7D2126" w:rsidRDefault="00FD2872" w:rsidP="007D212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читать стихотворение;</w:t>
            </w:r>
          </w:p>
        </w:tc>
        <w:tc>
          <w:tcPr>
            <w:tcW w:w="1133" w:type="dxa"/>
          </w:tcPr>
          <w:p w:rsidR="00FD2872" w:rsidRPr="007176DE" w:rsidRDefault="00FD2872" w:rsidP="00AC4F76">
            <w:pPr>
              <w:tabs>
                <w:tab w:val="left" w:pos="742"/>
              </w:tabs>
              <w:suppressAutoHyphens/>
              <w:ind w:left="34" w:right="-108" w:firstLine="1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D2872" w:rsidRDefault="00FD2872">
            <w:r w:rsidRPr="005A4997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5A4997">
              <w:rPr>
                <w:rFonts w:ascii="Times New Roman" w:hAnsi="Times New Roman" w:cs="Times New Roman"/>
                <w:lang w:val="en-US"/>
              </w:rPr>
              <w:t>Enjoy</w:t>
            </w:r>
            <w:r w:rsidRPr="005A4997">
              <w:rPr>
                <w:rFonts w:ascii="Times New Roman" w:hAnsi="Times New Roman" w:cs="Times New Roman"/>
              </w:rPr>
              <w:t xml:space="preserve"> </w:t>
            </w:r>
            <w:r w:rsidRPr="005A4997">
              <w:rPr>
                <w:rFonts w:ascii="Times New Roman" w:hAnsi="Times New Roman" w:cs="Times New Roman"/>
                <w:lang w:val="en-US"/>
              </w:rPr>
              <w:t>English</w:t>
            </w:r>
            <w:r w:rsidRPr="005A4997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700D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hAnsi="Times New Roman" w:cs="Times New Roman"/>
                <w:sz w:val="24"/>
                <w:szCs w:val="24"/>
              </w:rPr>
            </w:pPr>
            <w:r w:rsidRPr="00E15A9B">
              <w:rPr>
                <w:rFonts w:ascii="Times New Roman" w:hAnsi="Times New Roman" w:cs="Times New Roman"/>
                <w:sz w:val="24"/>
                <w:szCs w:val="24"/>
              </w:rPr>
              <w:t xml:space="preserve">Рассказ о друге  </w:t>
            </w:r>
          </w:p>
        </w:tc>
        <w:tc>
          <w:tcPr>
            <w:tcW w:w="1560" w:type="dxa"/>
          </w:tcPr>
          <w:p w:rsidR="00FD2872" w:rsidRPr="00D82264" w:rsidRDefault="00FD2872" w:rsidP="007D212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126">
              <w:rPr>
                <w:rFonts w:ascii="Times New Roman" w:hAnsi="Times New Roman" w:cs="Times New Roman"/>
                <w:sz w:val="20"/>
                <w:szCs w:val="20"/>
              </w:rPr>
              <w:t>Тренировка фонетических  навыков и навыков диал. речи, активизация навыков монологической речи, развитие навыков чтения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6" w:type="dxa"/>
            <w:vMerge/>
          </w:tcPr>
          <w:p w:rsidR="00FD2872" w:rsidRPr="00D82264" w:rsidRDefault="00FD2872" w:rsidP="00700DE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7D2126" w:rsidRDefault="00FD2872" w:rsidP="007D2126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D212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To</w:t>
            </w:r>
            <w:r w:rsidRPr="007D21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D212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be</w:t>
            </w:r>
            <w:r w:rsidRPr="007D2126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7D212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have</w:t>
            </w:r>
            <w:r w:rsidRPr="007D21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Pr="007D212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has</w:t>
            </w:r>
            <w:r w:rsidRPr="007D21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) </w:t>
            </w:r>
            <w:r w:rsidRPr="007D212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got</w:t>
            </w:r>
            <w:r w:rsidRPr="007D2126">
              <w:rPr>
                <w:rFonts w:ascii="Times New Roman" w:hAnsi="Times New Roman" w:cs="Times New Roman"/>
                <w:sz w:val="20"/>
                <w:szCs w:val="20"/>
              </w:rPr>
              <w:t xml:space="preserve"> в утвердительных, отрицательных предложениях в </w:t>
            </w:r>
            <w:r w:rsidRPr="007D21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PRESENT</w:t>
            </w:r>
            <w:r w:rsidRPr="007D212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D21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SIMPLE</w:t>
            </w:r>
            <w:r w:rsidRPr="007D2126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FD2872" w:rsidRPr="007D2126" w:rsidRDefault="00FD2872" w:rsidP="007D2126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8" w:type="dxa"/>
          </w:tcPr>
          <w:p w:rsidR="00FD2872" w:rsidRPr="00233860" w:rsidRDefault="00FD2872" w:rsidP="00700DE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gridSpan w:val="2"/>
          </w:tcPr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D82264" w:rsidRDefault="00FD2872" w:rsidP="00C70D45">
            <w:pPr>
              <w:pStyle w:val="a4"/>
              <w:numPr>
                <w:ilvl w:val="0"/>
                <w:numId w:val="1"/>
              </w:num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7D2126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Понять речь учителя и одноклассников в процессе диалогического общения</w:t>
            </w:r>
            <w:r w:rsidRPr="00D8226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;</w:t>
            </w:r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D82264" w:rsidRDefault="00FD2872" w:rsidP="00C70D45">
            <w:pPr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Default="00FD2872" w:rsidP="007D2126">
            <w:pPr>
              <w:pStyle w:val="a4"/>
              <w:numPr>
                <w:ilvl w:val="0"/>
                <w:numId w:val="1"/>
              </w:numPr>
              <w:ind w:left="30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7D2126">
              <w:rPr>
                <w:rFonts w:ascii="Times New Roman" w:hAnsi="Times New Roman" w:cs="Times New Roman"/>
                <w:sz w:val="20"/>
                <w:szCs w:val="20"/>
              </w:rPr>
              <w:t xml:space="preserve">Рассказать о друге (имя, возраст, характер, что умеет делать). </w:t>
            </w:r>
          </w:p>
          <w:p w:rsidR="00FD2872" w:rsidRDefault="00FD2872" w:rsidP="007D2126">
            <w:pPr>
              <w:pStyle w:val="a4"/>
              <w:numPr>
                <w:ilvl w:val="0"/>
                <w:numId w:val="1"/>
              </w:numPr>
              <w:ind w:left="304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7D2126">
              <w:rPr>
                <w:rFonts w:ascii="Times New Roman" w:hAnsi="Times New Roman" w:cs="Times New Roman"/>
                <w:sz w:val="20"/>
                <w:szCs w:val="20"/>
              </w:rPr>
              <w:t>Вести диалог этикетного характера в следующих ситуациях:</w:t>
            </w:r>
          </w:p>
          <w:p w:rsidR="00FD2872" w:rsidRDefault="00FD2872" w:rsidP="007D2126">
            <w:pPr>
              <w:pStyle w:val="a4"/>
              <w:ind w:left="304"/>
              <w:rPr>
                <w:rFonts w:ascii="Times New Roman" w:hAnsi="Times New Roman" w:cs="Times New Roman"/>
                <w:sz w:val="20"/>
                <w:szCs w:val="20"/>
              </w:rPr>
            </w:pPr>
            <w:r w:rsidRPr="007D2126">
              <w:rPr>
                <w:rFonts w:ascii="Times New Roman" w:hAnsi="Times New Roman" w:cs="Times New Roman"/>
                <w:sz w:val="20"/>
                <w:szCs w:val="20"/>
              </w:rPr>
              <w:t>- приветствие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FD2872" w:rsidRDefault="00FD2872" w:rsidP="007D2126">
            <w:pPr>
              <w:pStyle w:val="a4"/>
              <w:ind w:left="30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7D2126">
              <w:rPr>
                <w:rFonts w:ascii="Times New Roman" w:hAnsi="Times New Roman" w:cs="Times New Roman"/>
                <w:sz w:val="20"/>
                <w:szCs w:val="20"/>
              </w:rPr>
              <w:t>знакомство;</w:t>
            </w:r>
          </w:p>
          <w:p w:rsidR="00FD2872" w:rsidRDefault="00FD2872" w:rsidP="007D2126">
            <w:pPr>
              <w:pStyle w:val="a4"/>
              <w:ind w:left="30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7D2126">
              <w:rPr>
                <w:rFonts w:ascii="Times New Roman" w:hAnsi="Times New Roman" w:cs="Times New Roman"/>
                <w:sz w:val="20"/>
                <w:szCs w:val="20"/>
              </w:rPr>
              <w:t>прощание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D2872" w:rsidRPr="007D2126" w:rsidRDefault="00FD2872" w:rsidP="007D2126">
            <w:pPr>
              <w:pStyle w:val="a4"/>
              <w:ind w:left="30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2872" w:rsidRDefault="00FD2872" w:rsidP="007D2126">
            <w:pPr>
              <w:suppressAutoHyphens/>
              <w:ind w:left="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D212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Чтение:</w:t>
            </w:r>
          </w:p>
          <w:p w:rsidR="00FD2872" w:rsidRPr="007D2126" w:rsidRDefault="00FD2872" w:rsidP="00E530CB">
            <w:pPr>
              <w:pStyle w:val="a4"/>
              <w:numPr>
                <w:ilvl w:val="0"/>
                <w:numId w:val="36"/>
              </w:numPr>
              <w:tabs>
                <w:tab w:val="left" w:pos="318"/>
              </w:tabs>
              <w:suppressAutoHyphens/>
              <w:ind w:left="34" w:firstLine="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Прочитать учебный текст с полным пониманием основного содержания: рассказ Билли о школьном друге.</w:t>
            </w:r>
          </w:p>
          <w:p w:rsidR="00FD2872" w:rsidRPr="00D82264" w:rsidRDefault="00FD2872" w:rsidP="00C70D45">
            <w:pPr>
              <w:pStyle w:val="a4"/>
              <w:suppressAutoHyphens/>
              <w:ind w:left="30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7D2126" w:rsidRDefault="00FD2872" w:rsidP="007D2126">
            <w:pPr>
              <w:pStyle w:val="a4"/>
              <w:numPr>
                <w:ilvl w:val="0"/>
                <w:numId w:val="1"/>
              </w:numPr>
              <w:ind w:left="304" w:hanging="28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закончить предложения; </w:t>
            </w:r>
          </w:p>
          <w:p w:rsidR="00FD2872" w:rsidRPr="007D2126" w:rsidRDefault="00FD2872" w:rsidP="007D2126">
            <w:pPr>
              <w:pStyle w:val="a4"/>
              <w:numPr>
                <w:ilvl w:val="0"/>
                <w:numId w:val="1"/>
              </w:numPr>
              <w:ind w:left="304" w:hanging="28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2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вписать пропущенные буквы в слова.</w:t>
            </w:r>
          </w:p>
          <w:p w:rsidR="00FD2872" w:rsidRPr="00D82264" w:rsidRDefault="00FD2872" w:rsidP="007D2126">
            <w:pPr>
              <w:pStyle w:val="a4"/>
              <w:numPr>
                <w:ilvl w:val="0"/>
                <w:numId w:val="1"/>
              </w:num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7D2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аписать рассказ об ученике лесной школы.</w:t>
            </w:r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</w:tcPr>
          <w:p w:rsidR="00FD2872" w:rsidRPr="00D82264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5A4997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5A4997">
              <w:rPr>
                <w:rFonts w:ascii="Times New Roman" w:hAnsi="Times New Roman" w:cs="Times New Roman"/>
                <w:lang w:val="en-US"/>
              </w:rPr>
              <w:t>Enjoy</w:t>
            </w:r>
            <w:r w:rsidRPr="005A4997">
              <w:rPr>
                <w:rFonts w:ascii="Times New Roman" w:hAnsi="Times New Roman" w:cs="Times New Roman"/>
              </w:rPr>
              <w:t xml:space="preserve"> </w:t>
            </w:r>
            <w:r w:rsidRPr="005A4997">
              <w:rPr>
                <w:rFonts w:ascii="Times New Roman" w:hAnsi="Times New Roman" w:cs="Times New Roman"/>
                <w:lang w:val="en-US"/>
              </w:rPr>
              <w:t>English</w:t>
            </w:r>
            <w:r w:rsidRPr="005A4997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Новый ученик</w:t>
            </w:r>
          </w:p>
        </w:tc>
        <w:tc>
          <w:tcPr>
            <w:tcW w:w="1560" w:type="dxa"/>
          </w:tcPr>
          <w:p w:rsidR="00FD2872" w:rsidRPr="00D82264" w:rsidRDefault="003904CC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04CC">
              <w:rPr>
                <w:rFonts w:ascii="Times New Roman" w:hAnsi="Times New Roman" w:cs="Times New Roman"/>
                <w:sz w:val="20"/>
                <w:szCs w:val="20"/>
              </w:rPr>
              <w:t>Тренировка фонетических  навыков и навыков диал. речи, активизация навыков монологической речи, развитие навыков чтения (правила чтения гласных букв</w:t>
            </w:r>
            <w:proofErr w:type="gramStart"/>
            <w:r w:rsidRPr="003904CC">
              <w:rPr>
                <w:rFonts w:ascii="Times New Roman" w:hAnsi="Times New Roman" w:cs="Times New Roman"/>
                <w:sz w:val="20"/>
                <w:szCs w:val="20"/>
              </w:rPr>
              <w:t xml:space="preserve"> Е</w:t>
            </w:r>
            <w:proofErr w:type="gramEnd"/>
            <w:r w:rsidRPr="003904C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3904C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</w:t>
            </w:r>
            <w:r w:rsidRPr="003904CC">
              <w:rPr>
                <w:rFonts w:ascii="Times New Roman" w:hAnsi="Times New Roman" w:cs="Times New Roman"/>
                <w:sz w:val="20"/>
                <w:szCs w:val="20"/>
              </w:rPr>
              <w:t>, в открытом и закрытом слоге).</w:t>
            </w:r>
          </w:p>
        </w:tc>
        <w:tc>
          <w:tcPr>
            <w:tcW w:w="2126" w:type="dxa"/>
            <w:vMerge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7D2126" w:rsidRDefault="00FD2872" w:rsidP="007D2126">
            <w:pPr>
              <w:pStyle w:val="a4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21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Present Simple:</w:t>
            </w:r>
          </w:p>
          <w:p w:rsidR="00FD2872" w:rsidRPr="007D2126" w:rsidRDefault="00FD2872" w:rsidP="007D2126">
            <w:pPr>
              <w:pStyle w:val="a4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21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 be,</w:t>
            </w:r>
          </w:p>
          <w:p w:rsidR="00FD2872" w:rsidRPr="007D2126" w:rsidRDefault="00FD2872" w:rsidP="007D2126">
            <w:pPr>
              <w:pStyle w:val="a4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21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have (has got),</w:t>
            </w:r>
          </w:p>
          <w:p w:rsidR="00FD2872" w:rsidRPr="007D2126" w:rsidRDefault="00FD2872" w:rsidP="007D2126">
            <w:pPr>
              <w:pStyle w:val="a4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1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can</w:t>
            </w:r>
            <w:proofErr w:type="gramEnd"/>
            <w:r w:rsidRPr="007D2126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7D21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can</w:t>
            </w:r>
            <w:r w:rsidRPr="007D2126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Pr="007D21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</w:t>
            </w:r>
            <w:r w:rsidRPr="007D2126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:rsidR="00FD2872" w:rsidRPr="00D82264" w:rsidRDefault="00FD2872" w:rsidP="007D2126">
            <w:pPr>
              <w:pStyle w:val="a4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D2126">
              <w:rPr>
                <w:rFonts w:ascii="Times New Roman" w:hAnsi="Times New Roman" w:cs="Times New Roman"/>
                <w:sz w:val="20"/>
                <w:szCs w:val="20"/>
              </w:rPr>
              <w:t>Повелительные предложения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38" w:type="dxa"/>
          </w:tcPr>
          <w:p w:rsidR="00FD2872" w:rsidRPr="007D2126" w:rsidRDefault="00FD2872" w:rsidP="007D21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21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Three</w:t>
            </w:r>
            <w:r w:rsidRPr="007D212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FD2872" w:rsidRPr="007D2126" w:rsidRDefault="00FD2872" w:rsidP="007D21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21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please</w:t>
            </w:r>
            <w:r w:rsidRPr="007D212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FD2872" w:rsidRPr="00D82264" w:rsidRDefault="00FD2872" w:rsidP="007D212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21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</w:t>
            </w:r>
            <w:r w:rsidRPr="007D212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D21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count</w:t>
            </w:r>
          </w:p>
        </w:tc>
        <w:tc>
          <w:tcPr>
            <w:tcW w:w="4394" w:type="dxa"/>
            <w:gridSpan w:val="2"/>
          </w:tcPr>
          <w:p w:rsidR="00FD2872" w:rsidRPr="00D82264" w:rsidRDefault="00FD2872" w:rsidP="00C70D45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Default="00FD2872" w:rsidP="00E530CB">
            <w:pPr>
              <w:pStyle w:val="a4"/>
              <w:numPr>
                <w:ilvl w:val="0"/>
                <w:numId w:val="38"/>
              </w:numPr>
              <w:tabs>
                <w:tab w:val="left" w:pos="318"/>
              </w:tabs>
              <w:suppressAutoHyphens/>
              <w:ind w:left="34" w:firstLine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EA01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Понять основное содержание облегчённого текста описательного характера с опорой на зрительную наглядность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;</w:t>
            </w:r>
          </w:p>
          <w:p w:rsidR="00FD2872" w:rsidRPr="00EA0163" w:rsidRDefault="00FD2872" w:rsidP="00EA0163">
            <w:pPr>
              <w:pStyle w:val="a4"/>
              <w:tabs>
                <w:tab w:val="left" w:pos="318"/>
              </w:tabs>
              <w:suppressAutoHyphens/>
              <w:ind w:left="3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D82264" w:rsidRDefault="00FD2872" w:rsidP="00C70D45">
            <w:pPr>
              <w:ind w:left="304" w:hanging="30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EA0163" w:rsidRDefault="00FD2872" w:rsidP="00EA0163">
            <w:pPr>
              <w:pStyle w:val="a4"/>
              <w:numPr>
                <w:ilvl w:val="0"/>
                <w:numId w:val="2"/>
              </w:numPr>
              <w:tabs>
                <w:tab w:val="left" w:pos="318"/>
              </w:tabs>
              <w:ind w:left="34" w:firstLine="1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A016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Рассказать о новом ученике (внешность, характер, семья, что умеет делать). Обращаться с просьбой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EA0163" w:rsidRDefault="00FD2872" w:rsidP="00EA0163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Default="00FD2872" w:rsidP="007D2126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7D2126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Чтение:</w:t>
            </w:r>
          </w:p>
          <w:p w:rsidR="00FD2872" w:rsidRPr="007D2126" w:rsidRDefault="00FD2872" w:rsidP="00E530CB">
            <w:pPr>
              <w:pStyle w:val="a4"/>
              <w:numPr>
                <w:ilvl w:val="0"/>
                <w:numId w:val="37"/>
              </w:numPr>
              <w:tabs>
                <w:tab w:val="left" w:pos="318"/>
              </w:tabs>
              <w:ind w:left="0" w:firstLine="23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D212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Понять прочитанный текст и найти необходимую информацию: записка мистера </w:t>
            </w:r>
            <w:proofErr w:type="spellStart"/>
            <w:r w:rsidRPr="007D212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Гринвуда</w:t>
            </w:r>
            <w:proofErr w:type="spellEnd"/>
            <w:r w:rsidRPr="007D212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7D2126" w:rsidRDefault="00FD2872" w:rsidP="007D2126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D82264" w:rsidRDefault="00FD2872" w:rsidP="00C70D45">
            <w:pPr>
              <w:suppressAutoHyphens/>
              <w:ind w:left="304" w:hanging="30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EA0163" w:rsidRDefault="00FD2872" w:rsidP="00EA0163">
            <w:pPr>
              <w:pStyle w:val="a4"/>
              <w:numPr>
                <w:ilvl w:val="0"/>
                <w:numId w:val="1"/>
              </w:numPr>
              <w:ind w:left="304" w:hanging="3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01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ответить на вопросы анкеты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FD2872" w:rsidRPr="00D82264" w:rsidRDefault="00FD2872" w:rsidP="00C70D45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ar-SA"/>
              </w:rPr>
            </w:pPr>
          </w:p>
        </w:tc>
        <w:tc>
          <w:tcPr>
            <w:tcW w:w="1133" w:type="dxa"/>
          </w:tcPr>
          <w:p w:rsidR="00FD2872" w:rsidRPr="008E62FD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5A4997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5A4997">
              <w:rPr>
                <w:rFonts w:ascii="Times New Roman" w:hAnsi="Times New Roman" w:cs="Times New Roman"/>
                <w:lang w:val="en-US"/>
              </w:rPr>
              <w:t>Enjoy</w:t>
            </w:r>
            <w:r w:rsidRPr="005A4997">
              <w:rPr>
                <w:rFonts w:ascii="Times New Roman" w:hAnsi="Times New Roman" w:cs="Times New Roman"/>
              </w:rPr>
              <w:t xml:space="preserve"> </w:t>
            </w:r>
            <w:r w:rsidRPr="005A4997">
              <w:rPr>
                <w:rFonts w:ascii="Times New Roman" w:hAnsi="Times New Roman" w:cs="Times New Roman"/>
                <w:lang w:val="en-US"/>
              </w:rPr>
              <w:t>English</w:t>
            </w:r>
            <w:r w:rsidRPr="005A4997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hAnsi="Times New Roman" w:cs="Times New Roman"/>
                <w:sz w:val="24"/>
                <w:szCs w:val="24"/>
              </w:rPr>
            </w:pPr>
            <w:r w:rsidRPr="00E15A9B">
              <w:rPr>
                <w:rFonts w:ascii="Times New Roman" w:hAnsi="Times New Roman" w:cs="Times New Roman"/>
                <w:sz w:val="24"/>
                <w:szCs w:val="24"/>
              </w:rPr>
              <w:t>Новая учительница лесной школы</w:t>
            </w:r>
          </w:p>
        </w:tc>
        <w:tc>
          <w:tcPr>
            <w:tcW w:w="1560" w:type="dxa"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089C">
              <w:rPr>
                <w:rFonts w:ascii="Times New Roman" w:hAnsi="Times New Roman" w:cs="Times New Roman"/>
                <w:sz w:val="20"/>
                <w:szCs w:val="20"/>
              </w:rPr>
              <w:t xml:space="preserve">Тренировка навыков монологической речи, активизация навыков </w:t>
            </w:r>
            <w:proofErr w:type="spellStart"/>
            <w:r w:rsidRPr="002D089C">
              <w:rPr>
                <w:rFonts w:ascii="Times New Roman" w:hAnsi="Times New Roman" w:cs="Times New Roman"/>
                <w:sz w:val="20"/>
                <w:szCs w:val="20"/>
              </w:rPr>
              <w:t>аудирования</w:t>
            </w:r>
            <w:proofErr w:type="spellEnd"/>
            <w:r w:rsidRPr="002D089C">
              <w:rPr>
                <w:rFonts w:ascii="Times New Roman" w:hAnsi="Times New Roman" w:cs="Times New Roman"/>
                <w:sz w:val="20"/>
                <w:szCs w:val="20"/>
              </w:rPr>
              <w:t xml:space="preserve">, развитие навыков  монологической речи 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EA0163" w:rsidRDefault="00FD2872" w:rsidP="00EA0163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A016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>To</w:t>
            </w:r>
            <w:r w:rsidRPr="00EA016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EA016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>be</w:t>
            </w:r>
            <w:r w:rsidRPr="00EA016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и </w:t>
            </w:r>
            <w:r w:rsidRPr="00EA016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>have</w:t>
            </w:r>
            <w:r w:rsidRPr="00EA016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(</w:t>
            </w:r>
            <w:r w:rsidRPr="00EA016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>has</w:t>
            </w:r>
            <w:r w:rsidRPr="00EA016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) </w:t>
            </w:r>
            <w:r w:rsidRPr="00EA016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>got</w:t>
            </w:r>
            <w:r w:rsidRPr="00EA016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в вопросительных предложениях в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Present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Simple</w:t>
            </w:r>
            <w:r w:rsidRPr="00EA016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EA0163" w:rsidRDefault="00FD2872" w:rsidP="00EA0163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>can</w:t>
            </w:r>
            <w:proofErr w:type="gramEnd"/>
            <w:r w:rsidRPr="00EA016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в вопросительных предложениях.</w:t>
            </w:r>
          </w:p>
          <w:p w:rsidR="00FD2872" w:rsidRPr="007D2126" w:rsidRDefault="00FD2872" w:rsidP="00EA0163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A016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Краткие ответы.</w:t>
            </w:r>
          </w:p>
        </w:tc>
        <w:tc>
          <w:tcPr>
            <w:tcW w:w="1538" w:type="dxa"/>
          </w:tcPr>
          <w:p w:rsidR="00FD2872" w:rsidRPr="00233860" w:rsidRDefault="00FD2872" w:rsidP="002D089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gridSpan w:val="2"/>
          </w:tcPr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EA0163" w:rsidRDefault="00FD2872" w:rsidP="00EA0163">
            <w:pPr>
              <w:pStyle w:val="a4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0" w:hanging="9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EA016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Понять осн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овное </w:t>
            </w:r>
            <w:r w:rsidRPr="00EA016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сод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ержани</w:t>
            </w:r>
            <w:r w:rsidRPr="00EA016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е текста </w:t>
            </w:r>
            <w:proofErr w:type="spellStart"/>
            <w:r w:rsidRPr="00EA016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описат</w:t>
            </w:r>
            <w:proofErr w:type="spellEnd"/>
            <w:r w:rsidRPr="00EA016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EA016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хар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акте</w:t>
            </w:r>
            <w:r w:rsidRPr="00EA016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ра с опорой на зрит</w:t>
            </w:r>
            <w:proofErr w:type="gramStart"/>
            <w:r w:rsidRPr="00EA016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  <w:proofErr w:type="gramEnd"/>
            <w:r w:rsidRPr="00EA016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EA016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</w:t>
            </w:r>
            <w:proofErr w:type="gramEnd"/>
            <w:r w:rsidRPr="00EA016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аглядность: знакомство с новой учительницей;</w:t>
            </w:r>
          </w:p>
          <w:p w:rsidR="00FD2872" w:rsidRPr="00EA0163" w:rsidRDefault="00FD2872" w:rsidP="00EA0163">
            <w:pPr>
              <w:pStyle w:val="a4"/>
              <w:tabs>
                <w:tab w:val="left" w:pos="318"/>
              </w:tabs>
              <w:suppressAutoHyphens/>
              <w:ind w:left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D82264" w:rsidRDefault="00FD2872" w:rsidP="00C70D45">
            <w:pPr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Default="00FD2872" w:rsidP="002D089C">
            <w:pPr>
              <w:pStyle w:val="a4"/>
              <w:numPr>
                <w:ilvl w:val="0"/>
                <w:numId w:val="1"/>
              </w:numPr>
              <w:tabs>
                <w:tab w:val="left" w:pos="318"/>
              </w:tabs>
              <w:ind w:left="34" w:hanging="9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D089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Расспросить партнёра о его увлечениях.</w:t>
            </w:r>
          </w:p>
          <w:p w:rsidR="00FD2872" w:rsidRPr="00D82264" w:rsidRDefault="00FD2872" w:rsidP="002D089C">
            <w:pPr>
              <w:pStyle w:val="a4"/>
              <w:tabs>
                <w:tab w:val="left" w:pos="318"/>
              </w:tabs>
              <w:ind w:left="3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Default="00FD2872" w:rsidP="002D089C">
            <w:pPr>
              <w:pStyle w:val="a4"/>
              <w:numPr>
                <w:ilvl w:val="0"/>
                <w:numId w:val="1"/>
              </w:numPr>
              <w:ind w:left="304" w:hanging="28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08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ответить на вопросы анкеты;</w:t>
            </w:r>
          </w:p>
          <w:p w:rsidR="00FD2872" w:rsidRDefault="00FD2872" w:rsidP="002D089C">
            <w:pPr>
              <w:pStyle w:val="a4"/>
              <w:numPr>
                <w:ilvl w:val="0"/>
                <w:numId w:val="1"/>
              </w:numPr>
              <w:ind w:left="304" w:hanging="28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08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восстановить предложения из слов.</w:t>
            </w:r>
          </w:p>
          <w:p w:rsidR="00FD2872" w:rsidRPr="002D089C" w:rsidRDefault="00FD2872" w:rsidP="002D089C">
            <w:pPr>
              <w:pStyle w:val="a4"/>
              <w:ind w:left="3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2D089C" w:rsidRDefault="00FD2872" w:rsidP="002D089C">
            <w:pPr>
              <w:ind w:left="885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</w:tcPr>
          <w:p w:rsidR="00FD2872" w:rsidRPr="00D82264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5A4997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5A4997">
              <w:rPr>
                <w:rFonts w:ascii="Times New Roman" w:hAnsi="Times New Roman" w:cs="Times New Roman"/>
                <w:lang w:val="en-US"/>
              </w:rPr>
              <w:t>Enjoy</w:t>
            </w:r>
            <w:r w:rsidRPr="005A4997">
              <w:rPr>
                <w:rFonts w:ascii="Times New Roman" w:hAnsi="Times New Roman" w:cs="Times New Roman"/>
              </w:rPr>
              <w:t xml:space="preserve"> </w:t>
            </w:r>
            <w:r w:rsidRPr="005A4997">
              <w:rPr>
                <w:rFonts w:ascii="Times New Roman" w:hAnsi="Times New Roman" w:cs="Times New Roman"/>
                <w:lang w:val="en-US"/>
              </w:rPr>
              <w:t>English</w:t>
            </w:r>
            <w:r w:rsidRPr="005A4997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Продукты питания</w:t>
            </w:r>
          </w:p>
        </w:tc>
        <w:tc>
          <w:tcPr>
            <w:tcW w:w="1560" w:type="dxa"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089C">
              <w:rPr>
                <w:rFonts w:ascii="Times New Roman" w:hAnsi="Times New Roman" w:cs="Times New Roman"/>
                <w:sz w:val="20"/>
                <w:szCs w:val="20"/>
              </w:rPr>
              <w:t>Введение новой лексики по теме «Продукты», развитие навыков чтения (правила чтения буквы А), тренировка навыков орфографии.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2D089C" w:rsidRDefault="00FD2872" w:rsidP="002D089C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D089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Вопросительные предложения в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Present</w:t>
            </w:r>
            <w:r w:rsidRPr="002D089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Simple</w:t>
            </w:r>
            <w:r w:rsidRPr="002D089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233860" w:rsidRDefault="00FD2872" w:rsidP="002D089C">
            <w:pPr>
              <w:pStyle w:val="a4"/>
              <w:autoSpaceDE w:val="0"/>
              <w:autoSpaceDN w:val="0"/>
              <w:adjustRightInd w:val="0"/>
              <w:ind w:left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D089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Краткие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2D089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ответы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  <w:p w:rsidR="00FD2872" w:rsidRPr="00233860" w:rsidRDefault="00FD2872" w:rsidP="002D089C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D089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Do you like to…? Yes, I do. No, I don’t</w:t>
            </w:r>
          </w:p>
        </w:tc>
        <w:tc>
          <w:tcPr>
            <w:tcW w:w="1538" w:type="dxa"/>
          </w:tcPr>
          <w:p w:rsidR="00FD2872" w:rsidRPr="00D82264" w:rsidRDefault="00FD2872" w:rsidP="002127BB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D08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Egg, milk, bread, ham, juice, cake, butter, cheese, sweets </w:t>
            </w:r>
          </w:p>
        </w:tc>
        <w:tc>
          <w:tcPr>
            <w:tcW w:w="4394" w:type="dxa"/>
            <w:gridSpan w:val="2"/>
          </w:tcPr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2D089C" w:rsidRDefault="00FD2872" w:rsidP="00E530CB">
            <w:pPr>
              <w:pStyle w:val="a4"/>
              <w:numPr>
                <w:ilvl w:val="0"/>
                <w:numId w:val="39"/>
              </w:numPr>
              <w:tabs>
                <w:tab w:val="left" w:pos="318"/>
              </w:tabs>
              <w:suppressAutoHyphens/>
              <w:ind w:left="34" w:firstLine="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2D089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Понять </w:t>
            </w:r>
            <w:proofErr w:type="spellStart"/>
            <w:r w:rsidRPr="002D089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осн</w:t>
            </w:r>
            <w:proofErr w:type="gramStart"/>
            <w:r w:rsidRPr="002D089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.с</w:t>
            </w:r>
            <w:proofErr w:type="gramEnd"/>
            <w:r w:rsidRPr="002D089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од-е</w:t>
            </w:r>
            <w:proofErr w:type="spellEnd"/>
            <w:r w:rsidRPr="002D089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089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облегч</w:t>
            </w:r>
            <w:proofErr w:type="spellEnd"/>
            <w:r w:rsidRPr="002D089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. текста </w:t>
            </w:r>
            <w:proofErr w:type="spellStart"/>
            <w:r w:rsidRPr="002D089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описат.хар-ра</w:t>
            </w:r>
            <w:proofErr w:type="spellEnd"/>
            <w:r w:rsidRPr="002D089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с опорой на зрит. наглядность:: покупка продуктов</w:t>
            </w:r>
            <w:r w:rsidRPr="002D089C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;</w:t>
            </w:r>
          </w:p>
          <w:p w:rsidR="00FD2872" w:rsidRPr="002D089C" w:rsidRDefault="00FD2872" w:rsidP="002D089C">
            <w:pPr>
              <w:pStyle w:val="a4"/>
              <w:tabs>
                <w:tab w:val="left" w:pos="318"/>
              </w:tabs>
              <w:suppressAutoHyphens/>
              <w:ind w:left="37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D82264" w:rsidRDefault="00FD2872" w:rsidP="00C70D45">
            <w:pPr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2D089C" w:rsidRDefault="00FD2872" w:rsidP="00E530CB">
            <w:pPr>
              <w:pStyle w:val="a4"/>
              <w:numPr>
                <w:ilvl w:val="0"/>
                <w:numId w:val="39"/>
              </w:numPr>
              <w:tabs>
                <w:tab w:val="left" w:pos="318"/>
              </w:tabs>
              <w:ind w:left="0" w:firstLine="3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D089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Расспросить партнёра о его любимой еде.</w:t>
            </w:r>
          </w:p>
          <w:p w:rsidR="00FD2872" w:rsidRPr="00D82264" w:rsidRDefault="00FD2872" w:rsidP="002D089C">
            <w:pPr>
              <w:pStyle w:val="a4"/>
              <w:tabs>
                <w:tab w:val="left" w:pos="318"/>
              </w:tabs>
              <w:ind w:left="3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2D089C" w:rsidRDefault="00FD2872" w:rsidP="002D089C">
            <w:pPr>
              <w:pStyle w:val="a4"/>
              <w:numPr>
                <w:ilvl w:val="0"/>
                <w:numId w:val="1"/>
              </w:numPr>
              <w:ind w:left="304" w:hanging="28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08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ответить на вопросы анкеты;</w:t>
            </w:r>
          </w:p>
          <w:p w:rsidR="00FD2872" w:rsidRPr="00D82264" w:rsidRDefault="00FD2872" w:rsidP="002D089C">
            <w:pPr>
              <w:pStyle w:val="a4"/>
              <w:numPr>
                <w:ilvl w:val="0"/>
                <w:numId w:val="1"/>
              </w:num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08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восстановить предложения из слов</w:t>
            </w:r>
            <w:r w:rsidRPr="00D8226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2D089C" w:rsidRDefault="00FD2872" w:rsidP="00E530CB">
            <w:pPr>
              <w:pStyle w:val="a4"/>
              <w:numPr>
                <w:ilvl w:val="0"/>
                <w:numId w:val="40"/>
              </w:numPr>
              <w:tabs>
                <w:tab w:val="left" w:pos="318"/>
              </w:tabs>
              <w:suppressAutoHyphens/>
              <w:ind w:left="0" w:firstLine="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2D089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Прочитать вслух слова и выражения с буквосочетанием </w:t>
            </w:r>
            <w:proofErr w:type="spellStart"/>
            <w:r w:rsidRPr="002D089C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>ar</w:t>
            </w:r>
            <w:proofErr w:type="spellEnd"/>
            <w:r w:rsidRPr="002D089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</w:tc>
        <w:tc>
          <w:tcPr>
            <w:tcW w:w="1133" w:type="dxa"/>
          </w:tcPr>
          <w:p w:rsidR="00FD2872" w:rsidRPr="00560522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5A4997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5A4997">
              <w:rPr>
                <w:rFonts w:ascii="Times New Roman" w:hAnsi="Times New Roman" w:cs="Times New Roman"/>
                <w:lang w:val="en-US"/>
              </w:rPr>
              <w:t>Enjoy</w:t>
            </w:r>
            <w:r w:rsidRPr="005A4997">
              <w:rPr>
                <w:rFonts w:ascii="Times New Roman" w:hAnsi="Times New Roman" w:cs="Times New Roman"/>
              </w:rPr>
              <w:t xml:space="preserve"> </w:t>
            </w:r>
            <w:r w:rsidRPr="005A4997">
              <w:rPr>
                <w:rFonts w:ascii="Times New Roman" w:hAnsi="Times New Roman" w:cs="Times New Roman"/>
                <w:lang w:val="en-US"/>
              </w:rPr>
              <w:t>English</w:t>
            </w:r>
            <w:r w:rsidRPr="005A4997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праздничным столом</w:t>
            </w:r>
          </w:p>
        </w:tc>
        <w:tc>
          <w:tcPr>
            <w:tcW w:w="1560" w:type="dxa"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3399">
              <w:rPr>
                <w:rFonts w:ascii="Times New Roman" w:hAnsi="Times New Roman" w:cs="Times New Roman"/>
                <w:sz w:val="20"/>
                <w:szCs w:val="20"/>
              </w:rPr>
              <w:t xml:space="preserve">Тренировка навыков </w:t>
            </w:r>
            <w:proofErr w:type="spellStart"/>
            <w:r w:rsidRPr="00CE3399">
              <w:rPr>
                <w:rFonts w:ascii="Times New Roman" w:hAnsi="Times New Roman" w:cs="Times New Roman"/>
                <w:sz w:val="20"/>
                <w:szCs w:val="20"/>
              </w:rPr>
              <w:t>аудирования</w:t>
            </w:r>
            <w:proofErr w:type="spellEnd"/>
            <w:r w:rsidRPr="00CE3399">
              <w:rPr>
                <w:rFonts w:ascii="Times New Roman" w:hAnsi="Times New Roman" w:cs="Times New Roman"/>
                <w:sz w:val="20"/>
                <w:szCs w:val="20"/>
              </w:rPr>
              <w:t>, обучение диал. речи по т: «Разговор за столом», совершенствование навыков чтения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2D089C" w:rsidRDefault="00FD2872" w:rsidP="00CE339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D089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Вопросительные предложения в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Present</w:t>
            </w:r>
            <w:r w:rsidRPr="002D089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Simple</w:t>
            </w:r>
            <w:r w:rsidRPr="002D089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CE3399" w:rsidRDefault="00FD2872" w:rsidP="00CE3399">
            <w:pPr>
              <w:pStyle w:val="a4"/>
              <w:autoSpaceDE w:val="0"/>
              <w:autoSpaceDN w:val="0"/>
              <w:adjustRightInd w:val="0"/>
              <w:ind w:left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D089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Краткие</w:t>
            </w: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2D089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ответы</w:t>
            </w: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  <w:p w:rsidR="00FD2872" w:rsidRPr="00233860" w:rsidRDefault="00FD2872" w:rsidP="00CE339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u w:val="single"/>
                <w:lang w:val="en-US"/>
              </w:rPr>
            </w:pP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Do you like to…? Yes, I do. No, I don’t</w:t>
            </w:r>
          </w:p>
        </w:tc>
        <w:tc>
          <w:tcPr>
            <w:tcW w:w="1538" w:type="dxa"/>
          </w:tcPr>
          <w:p w:rsidR="00FD2872" w:rsidRPr="00CE3399" w:rsidRDefault="00FD2872" w:rsidP="00CE339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Реплики</w:t>
            </w: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-</w:t>
            </w: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клише</w:t>
            </w: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: Would you like some..?</w:t>
            </w:r>
          </w:p>
          <w:p w:rsidR="00FD2872" w:rsidRPr="00CE3399" w:rsidRDefault="00FD2872" w:rsidP="00CE339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Yes, please.</w:t>
            </w:r>
          </w:p>
          <w:p w:rsidR="00FD2872" w:rsidRPr="00233860" w:rsidRDefault="00FD2872" w:rsidP="00CE339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No, thank you. Help yourself. Do you like…?</w:t>
            </w:r>
          </w:p>
        </w:tc>
        <w:tc>
          <w:tcPr>
            <w:tcW w:w="4394" w:type="dxa"/>
            <w:gridSpan w:val="2"/>
          </w:tcPr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CE3399" w:rsidRDefault="00FD2872" w:rsidP="00C30D9C">
            <w:pPr>
              <w:pStyle w:val="a4"/>
              <w:numPr>
                <w:ilvl w:val="0"/>
                <w:numId w:val="4"/>
              </w:numPr>
              <w:ind w:left="304" w:hanging="28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Понять речь учителя и одноклассников в ситуациях: угощение, благодарность.</w:t>
            </w:r>
          </w:p>
          <w:p w:rsidR="00FD2872" w:rsidRPr="00CE3399" w:rsidRDefault="00FD2872" w:rsidP="00C30D9C">
            <w:pPr>
              <w:pStyle w:val="a4"/>
              <w:numPr>
                <w:ilvl w:val="0"/>
                <w:numId w:val="4"/>
              </w:numPr>
              <w:ind w:left="304" w:hanging="28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Пон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ять текст: угощения мисс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Четтер</w:t>
            </w:r>
            <w:proofErr w:type="spellEnd"/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D82264" w:rsidRDefault="00FD2872" w:rsidP="00C70D45">
            <w:pPr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CE3399" w:rsidRDefault="00FD2872" w:rsidP="00C30D9C">
            <w:pPr>
              <w:pStyle w:val="a4"/>
              <w:numPr>
                <w:ilvl w:val="0"/>
                <w:numId w:val="5"/>
              </w:numPr>
              <w:ind w:left="304" w:hanging="28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Вести диалог этикетного характера: угощение, благодарность.</w:t>
            </w:r>
          </w:p>
          <w:p w:rsidR="00FD2872" w:rsidRPr="00CE3399" w:rsidRDefault="00FD2872" w:rsidP="00C30D9C">
            <w:pPr>
              <w:pStyle w:val="a4"/>
              <w:numPr>
                <w:ilvl w:val="0"/>
                <w:numId w:val="5"/>
              </w:numPr>
              <w:ind w:left="304" w:hanging="28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Разыграть диалог «Приём и угощение гостей»;</w:t>
            </w:r>
          </w:p>
          <w:p w:rsidR="00FD2872" w:rsidRPr="00CE3399" w:rsidRDefault="00FD2872" w:rsidP="00CE3399">
            <w:pPr>
              <w:pStyle w:val="a4"/>
              <w:ind w:left="30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D82264" w:rsidRDefault="00FD2872" w:rsidP="00CE3399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</w:t>
            </w: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:</w:t>
            </w:r>
          </w:p>
          <w:p w:rsidR="00FD2872" w:rsidRPr="00CE3399" w:rsidRDefault="00FD2872" w:rsidP="00E530CB">
            <w:pPr>
              <w:pStyle w:val="a4"/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hanging="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Прочитать вслух слова и выражения с буквосочетанием </w:t>
            </w:r>
            <w:proofErr w:type="spellStart"/>
            <w:r w:rsidRPr="00CE33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ar</w:t>
            </w:r>
            <w:proofErr w:type="spellEnd"/>
            <w:proofErr w:type="gramStart"/>
            <w:r w:rsidRPr="00CE33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;</w:t>
            </w:r>
            <w:proofErr w:type="gramEnd"/>
          </w:p>
          <w:p w:rsidR="00FD2872" w:rsidRPr="00CE3399" w:rsidRDefault="00FD2872" w:rsidP="00E530CB">
            <w:pPr>
              <w:pStyle w:val="a4"/>
              <w:numPr>
                <w:ilvl w:val="0"/>
                <w:numId w:val="41"/>
              </w:numPr>
              <w:tabs>
                <w:tab w:val="left" w:pos="317"/>
              </w:tabs>
              <w:suppressAutoHyphens/>
              <w:ind w:left="34" w:hanging="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Чтение мини-диалога;</w:t>
            </w:r>
          </w:p>
          <w:p w:rsidR="00FD2872" w:rsidRPr="00CE3399" w:rsidRDefault="00FD2872" w:rsidP="00CE339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</w:tcPr>
          <w:p w:rsidR="00FD2872" w:rsidRPr="00D82264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5A4997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5A4997">
              <w:rPr>
                <w:rFonts w:ascii="Times New Roman" w:hAnsi="Times New Roman" w:cs="Times New Roman"/>
                <w:lang w:val="en-US"/>
              </w:rPr>
              <w:t>Enjoy</w:t>
            </w:r>
            <w:r w:rsidRPr="005A4997">
              <w:rPr>
                <w:rFonts w:ascii="Times New Roman" w:hAnsi="Times New Roman" w:cs="Times New Roman"/>
              </w:rPr>
              <w:t xml:space="preserve"> </w:t>
            </w:r>
            <w:r w:rsidRPr="005A4997">
              <w:rPr>
                <w:rFonts w:ascii="Times New Roman" w:hAnsi="Times New Roman" w:cs="Times New Roman"/>
                <w:lang w:val="en-US"/>
              </w:rPr>
              <w:t>English</w:t>
            </w:r>
            <w:r w:rsidRPr="005A4997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Письмо Джима</w:t>
            </w:r>
          </w:p>
        </w:tc>
        <w:tc>
          <w:tcPr>
            <w:tcW w:w="1560" w:type="dxa"/>
          </w:tcPr>
          <w:p w:rsidR="00FD2872" w:rsidRDefault="00FD2872" w:rsidP="002A69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Введение нов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ексики;</w:t>
            </w:r>
          </w:p>
          <w:p w:rsidR="00FD2872" w:rsidRPr="00D82264" w:rsidRDefault="00FD2872" w:rsidP="002A69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3399">
              <w:rPr>
                <w:rFonts w:ascii="Times New Roman" w:hAnsi="Times New Roman" w:cs="Times New Roman"/>
                <w:sz w:val="20"/>
                <w:szCs w:val="20"/>
              </w:rPr>
              <w:t xml:space="preserve">совершенствование навыков устной речи; обучение </w:t>
            </w:r>
            <w:r w:rsidRPr="00CE33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правилам чтения (буквосочетание </w:t>
            </w:r>
            <w:r w:rsidRPr="00CE33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</w:t>
            </w:r>
            <w:r w:rsidRPr="00CE3399">
              <w:rPr>
                <w:rFonts w:ascii="Times New Roman" w:hAnsi="Times New Roman" w:cs="Times New Roman"/>
                <w:sz w:val="20"/>
                <w:szCs w:val="20"/>
              </w:rPr>
              <w:t>-).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CE3399" w:rsidRDefault="00FD2872" w:rsidP="00CE339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Утвердительные</w:t>
            </w: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предложения</w:t>
            </w: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</w:t>
            </w: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PRESENT SIMPLE: I like to… He likes to…</w:t>
            </w:r>
          </w:p>
          <w:p w:rsidR="00FD2872" w:rsidRPr="00CE3399" w:rsidRDefault="00FD2872" w:rsidP="002A697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38" w:type="dxa"/>
          </w:tcPr>
          <w:p w:rsidR="00FD2872" w:rsidRPr="00CE3399" w:rsidRDefault="00FD2872" w:rsidP="00CE339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Play, dance, visit, meet.</w:t>
            </w:r>
          </w:p>
          <w:p w:rsidR="00FD2872" w:rsidRPr="00D82264" w:rsidRDefault="00FD2872" w:rsidP="00CE339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E3399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Some </w:t>
            </w: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c </w:t>
            </w: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названиями</w:t>
            </w: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продуктов</w:t>
            </w:r>
            <w:r w:rsidRPr="00D82264">
              <w:rPr>
                <w:sz w:val="20"/>
                <w:szCs w:val="20"/>
                <w:lang w:val="en-US"/>
              </w:rPr>
              <w:t>,</w:t>
            </w:r>
          </w:p>
          <w:p w:rsidR="00FD2872" w:rsidRPr="00D82264" w:rsidRDefault="00FD2872" w:rsidP="002A697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</w:p>
          <w:p w:rsidR="00FD2872" w:rsidRPr="00D82264" w:rsidRDefault="00FD2872" w:rsidP="002A697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394" w:type="dxa"/>
            <w:gridSpan w:val="2"/>
          </w:tcPr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lastRenderedPageBreak/>
              <w:t>Аудирование:</w:t>
            </w:r>
          </w:p>
          <w:p w:rsidR="00FD2872" w:rsidRPr="00CE3399" w:rsidRDefault="00FD2872" w:rsidP="00E530CB">
            <w:pPr>
              <w:pStyle w:val="a4"/>
              <w:numPr>
                <w:ilvl w:val="0"/>
                <w:numId w:val="42"/>
              </w:numPr>
              <w:tabs>
                <w:tab w:val="left" w:pos="317"/>
              </w:tabs>
              <w:suppressAutoHyphens/>
              <w:ind w:left="0" w:firstLine="2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Понять речь учителя и одноклассников в ситуациях: угощение, благодарность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  <w:r w:rsidRPr="00CE3399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  <w:p w:rsidR="00FD2872" w:rsidRPr="00CE3399" w:rsidRDefault="00FD2872" w:rsidP="00CE3399">
            <w:pPr>
              <w:pStyle w:val="a4"/>
              <w:tabs>
                <w:tab w:val="left" w:pos="317"/>
              </w:tabs>
              <w:suppressAutoHyphens/>
              <w:ind w:left="2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D82264" w:rsidRDefault="00FD2872" w:rsidP="00C70D45">
            <w:pPr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CE3399" w:rsidRDefault="00FD2872" w:rsidP="00C30D9C">
            <w:pPr>
              <w:pStyle w:val="a4"/>
              <w:numPr>
                <w:ilvl w:val="0"/>
                <w:numId w:val="7"/>
              </w:numPr>
              <w:spacing w:after="200" w:line="276" w:lineRule="auto"/>
              <w:ind w:left="304" w:hanging="28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Рассказать:</w:t>
            </w:r>
          </w:p>
          <w:p w:rsidR="00FD2872" w:rsidRDefault="00FD2872" w:rsidP="00CE3399">
            <w:pPr>
              <w:pStyle w:val="a4"/>
              <w:ind w:left="304" w:hanging="28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-что любишь делать;</w:t>
            </w:r>
          </w:p>
          <w:p w:rsidR="00FD2872" w:rsidRDefault="00FD2872" w:rsidP="00CE3399">
            <w:pPr>
              <w:pStyle w:val="a4"/>
              <w:ind w:left="304" w:hanging="28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- что умеет делать герой прочитанного текста; </w:t>
            </w:r>
          </w:p>
          <w:p w:rsidR="00FD2872" w:rsidRPr="00CE3399" w:rsidRDefault="00FD2872" w:rsidP="00CE3399">
            <w:pPr>
              <w:pStyle w:val="a4"/>
              <w:ind w:left="304" w:hanging="28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D82264" w:rsidRDefault="00FD2872" w:rsidP="00CE3399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CE3399" w:rsidRDefault="00FD2872" w:rsidP="00CE3399">
            <w:pPr>
              <w:pStyle w:val="a4"/>
              <w:numPr>
                <w:ilvl w:val="0"/>
                <w:numId w:val="1"/>
              </w:numPr>
              <w:ind w:left="304" w:hanging="28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Составить предложения по таблице; вписать пропущенные слова в предложения</w:t>
            </w:r>
          </w:p>
          <w:p w:rsidR="00FD2872" w:rsidRPr="00CE3399" w:rsidRDefault="00FD2872" w:rsidP="00CE3399">
            <w:pPr>
              <w:pStyle w:val="a4"/>
              <w:numPr>
                <w:ilvl w:val="0"/>
                <w:numId w:val="1"/>
              </w:numPr>
              <w:ind w:left="304" w:hanging="28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Словарный диктант.</w:t>
            </w:r>
          </w:p>
          <w:p w:rsidR="00FD2872" w:rsidRPr="00D82264" w:rsidRDefault="00FD2872" w:rsidP="00CE3399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Default="00FD2872" w:rsidP="00C30D9C">
            <w:pPr>
              <w:pStyle w:val="a4"/>
              <w:numPr>
                <w:ilvl w:val="0"/>
                <w:numId w:val="3"/>
              </w:numPr>
              <w:ind w:left="304" w:hanging="284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Прочитать вслух слова и выражения с буквосочетанием </w:t>
            </w:r>
            <w:r w:rsidRPr="00CE3399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>or</w:t>
            </w:r>
            <w:r w:rsidRPr="00CE3399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;</w:t>
            </w:r>
          </w:p>
          <w:p w:rsidR="00FD2872" w:rsidRPr="00CE3399" w:rsidRDefault="00FD2872" w:rsidP="00C30D9C">
            <w:pPr>
              <w:pStyle w:val="a4"/>
              <w:numPr>
                <w:ilvl w:val="0"/>
                <w:numId w:val="3"/>
              </w:numPr>
              <w:ind w:left="304" w:hanging="284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Рассказ о собаке Рексе.</w:t>
            </w:r>
            <w:r w:rsidRPr="00CE3399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3" w:type="dxa"/>
          </w:tcPr>
          <w:p w:rsidR="00FD2872" w:rsidRPr="00560522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5A4997">
              <w:rPr>
                <w:rFonts w:ascii="Times New Roman" w:hAnsi="Times New Roman" w:cs="Times New Roman"/>
              </w:rPr>
              <w:t xml:space="preserve">Учебник, рабочая тетрадь, компьютер, приложение  </w:t>
            </w:r>
            <w:r w:rsidRPr="005A4997">
              <w:rPr>
                <w:rFonts w:ascii="Times New Roman" w:hAnsi="Times New Roman" w:cs="Times New Roman"/>
              </w:rPr>
              <w:lastRenderedPageBreak/>
              <w:t>“</w:t>
            </w:r>
            <w:r w:rsidRPr="005A4997">
              <w:rPr>
                <w:rFonts w:ascii="Times New Roman" w:hAnsi="Times New Roman" w:cs="Times New Roman"/>
                <w:lang w:val="en-US"/>
              </w:rPr>
              <w:t>Enjoy</w:t>
            </w:r>
            <w:r w:rsidRPr="005A4997">
              <w:rPr>
                <w:rFonts w:ascii="Times New Roman" w:hAnsi="Times New Roman" w:cs="Times New Roman"/>
              </w:rPr>
              <w:t xml:space="preserve"> </w:t>
            </w:r>
            <w:r w:rsidRPr="005A4997">
              <w:rPr>
                <w:rFonts w:ascii="Times New Roman" w:hAnsi="Times New Roman" w:cs="Times New Roman"/>
                <w:lang w:val="en-US"/>
              </w:rPr>
              <w:t>English</w:t>
            </w:r>
            <w:r w:rsidRPr="005A4997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CE3399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33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Джим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Джилл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лесной школе</w:t>
            </w:r>
          </w:p>
        </w:tc>
        <w:tc>
          <w:tcPr>
            <w:tcW w:w="1560" w:type="dxa"/>
          </w:tcPr>
          <w:p w:rsidR="00FD2872" w:rsidRPr="003B09BE" w:rsidRDefault="00FD2872" w:rsidP="003B09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09BE">
              <w:rPr>
                <w:rFonts w:ascii="Times New Roman" w:hAnsi="Times New Roman" w:cs="Times New Roman"/>
                <w:sz w:val="20"/>
                <w:szCs w:val="20"/>
              </w:rPr>
              <w:t xml:space="preserve">Приём и угощение гостей. </w:t>
            </w:r>
          </w:p>
          <w:p w:rsidR="00FD2872" w:rsidRPr="00D82264" w:rsidRDefault="00FD2872" w:rsidP="003B09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09BE">
              <w:rPr>
                <w:rFonts w:ascii="Times New Roman" w:hAnsi="Times New Roman" w:cs="Times New Roman"/>
                <w:sz w:val="20"/>
                <w:szCs w:val="20"/>
              </w:rPr>
              <w:t xml:space="preserve">Тренировка навыков </w:t>
            </w:r>
            <w:proofErr w:type="spellStart"/>
            <w:r w:rsidRPr="003B09BE">
              <w:rPr>
                <w:rFonts w:ascii="Times New Roman" w:hAnsi="Times New Roman" w:cs="Times New Roman"/>
                <w:sz w:val="20"/>
                <w:szCs w:val="20"/>
              </w:rPr>
              <w:t>аудирования</w:t>
            </w:r>
            <w:proofErr w:type="spellEnd"/>
            <w:r w:rsidRPr="003B09BE">
              <w:rPr>
                <w:rFonts w:ascii="Times New Roman" w:hAnsi="Times New Roman" w:cs="Times New Roman"/>
                <w:sz w:val="20"/>
                <w:szCs w:val="20"/>
              </w:rPr>
              <w:t>, совершенствование навыков чтения.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CE3399" w:rsidRDefault="00FD2872" w:rsidP="003B09B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Утвердительные</w:t>
            </w: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предложения</w:t>
            </w: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</w:t>
            </w:r>
            <w:r w:rsidRPr="00CE339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PRESENT SIMPLE: I like to… He likes to…</w:t>
            </w:r>
          </w:p>
          <w:p w:rsidR="00FD2872" w:rsidRPr="003B09BE" w:rsidRDefault="00FD2872" w:rsidP="002535B2">
            <w:pPr>
              <w:pStyle w:val="a4"/>
              <w:autoSpaceDE w:val="0"/>
              <w:autoSpaceDN w:val="0"/>
              <w:adjustRightInd w:val="0"/>
              <w:ind w:left="34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38" w:type="dxa"/>
          </w:tcPr>
          <w:p w:rsidR="00FD2872" w:rsidRPr="00D82264" w:rsidRDefault="00FD2872" w:rsidP="002A697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B09B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 w:eastAsia="ar-SA"/>
              </w:rPr>
              <w:t xml:space="preserve">Corn, nut, cabbage, tomatoes, potatoes, apples </w:t>
            </w:r>
          </w:p>
        </w:tc>
        <w:tc>
          <w:tcPr>
            <w:tcW w:w="4394" w:type="dxa"/>
            <w:gridSpan w:val="2"/>
          </w:tcPr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3B09BE" w:rsidRDefault="00FD2872" w:rsidP="00E530CB">
            <w:pPr>
              <w:pStyle w:val="a4"/>
              <w:numPr>
                <w:ilvl w:val="0"/>
                <w:numId w:val="43"/>
              </w:numPr>
              <w:tabs>
                <w:tab w:val="left" w:pos="317"/>
              </w:tabs>
              <w:suppressAutoHyphens/>
              <w:ind w:left="0" w:firstLine="2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3B09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Понять речь учителя и одноклассников в ситуациях: угощение, благодарность.</w:t>
            </w:r>
          </w:p>
          <w:p w:rsidR="00FD2872" w:rsidRPr="003B09BE" w:rsidRDefault="00FD2872" w:rsidP="00E530CB">
            <w:pPr>
              <w:pStyle w:val="a4"/>
              <w:numPr>
                <w:ilvl w:val="0"/>
                <w:numId w:val="43"/>
              </w:numPr>
              <w:tabs>
                <w:tab w:val="left" w:pos="317"/>
              </w:tabs>
              <w:suppressAutoHyphens/>
              <w:ind w:left="0" w:firstLine="2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3B09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Текст: Джим и Джил на школьном огороде;</w:t>
            </w:r>
            <w:r w:rsidRPr="003B09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  <w:p w:rsidR="00FD2872" w:rsidRPr="003B09BE" w:rsidRDefault="00FD2872" w:rsidP="003B09BE">
            <w:pPr>
              <w:pStyle w:val="a4"/>
              <w:tabs>
                <w:tab w:val="left" w:pos="317"/>
              </w:tabs>
              <w:suppressAutoHyphens/>
              <w:ind w:left="2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D82264" w:rsidRDefault="00FD2872" w:rsidP="00C70D45">
            <w:pPr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3B09BE" w:rsidRDefault="00FD2872" w:rsidP="00C30D9C">
            <w:pPr>
              <w:pStyle w:val="a4"/>
              <w:numPr>
                <w:ilvl w:val="0"/>
                <w:numId w:val="8"/>
              </w:numPr>
              <w:ind w:left="286" w:hanging="286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bookmarkStart w:id="0" w:name="_Hlk327673161"/>
            <w:r w:rsidRPr="003B09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Вести диалог «За столом» (предложить угощение, поблагодарить, вежливо отказаться)</w:t>
            </w:r>
          </w:p>
          <w:bookmarkEnd w:id="0"/>
          <w:p w:rsidR="00FD2872" w:rsidRPr="00D82264" w:rsidRDefault="00FD2872" w:rsidP="00C70D45">
            <w:pPr>
              <w:pStyle w:val="a4"/>
              <w:ind w:left="286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3B09BE" w:rsidRDefault="00FD2872" w:rsidP="00C30D9C">
            <w:pPr>
              <w:pStyle w:val="a4"/>
              <w:numPr>
                <w:ilvl w:val="0"/>
                <w:numId w:val="8"/>
              </w:numPr>
              <w:tabs>
                <w:tab w:val="left" w:pos="317"/>
              </w:tabs>
              <w:suppressAutoHyphens/>
              <w:ind w:left="33" w:firstLine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9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Восстановить предложения из данных слов; заполнить таблицы по образцу;</w:t>
            </w:r>
          </w:p>
          <w:p w:rsidR="00FD2872" w:rsidRPr="003B09BE" w:rsidRDefault="00FD2872" w:rsidP="003B09BE">
            <w:pPr>
              <w:pStyle w:val="a4"/>
              <w:suppressAutoHyphens/>
              <w:ind w:left="7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3B09BE" w:rsidRDefault="00FD2872" w:rsidP="00C30D9C">
            <w:pPr>
              <w:pStyle w:val="a4"/>
              <w:numPr>
                <w:ilvl w:val="0"/>
                <w:numId w:val="3"/>
              </w:numPr>
              <w:ind w:left="304" w:hanging="28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B09B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C</w:t>
            </w:r>
            <w:r w:rsidRPr="003B09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лова и выражения с буквосочетаниями </w:t>
            </w:r>
            <w:r w:rsidRPr="003B09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>or</w:t>
            </w:r>
            <w:r w:rsidRPr="003B09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3B09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</w:t>
            </w:r>
          </w:p>
          <w:p w:rsidR="00FD2872" w:rsidRDefault="00FD2872" w:rsidP="003B09BE">
            <w:pPr>
              <w:suppressAutoHyphens/>
              <w:ind w:left="304" w:hanging="284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3B09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>ar</w:t>
            </w:r>
            <w:proofErr w:type="spellEnd"/>
            <w:r w:rsidRPr="003B09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  <w:p w:rsidR="00FD2872" w:rsidRPr="003B09BE" w:rsidRDefault="00FD2872" w:rsidP="00C30D9C">
            <w:pPr>
              <w:pStyle w:val="a4"/>
              <w:numPr>
                <w:ilvl w:val="0"/>
                <w:numId w:val="3"/>
              </w:numPr>
              <w:tabs>
                <w:tab w:val="left" w:pos="175"/>
              </w:tabs>
              <w:suppressAutoHyphens/>
              <w:ind w:left="33" w:firstLine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3B09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Текст</w:t>
            </w:r>
            <w:proofErr w:type="gramStart"/>
            <w:r w:rsidRPr="003B09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3B09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загадка медвежонка Билли</w:t>
            </w:r>
            <w:r w:rsidRPr="003B09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3" w:type="dxa"/>
          </w:tcPr>
          <w:p w:rsidR="00FD2872" w:rsidRPr="00D82264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5A4997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5A4997">
              <w:rPr>
                <w:rFonts w:ascii="Times New Roman" w:hAnsi="Times New Roman" w:cs="Times New Roman"/>
                <w:lang w:val="en-US"/>
              </w:rPr>
              <w:t>Enjoy</w:t>
            </w:r>
            <w:r w:rsidRPr="005A4997">
              <w:rPr>
                <w:rFonts w:ascii="Times New Roman" w:hAnsi="Times New Roman" w:cs="Times New Roman"/>
              </w:rPr>
              <w:t xml:space="preserve"> </w:t>
            </w:r>
            <w:r w:rsidRPr="005A4997">
              <w:rPr>
                <w:rFonts w:ascii="Times New Roman" w:hAnsi="Times New Roman" w:cs="Times New Roman"/>
                <w:lang w:val="en-US"/>
              </w:rPr>
              <w:t>English</w:t>
            </w:r>
            <w:r w:rsidRPr="005A4997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Знакомьтесь, медвежонок Билли</w:t>
            </w:r>
          </w:p>
        </w:tc>
        <w:tc>
          <w:tcPr>
            <w:tcW w:w="1560" w:type="dxa"/>
          </w:tcPr>
          <w:p w:rsidR="00FD2872" w:rsidRPr="008C0BB6" w:rsidRDefault="00FD2872" w:rsidP="002A69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0BB6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навыков </w:t>
            </w:r>
            <w:proofErr w:type="spellStart"/>
            <w:r w:rsidRPr="008C0BB6">
              <w:rPr>
                <w:rFonts w:ascii="Times New Roman" w:hAnsi="Times New Roman" w:cs="Times New Roman"/>
                <w:sz w:val="20"/>
                <w:szCs w:val="20"/>
              </w:rPr>
              <w:t>аудирования</w:t>
            </w:r>
            <w:proofErr w:type="spellEnd"/>
            <w:r w:rsidRPr="008C0BB6">
              <w:rPr>
                <w:rFonts w:ascii="Times New Roman" w:hAnsi="Times New Roman" w:cs="Times New Roman"/>
                <w:sz w:val="20"/>
                <w:szCs w:val="20"/>
              </w:rPr>
              <w:t xml:space="preserve">; совершенствование лексических навыков; ознакомление с </w:t>
            </w:r>
            <w:r w:rsidRPr="008C0BB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вопросом </w:t>
            </w:r>
            <w:r w:rsidRPr="008C0BB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Does</w:t>
            </w:r>
            <w:r w:rsidRPr="008C0B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C0BB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he</w:t>
            </w:r>
            <w:r w:rsidRPr="008C0BB6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8C0BB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she</w:t>
            </w:r>
            <w:r w:rsidRPr="008C0B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C0BB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like</w:t>
            </w:r>
            <w:r w:rsidRPr="008C0BB6">
              <w:rPr>
                <w:rFonts w:ascii="Times New Roman" w:hAnsi="Times New Roman" w:cs="Times New Roman"/>
                <w:sz w:val="20"/>
                <w:szCs w:val="20"/>
              </w:rPr>
              <w:t>…,?и его закрепление в устной речи.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8C0BB6" w:rsidRDefault="00FD2872" w:rsidP="00C30D9C">
            <w:pPr>
              <w:pStyle w:val="a4"/>
              <w:numPr>
                <w:ilvl w:val="0"/>
                <w:numId w:val="9"/>
              </w:numPr>
              <w:tabs>
                <w:tab w:val="left" w:pos="176"/>
              </w:tabs>
              <w:ind w:left="0" w:hanging="15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Вопросительные</w:t>
            </w:r>
            <w:r w:rsidRPr="008C0BB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предложения в </w:t>
            </w:r>
            <w:r w:rsidRPr="008C0BB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P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resent</w:t>
            </w:r>
            <w:r w:rsidRPr="008C0BB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Simple</w:t>
            </w:r>
            <w:r w:rsidRPr="008C0BB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8C0BB6" w:rsidRDefault="00FD2872" w:rsidP="00C30D9C">
            <w:pPr>
              <w:pStyle w:val="a4"/>
              <w:numPr>
                <w:ilvl w:val="0"/>
                <w:numId w:val="9"/>
              </w:numPr>
              <w:ind w:left="176" w:hanging="157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8C0BB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Краткие</w:t>
            </w:r>
            <w:r w:rsidRPr="008C0BB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8C0BB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ответы</w:t>
            </w:r>
            <w:r w:rsidRPr="008C0BB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  <w:p w:rsidR="00FD2872" w:rsidRPr="008C0BB6" w:rsidRDefault="00FD2872" w:rsidP="008C0BB6">
            <w:pPr>
              <w:ind w:left="34" w:hanging="34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8C0BB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Does she like to…? Yes, she does. No, she doesn’t.</w:t>
            </w:r>
          </w:p>
          <w:p w:rsidR="00FD2872" w:rsidRPr="008C0BB6" w:rsidRDefault="00FD2872" w:rsidP="008C0BB6">
            <w:pPr>
              <w:pStyle w:val="a4"/>
              <w:ind w:left="191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38" w:type="dxa"/>
          </w:tcPr>
          <w:p w:rsidR="00FD2872" w:rsidRPr="008C0BB6" w:rsidRDefault="00FD2872" w:rsidP="002A697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8C0BB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lastRenderedPageBreak/>
              <w:t>A lot of, write, honey, jam, I am sorry, I don’t like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;</w:t>
            </w:r>
          </w:p>
        </w:tc>
        <w:tc>
          <w:tcPr>
            <w:tcW w:w="4394" w:type="dxa"/>
            <w:gridSpan w:val="2"/>
          </w:tcPr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8C0BB6" w:rsidRDefault="00FD2872" w:rsidP="00E530CB">
            <w:pPr>
              <w:pStyle w:val="a4"/>
              <w:numPr>
                <w:ilvl w:val="0"/>
                <w:numId w:val="44"/>
              </w:numPr>
              <w:tabs>
                <w:tab w:val="left" w:pos="317"/>
              </w:tabs>
              <w:suppressAutoHyphens/>
              <w:ind w:left="33" w:firstLine="2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8C0BB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Текст: знакомство с медвежонком Билли;</w:t>
            </w:r>
            <w:r w:rsidRPr="008C0BB6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  <w:p w:rsidR="00FD2872" w:rsidRPr="008C0BB6" w:rsidRDefault="00FD2872" w:rsidP="008C0BB6">
            <w:pPr>
              <w:pStyle w:val="a4"/>
              <w:tabs>
                <w:tab w:val="left" w:pos="317"/>
              </w:tabs>
              <w:suppressAutoHyphens/>
              <w:ind w:left="35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D82264" w:rsidRDefault="00FD2872" w:rsidP="00C70D45">
            <w:pPr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8C0BB6" w:rsidRDefault="00FD2872" w:rsidP="00E530CB">
            <w:pPr>
              <w:pStyle w:val="a4"/>
              <w:numPr>
                <w:ilvl w:val="0"/>
                <w:numId w:val="44"/>
              </w:numPr>
              <w:tabs>
                <w:tab w:val="left" w:pos="317"/>
              </w:tabs>
              <w:ind w:left="33" w:firstLine="2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C0BB6">
              <w:rPr>
                <w:rFonts w:ascii="Times New Roman" w:hAnsi="Times New Roman" w:cs="Times New Roman"/>
                <w:sz w:val="20"/>
                <w:szCs w:val="20"/>
              </w:rPr>
              <w:t>Обсудить с партнёром, какие продукты нравятся ученикам лесной школы. Разыграть диалог «Приём и угощение гостей»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  <w:p w:rsidR="00FD2872" w:rsidRPr="00D82264" w:rsidRDefault="00FD2872" w:rsidP="008C0BB6">
            <w:pPr>
              <w:pStyle w:val="a4"/>
              <w:tabs>
                <w:tab w:val="left" w:pos="317"/>
              </w:tabs>
              <w:ind w:left="35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8C0BB6" w:rsidRDefault="00FD2872" w:rsidP="008C0BB6">
            <w:pPr>
              <w:pStyle w:val="a4"/>
              <w:numPr>
                <w:ilvl w:val="0"/>
                <w:numId w:val="1"/>
              </w:numPr>
              <w:ind w:left="304" w:hanging="28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0B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Восстановить рассказ, вставляя пропущенные слова.</w:t>
            </w:r>
          </w:p>
          <w:p w:rsidR="00FD2872" w:rsidRPr="008C0BB6" w:rsidRDefault="00FD2872" w:rsidP="008C0BB6">
            <w:pPr>
              <w:pStyle w:val="a4"/>
              <w:numPr>
                <w:ilvl w:val="0"/>
                <w:numId w:val="1"/>
              </w:numPr>
              <w:ind w:left="304" w:hanging="28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0B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Ответить на вопросы.</w:t>
            </w:r>
          </w:p>
          <w:p w:rsidR="00FD2872" w:rsidRPr="008C0BB6" w:rsidRDefault="00FD2872" w:rsidP="008C0BB6">
            <w:pPr>
              <w:pStyle w:val="a4"/>
              <w:ind w:left="3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D82264" w:rsidRDefault="00FD2872" w:rsidP="000F1EFB">
            <w:pPr>
              <w:suppressAutoHyphens/>
              <w:ind w:left="175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D82264" w:rsidRDefault="00FD2872" w:rsidP="00C30D9C">
            <w:pPr>
              <w:pStyle w:val="a4"/>
              <w:numPr>
                <w:ilvl w:val="0"/>
                <w:numId w:val="3"/>
              </w:numPr>
              <w:ind w:left="304" w:hanging="28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8C0BB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Текст: знакомство с медвежонком Билли 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прочитать вслух изученные буквы;</w:t>
            </w:r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</w:tcPr>
          <w:p w:rsidR="00FD2872" w:rsidRPr="008C0BB6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FD2872" w:rsidRDefault="00FD2872">
            <w:r w:rsidRPr="005A4997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5A4997">
              <w:rPr>
                <w:rFonts w:ascii="Times New Roman" w:hAnsi="Times New Roman" w:cs="Times New Roman"/>
                <w:lang w:val="en-US"/>
              </w:rPr>
              <w:t>Enjoy</w:t>
            </w:r>
            <w:r w:rsidRPr="005A4997">
              <w:rPr>
                <w:rFonts w:ascii="Times New Roman" w:hAnsi="Times New Roman" w:cs="Times New Roman"/>
              </w:rPr>
              <w:t xml:space="preserve"> </w:t>
            </w:r>
            <w:r w:rsidRPr="005A4997">
              <w:rPr>
                <w:rFonts w:ascii="Times New Roman" w:hAnsi="Times New Roman" w:cs="Times New Roman"/>
                <w:lang w:val="en-US"/>
              </w:rPr>
              <w:t>English</w:t>
            </w:r>
            <w:r w:rsidRPr="005A4997">
              <w:rPr>
                <w:rFonts w:ascii="Times New Roman" w:hAnsi="Times New Roman" w:cs="Times New Roman"/>
              </w:rPr>
              <w:t xml:space="preserve">”, </w:t>
            </w:r>
            <w:r w:rsidRPr="005A4997">
              <w:rPr>
                <w:rFonts w:ascii="Times New Roman" w:hAnsi="Times New Roman" w:cs="Times New Roman"/>
              </w:rPr>
              <w:lastRenderedPageBreak/>
              <w:t>раздаточный материал</w:t>
            </w:r>
          </w:p>
        </w:tc>
      </w:tr>
      <w:tr w:rsidR="00FD2872" w:rsidRPr="00D82264" w:rsidTr="00D7659E">
        <w:trPr>
          <w:trHeight w:val="230"/>
        </w:trPr>
        <w:tc>
          <w:tcPr>
            <w:tcW w:w="483" w:type="dxa"/>
            <w:vMerge w:val="restart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1218" w:type="dxa"/>
            <w:vMerge w:val="restart"/>
          </w:tcPr>
          <w:p w:rsidR="00FD2872" w:rsidRPr="00D82264" w:rsidRDefault="00FD2872" w:rsidP="00106E9B">
            <w:pPr>
              <w:ind w:hanging="2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Завтрак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Билли</w:t>
            </w:r>
          </w:p>
        </w:tc>
        <w:tc>
          <w:tcPr>
            <w:tcW w:w="1560" w:type="dxa"/>
            <w:vMerge w:val="restart"/>
          </w:tcPr>
          <w:p w:rsidR="00FD2872" w:rsidRPr="00D82264" w:rsidRDefault="00FD2872" w:rsidP="002A69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1EFB">
              <w:rPr>
                <w:rFonts w:ascii="Times New Roman" w:hAnsi="Times New Roman" w:cs="Times New Roman"/>
                <w:sz w:val="20"/>
                <w:szCs w:val="20"/>
              </w:rPr>
              <w:t>Введение нов</w:t>
            </w:r>
            <w:proofErr w:type="gramStart"/>
            <w:r w:rsidRPr="000F1E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0F1E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0F1EFB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End"/>
            <w:r w:rsidRPr="000F1EFB">
              <w:rPr>
                <w:rFonts w:ascii="Times New Roman" w:hAnsi="Times New Roman" w:cs="Times New Roman"/>
                <w:sz w:val="20"/>
                <w:szCs w:val="20"/>
              </w:rPr>
              <w:t xml:space="preserve">ексики по теме «Продукты питания»; развитие грамматических  навыков ( введение слова </w:t>
            </w:r>
            <w:r w:rsidRPr="000F1E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SOME</w:t>
            </w:r>
            <w:r w:rsidRPr="000F1EFB">
              <w:rPr>
                <w:rFonts w:ascii="Times New Roman" w:hAnsi="Times New Roman" w:cs="Times New Roman"/>
                <w:sz w:val="20"/>
                <w:szCs w:val="20"/>
              </w:rPr>
              <w:t xml:space="preserve"> ); развитие навыков чтения (правила чтения слов с буквосочетанием </w:t>
            </w:r>
            <w:r w:rsidRPr="000F1E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WH</w:t>
            </w:r>
            <w:r w:rsidRPr="000F1EFB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  <w:vMerge w:val="restart"/>
          </w:tcPr>
          <w:p w:rsidR="00FD2872" w:rsidRPr="000F1EFB" w:rsidRDefault="00FD2872" w:rsidP="000F1EFB">
            <w:pPr>
              <w:ind w:left="3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Вопросительные предложения в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PRESENT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SIMPLE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0F1EFB" w:rsidRDefault="00FD2872" w:rsidP="000F1EFB">
            <w:pPr>
              <w:ind w:left="34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Краткие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ответы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  <w:p w:rsidR="00FD2872" w:rsidRPr="00233860" w:rsidRDefault="00FD2872" w:rsidP="000F1EFB">
            <w:pPr>
              <w:ind w:left="34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Does she like to…? Yes, she does. No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she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doesn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’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t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  <w:p w:rsidR="00FD2872" w:rsidRPr="000F1EFB" w:rsidRDefault="00FD2872" w:rsidP="000F0967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Употребление местоимения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some.</w:t>
            </w:r>
          </w:p>
        </w:tc>
        <w:tc>
          <w:tcPr>
            <w:tcW w:w="1538" w:type="dxa"/>
            <w:vMerge w:val="restart"/>
          </w:tcPr>
          <w:p w:rsidR="00FD2872" w:rsidRPr="000F1EFB" w:rsidRDefault="00FD2872" w:rsidP="000F1EFB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Porridge, soup, sandwich, oranges, be hungry</w:t>
            </w:r>
          </w:p>
          <w:p w:rsidR="00FD2872" w:rsidRPr="000F1EFB" w:rsidRDefault="00FD2872" w:rsidP="002A697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394" w:type="dxa"/>
            <w:gridSpan w:val="2"/>
            <w:vMerge w:val="restart"/>
          </w:tcPr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0F1EFB" w:rsidRDefault="00FD2872" w:rsidP="00C30D9C">
            <w:pPr>
              <w:pStyle w:val="a4"/>
              <w:numPr>
                <w:ilvl w:val="0"/>
                <w:numId w:val="3"/>
              </w:numPr>
              <w:ind w:left="175" w:hanging="142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1EFB">
              <w:rPr>
                <w:rFonts w:ascii="Times New Roman" w:hAnsi="Times New Roman" w:cs="Times New Roman"/>
                <w:sz w:val="20"/>
                <w:szCs w:val="20"/>
              </w:rPr>
              <w:t xml:space="preserve">  Текст: завтрак у медвежонка Билли</w:t>
            </w:r>
            <w:r w:rsidRPr="000F1EF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FD2872" w:rsidRPr="000F1EFB" w:rsidRDefault="00FD2872" w:rsidP="000F1EFB">
            <w:pPr>
              <w:pStyle w:val="a4"/>
              <w:ind w:left="175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D2872" w:rsidRPr="00D82264" w:rsidRDefault="00FD2872" w:rsidP="00C70D45">
            <w:pPr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0F1EFB" w:rsidRDefault="00FD2872" w:rsidP="00C30D9C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ind w:left="33" w:firstLine="22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F1EFB">
              <w:rPr>
                <w:rFonts w:ascii="Times New Roman" w:hAnsi="Times New Roman" w:cs="Times New Roman"/>
                <w:sz w:val="20"/>
                <w:szCs w:val="20"/>
              </w:rPr>
              <w:t>Рассказать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 том, что любишь на завтрак.</w:t>
            </w:r>
          </w:p>
          <w:p w:rsidR="00FD2872" w:rsidRPr="000F1EFB" w:rsidRDefault="00FD2872" w:rsidP="00C30D9C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ind w:left="33" w:firstLine="22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F1EFB">
              <w:rPr>
                <w:rFonts w:ascii="Times New Roman" w:hAnsi="Times New Roman" w:cs="Times New Roman"/>
                <w:sz w:val="20"/>
                <w:szCs w:val="20"/>
              </w:rPr>
              <w:t>Расспросить партнёра о его любимой еде</w:t>
            </w:r>
            <w:r w:rsidRPr="00233860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FD2872" w:rsidRPr="00D82264" w:rsidRDefault="00FD2872" w:rsidP="000F1EFB">
            <w:pPr>
              <w:pStyle w:val="a4"/>
              <w:tabs>
                <w:tab w:val="left" w:pos="317"/>
              </w:tabs>
              <w:ind w:left="55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F1E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0F1EFB" w:rsidRDefault="00FD2872" w:rsidP="00C30D9C">
            <w:pPr>
              <w:pStyle w:val="a4"/>
              <w:numPr>
                <w:ilvl w:val="0"/>
                <w:numId w:val="10"/>
              </w:numPr>
              <w:tabs>
                <w:tab w:val="left" w:pos="317"/>
              </w:tabs>
              <w:suppressAutoHyphens/>
              <w:ind w:left="33" w:firstLine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1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Восстановить рассказ; заполнить анкету; составить меню на завтрак, обед, ужин;</w:t>
            </w:r>
          </w:p>
          <w:p w:rsidR="00FD2872" w:rsidRPr="000F1EFB" w:rsidRDefault="00FD2872" w:rsidP="000F1EFB">
            <w:pPr>
              <w:pStyle w:val="a4"/>
              <w:tabs>
                <w:tab w:val="left" w:pos="317"/>
              </w:tabs>
              <w:suppressAutoHyphens/>
              <w:ind w:left="3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0F1EFB" w:rsidRDefault="00FD2872" w:rsidP="00C30D9C">
            <w:pPr>
              <w:pStyle w:val="a4"/>
              <w:numPr>
                <w:ilvl w:val="0"/>
                <w:numId w:val="3"/>
              </w:numPr>
              <w:ind w:left="304" w:hanging="284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1EF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Слова и выражения с буквосочетанием </w:t>
            </w:r>
            <w:proofErr w:type="spellStart"/>
            <w:r w:rsidRPr="000F1E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wh</w:t>
            </w:r>
            <w:proofErr w:type="spellEnd"/>
            <w:r w:rsidRPr="000F1EF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FD2872" w:rsidRPr="000F1EFB" w:rsidRDefault="00FD2872" w:rsidP="00C30D9C">
            <w:pPr>
              <w:pStyle w:val="a4"/>
              <w:numPr>
                <w:ilvl w:val="0"/>
                <w:numId w:val="3"/>
              </w:numPr>
              <w:ind w:left="304" w:hanging="284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1EF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Текст: разговор Билли с мамой.</w:t>
            </w:r>
          </w:p>
          <w:p w:rsidR="00FD2872" w:rsidRPr="00D82264" w:rsidRDefault="00FD2872" w:rsidP="000F1EFB">
            <w:pPr>
              <w:pStyle w:val="a4"/>
              <w:ind w:left="30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</w:tcBorders>
          </w:tcPr>
          <w:p w:rsidR="00FD2872" w:rsidRPr="00D82264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FD2872" w:rsidRPr="00D82264" w:rsidTr="00FD2872">
        <w:trPr>
          <w:trHeight w:val="3893"/>
        </w:trPr>
        <w:tc>
          <w:tcPr>
            <w:tcW w:w="483" w:type="dxa"/>
            <w:vMerge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</w:tcPr>
          <w:p w:rsidR="00FD2872" w:rsidRDefault="00FD2872" w:rsidP="00106E9B">
            <w:pPr>
              <w:ind w:hanging="2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FD2872" w:rsidRPr="000F1EFB" w:rsidRDefault="00FD2872" w:rsidP="002A69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  <w:vMerge/>
          </w:tcPr>
          <w:p w:rsidR="00FD2872" w:rsidRPr="000F1EFB" w:rsidRDefault="00FD2872" w:rsidP="000F1EFB">
            <w:pPr>
              <w:ind w:left="3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vMerge/>
          </w:tcPr>
          <w:p w:rsidR="00FD2872" w:rsidRPr="00D7659E" w:rsidRDefault="00FD2872" w:rsidP="000F1EFB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gridSpan w:val="2"/>
            <w:vMerge/>
          </w:tcPr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  <w:vMerge/>
          </w:tcPr>
          <w:p w:rsidR="00FD2872" w:rsidRPr="00D82264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5A4997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5A4997">
              <w:rPr>
                <w:rFonts w:ascii="Times New Roman" w:hAnsi="Times New Roman" w:cs="Times New Roman"/>
                <w:lang w:val="en-US"/>
              </w:rPr>
              <w:t>Enjoy</w:t>
            </w:r>
            <w:r w:rsidRPr="005A4997">
              <w:rPr>
                <w:rFonts w:ascii="Times New Roman" w:hAnsi="Times New Roman" w:cs="Times New Roman"/>
              </w:rPr>
              <w:t xml:space="preserve"> </w:t>
            </w:r>
            <w:r w:rsidRPr="005A4997">
              <w:rPr>
                <w:rFonts w:ascii="Times New Roman" w:hAnsi="Times New Roman" w:cs="Times New Roman"/>
                <w:lang w:val="en-US"/>
              </w:rPr>
              <w:t>English</w:t>
            </w:r>
            <w:r w:rsidRPr="005A4997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Разговор за столом</w:t>
            </w:r>
          </w:p>
        </w:tc>
        <w:tc>
          <w:tcPr>
            <w:tcW w:w="1560" w:type="dxa"/>
          </w:tcPr>
          <w:p w:rsidR="00FD2872" w:rsidRPr="000F1EFB" w:rsidRDefault="00FD2872" w:rsidP="002A69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1EFB">
              <w:rPr>
                <w:rFonts w:ascii="Times New Roman" w:hAnsi="Times New Roman" w:cs="Times New Roman"/>
                <w:sz w:val="20"/>
                <w:szCs w:val="20"/>
              </w:rPr>
              <w:t xml:space="preserve">Совершенствование навыков </w:t>
            </w:r>
            <w:proofErr w:type="spellStart"/>
            <w:r w:rsidRPr="000F1EFB">
              <w:rPr>
                <w:rFonts w:ascii="Times New Roman" w:hAnsi="Times New Roman" w:cs="Times New Roman"/>
                <w:sz w:val="20"/>
                <w:szCs w:val="20"/>
              </w:rPr>
              <w:t>аудирования</w:t>
            </w:r>
            <w:proofErr w:type="spellEnd"/>
            <w:r w:rsidRPr="000F1EFB">
              <w:rPr>
                <w:rFonts w:ascii="Times New Roman" w:hAnsi="Times New Roman" w:cs="Times New Roman"/>
                <w:sz w:val="20"/>
                <w:szCs w:val="20"/>
              </w:rPr>
              <w:t xml:space="preserve">; активизация навыков диалогической речи; развитие навыков чтения (правила чтения </w:t>
            </w:r>
            <w:r w:rsidRPr="000F1EF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буквосочетаний </w:t>
            </w:r>
            <w:r w:rsidRPr="000F1E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ER</w:t>
            </w:r>
            <w:r w:rsidRPr="000F1EFB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r w:rsidRPr="000F1E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</w:t>
            </w:r>
            <w:r w:rsidRPr="000F1EFB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r w:rsidRPr="000F1E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IR</w:t>
            </w:r>
            <w:r w:rsidRPr="000F1EFB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0F1EFB" w:rsidRDefault="00FD2872" w:rsidP="000F1EFB">
            <w:pPr>
              <w:ind w:left="7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Вопросительные предложения в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PRESENT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SIMPLE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0F1EFB" w:rsidRDefault="00FD2872" w:rsidP="000F1EFB">
            <w:pPr>
              <w:ind w:left="7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Where do you live?</w:t>
            </w:r>
          </w:p>
          <w:p w:rsidR="00FD2872" w:rsidRPr="000F1EFB" w:rsidRDefault="00FD2872" w:rsidP="000F1EFB">
            <w:pPr>
              <w:ind w:left="7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Вопросительные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слова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: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WHAT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?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WHEN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?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WHERE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?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WHO</w:t>
            </w:r>
          </w:p>
        </w:tc>
        <w:tc>
          <w:tcPr>
            <w:tcW w:w="1538" w:type="dxa"/>
          </w:tcPr>
          <w:p w:rsidR="00FD2872" w:rsidRPr="00D82264" w:rsidRDefault="00FD2872" w:rsidP="002A697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F1E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Girl</w:t>
            </w:r>
            <w:r w:rsidRPr="000F1EF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0F1E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her</w:t>
            </w:r>
            <w:r w:rsidRPr="000F1EF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0F1EF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bird </w:t>
            </w:r>
          </w:p>
        </w:tc>
        <w:tc>
          <w:tcPr>
            <w:tcW w:w="4394" w:type="dxa"/>
            <w:gridSpan w:val="2"/>
          </w:tcPr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0F1EFB" w:rsidRDefault="00FD2872" w:rsidP="00E530CB">
            <w:pPr>
              <w:pStyle w:val="a4"/>
              <w:numPr>
                <w:ilvl w:val="0"/>
                <w:numId w:val="45"/>
              </w:numPr>
              <w:tabs>
                <w:tab w:val="left" w:pos="-108"/>
                <w:tab w:val="left" w:pos="175"/>
              </w:tabs>
              <w:suppressAutoHyphens/>
              <w:ind w:left="0" w:firstLine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Текст: гости у поросенка Питера.</w:t>
            </w:r>
          </w:p>
          <w:p w:rsidR="00FD2872" w:rsidRPr="000F1EFB" w:rsidRDefault="00FD2872" w:rsidP="000F1EFB">
            <w:pPr>
              <w:pStyle w:val="a4"/>
              <w:tabs>
                <w:tab w:val="left" w:pos="-108"/>
                <w:tab w:val="left" w:pos="175"/>
              </w:tabs>
              <w:suppressAutoHyphens/>
              <w:ind w:left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D82264" w:rsidRDefault="00FD2872" w:rsidP="00C70D45">
            <w:pPr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D82264" w:rsidRDefault="00FD2872" w:rsidP="00C30D9C">
            <w:pPr>
              <w:pStyle w:val="a4"/>
              <w:numPr>
                <w:ilvl w:val="0"/>
                <w:numId w:val="11"/>
              </w:numPr>
              <w:ind w:left="298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Расспросить партнёра, задавая вопросы: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WHAT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?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WHEN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?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WHERE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?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WHO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D82264" w:rsidRDefault="00FD2872" w:rsidP="00C70D45">
            <w:pPr>
              <w:pStyle w:val="a4"/>
              <w:ind w:left="298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0F1EFB" w:rsidRDefault="00FD2872" w:rsidP="000F1EFB">
            <w:pPr>
              <w:pStyle w:val="a4"/>
              <w:numPr>
                <w:ilvl w:val="0"/>
                <w:numId w:val="1"/>
              </w:numPr>
              <w:ind w:left="304" w:hanging="28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1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Восстановить предложения из слов; задать вопросы.</w:t>
            </w:r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Чтение:</w:t>
            </w:r>
          </w:p>
          <w:p w:rsidR="00FD2872" w:rsidRPr="000F1EFB" w:rsidRDefault="00FD2872" w:rsidP="00C30D9C">
            <w:pPr>
              <w:pStyle w:val="a4"/>
              <w:numPr>
                <w:ilvl w:val="0"/>
                <w:numId w:val="3"/>
              </w:numPr>
              <w:ind w:left="304" w:hanging="284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Слова и выражения с буквосочетаниями </w:t>
            </w:r>
            <w:proofErr w:type="spellStart"/>
            <w:r w:rsidRPr="000F1EFB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>er</w:t>
            </w:r>
            <w:proofErr w:type="spellEnd"/>
            <w:r w:rsidRPr="000F1EFB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F1EFB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>ir</w:t>
            </w:r>
            <w:proofErr w:type="spellEnd"/>
            <w:r w:rsidRPr="000F1EFB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</w:tcPr>
          <w:p w:rsidR="00FD2872" w:rsidRPr="005666D6" w:rsidRDefault="005666D6" w:rsidP="005666D6">
            <w:pPr>
              <w:tabs>
                <w:tab w:val="left" w:pos="742"/>
              </w:tabs>
              <w:suppressAutoHyphens/>
              <w:ind w:right="-108" w:firstLine="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666D6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>Приглашение друга в гости.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Предложение угощения.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5A4997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5A4997">
              <w:rPr>
                <w:rFonts w:ascii="Times New Roman" w:hAnsi="Times New Roman" w:cs="Times New Roman"/>
                <w:lang w:val="en-US"/>
              </w:rPr>
              <w:t>Enjoy</w:t>
            </w:r>
            <w:r w:rsidRPr="005A4997">
              <w:rPr>
                <w:rFonts w:ascii="Times New Roman" w:hAnsi="Times New Roman" w:cs="Times New Roman"/>
              </w:rPr>
              <w:t xml:space="preserve"> </w:t>
            </w:r>
            <w:r w:rsidRPr="005A4997">
              <w:rPr>
                <w:rFonts w:ascii="Times New Roman" w:hAnsi="Times New Roman" w:cs="Times New Roman"/>
                <w:lang w:val="en-US"/>
              </w:rPr>
              <w:t>English</w:t>
            </w:r>
            <w:r w:rsidRPr="005A4997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1218" w:type="dxa"/>
          </w:tcPr>
          <w:p w:rsidR="00FD2872" w:rsidRPr="00D82264" w:rsidRDefault="006D7591" w:rsidP="006D7591">
            <w:pPr>
              <w:ind w:hanging="2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столовой лесной школы</w:t>
            </w:r>
          </w:p>
        </w:tc>
        <w:tc>
          <w:tcPr>
            <w:tcW w:w="1560" w:type="dxa"/>
          </w:tcPr>
          <w:p w:rsidR="00FD2872" w:rsidRPr="000F1EFB" w:rsidRDefault="00FD2872" w:rsidP="000820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Обучение монологической речи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0F1EFB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0F1EFB">
              <w:rPr>
                <w:rFonts w:ascii="Times New Roman" w:hAnsi="Times New Roman" w:cs="Times New Roman"/>
                <w:sz w:val="20"/>
                <w:szCs w:val="20"/>
              </w:rPr>
              <w:t xml:space="preserve">азвитие навыков изучающего чтения и навыков работы с вопросами по тексту; активизация навыков </w:t>
            </w:r>
            <w:proofErr w:type="spellStart"/>
            <w:r w:rsidRPr="000F1EFB">
              <w:rPr>
                <w:rFonts w:ascii="Times New Roman" w:hAnsi="Times New Roman" w:cs="Times New Roman"/>
                <w:sz w:val="20"/>
                <w:szCs w:val="20"/>
              </w:rPr>
              <w:t>аудирования</w:t>
            </w:r>
            <w:proofErr w:type="spellEnd"/>
            <w:r w:rsidRPr="000F1E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0F1EFB" w:rsidRDefault="00FD2872" w:rsidP="000F1EFB">
            <w:pPr>
              <w:pStyle w:val="a4"/>
              <w:ind w:left="3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Вопросительные предложения в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PRESENT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SIMPLE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233860" w:rsidRDefault="00FD2872" w:rsidP="000F1EFB">
            <w:pPr>
              <w:pStyle w:val="a4"/>
              <w:ind w:left="34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Краткие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ответы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  <w:p w:rsidR="00FD2872" w:rsidRPr="00233860" w:rsidRDefault="00FD2872" w:rsidP="000F1EFB">
            <w:pPr>
              <w:pStyle w:val="a4"/>
              <w:ind w:left="34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Do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you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like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to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…?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Yes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I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do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.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No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I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don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’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t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  <w:p w:rsidR="00FD2872" w:rsidRPr="000F1EFB" w:rsidRDefault="00FD2872" w:rsidP="000F1EFB">
            <w:pPr>
              <w:pStyle w:val="a4"/>
              <w:ind w:left="3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Does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she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like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to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…?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Yes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she does. No, she doesn’t. Where do you live?</w:t>
            </w:r>
          </w:p>
        </w:tc>
        <w:tc>
          <w:tcPr>
            <w:tcW w:w="1538" w:type="dxa"/>
          </w:tcPr>
          <w:p w:rsidR="00FD2872" w:rsidRPr="00233860" w:rsidRDefault="00FD2872" w:rsidP="000F1EFB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394" w:type="dxa"/>
            <w:gridSpan w:val="2"/>
          </w:tcPr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0F1EFB" w:rsidRDefault="00FD2872" w:rsidP="00C30D9C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suppressAutoHyphens/>
              <w:ind w:left="0" w:firstLine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Текст: Джим и Джил в столовой лесной школы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0F1EFB" w:rsidRDefault="00FD2872" w:rsidP="000F1EFB">
            <w:pPr>
              <w:pStyle w:val="a4"/>
              <w:tabs>
                <w:tab w:val="left" w:pos="317"/>
              </w:tabs>
              <w:suppressAutoHyphens/>
              <w:ind w:left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F1EFB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  <w:p w:rsidR="00FD2872" w:rsidRPr="00D82264" w:rsidRDefault="00FD2872" w:rsidP="00C70D45">
            <w:pPr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Default="00FD2872" w:rsidP="00C30D9C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ind w:left="33" w:firstLine="22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820B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Рассказать о любимой еде. </w:t>
            </w:r>
          </w:p>
          <w:p w:rsidR="00FD2872" w:rsidRDefault="00FD2872" w:rsidP="00C30D9C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ind w:left="33" w:firstLine="22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820B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Расспросить партнёра о любимой еде его друга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D82264" w:rsidRDefault="00FD2872" w:rsidP="000820BC">
            <w:pPr>
              <w:pStyle w:val="a4"/>
              <w:tabs>
                <w:tab w:val="left" w:pos="317"/>
              </w:tabs>
              <w:ind w:left="55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820B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D82264" w:rsidRDefault="00FD2872" w:rsidP="00C70D45">
            <w:pPr>
              <w:pStyle w:val="a4"/>
              <w:numPr>
                <w:ilvl w:val="0"/>
                <w:numId w:val="1"/>
              </w:num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20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написать рассказ о школьном друге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0F1EFB" w:rsidRDefault="00FD2872" w:rsidP="00E530CB">
            <w:pPr>
              <w:pStyle w:val="a4"/>
              <w:numPr>
                <w:ilvl w:val="0"/>
                <w:numId w:val="46"/>
              </w:numPr>
              <w:tabs>
                <w:tab w:val="left" w:pos="317"/>
              </w:tabs>
              <w:suppressAutoHyphens/>
              <w:ind w:left="33" w:firstLine="2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Слова и выражения с буквосочетаниями </w:t>
            </w:r>
            <w:proofErr w:type="spellStart"/>
            <w:r w:rsidRPr="000F1EFB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>er</w:t>
            </w:r>
            <w:proofErr w:type="spellEnd"/>
            <w:r w:rsidRPr="000F1EFB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F1EFB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>ir</w:t>
            </w:r>
            <w:proofErr w:type="spellEnd"/>
            <w:r w:rsidRPr="000F1EFB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Pr="000F1EFB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>or</w:t>
            </w:r>
            <w:r w:rsidRPr="000F1EFB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F1EFB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>ar</w:t>
            </w:r>
            <w:proofErr w:type="spellEnd"/>
            <w:r w:rsidRPr="000F1EFB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. </w:t>
            </w:r>
          </w:p>
          <w:p w:rsidR="00FD2872" w:rsidRPr="000F1EFB" w:rsidRDefault="00FD2872" w:rsidP="00E530CB">
            <w:pPr>
              <w:pStyle w:val="a4"/>
              <w:numPr>
                <w:ilvl w:val="0"/>
                <w:numId w:val="46"/>
              </w:numPr>
              <w:tabs>
                <w:tab w:val="left" w:pos="317"/>
              </w:tabs>
              <w:suppressAutoHyphens/>
              <w:ind w:left="33" w:firstLine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Текст “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My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School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Friend</w:t>
            </w:r>
            <w:r w:rsidRPr="000F1EF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”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3" w:type="dxa"/>
          </w:tcPr>
          <w:p w:rsidR="00FD2872" w:rsidRPr="00D82264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5A4997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5A4997">
              <w:rPr>
                <w:rFonts w:ascii="Times New Roman" w:hAnsi="Times New Roman" w:cs="Times New Roman"/>
                <w:lang w:val="en-US"/>
              </w:rPr>
              <w:t>Enjoy</w:t>
            </w:r>
            <w:r w:rsidRPr="005A4997">
              <w:rPr>
                <w:rFonts w:ascii="Times New Roman" w:hAnsi="Times New Roman" w:cs="Times New Roman"/>
              </w:rPr>
              <w:t xml:space="preserve"> </w:t>
            </w:r>
            <w:r w:rsidRPr="005A4997">
              <w:rPr>
                <w:rFonts w:ascii="Times New Roman" w:hAnsi="Times New Roman" w:cs="Times New Roman"/>
                <w:lang w:val="en-US"/>
              </w:rPr>
              <w:t>English</w:t>
            </w:r>
            <w:r w:rsidRPr="005A4997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рассказчиков</w:t>
            </w:r>
          </w:p>
        </w:tc>
        <w:tc>
          <w:tcPr>
            <w:tcW w:w="1560" w:type="dxa"/>
          </w:tcPr>
          <w:p w:rsidR="00FD2872" w:rsidRPr="00D82264" w:rsidRDefault="00FD2872" w:rsidP="002A69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20BC">
              <w:rPr>
                <w:rFonts w:ascii="Times New Roman" w:hAnsi="Times New Roman" w:cs="Times New Roman"/>
                <w:sz w:val="20"/>
                <w:szCs w:val="20"/>
              </w:rPr>
              <w:t xml:space="preserve">Совершенствование навыков монологической речи (рассказ по теме «Мой друг»); ознакомление с правилами чтения буквосочетания </w:t>
            </w:r>
            <w:proofErr w:type="spellStart"/>
            <w:r w:rsidRPr="000820B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</w:t>
            </w:r>
            <w:proofErr w:type="spellEnd"/>
            <w:r w:rsidRPr="000820BC">
              <w:rPr>
                <w:rFonts w:ascii="Times New Roman" w:hAnsi="Times New Roman" w:cs="Times New Roman"/>
                <w:sz w:val="20"/>
                <w:szCs w:val="20"/>
              </w:rPr>
              <w:t>-; активизация материала по теме «Личные местоимения».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0820BC" w:rsidRDefault="00FD2872" w:rsidP="000820BC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820B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Утвердительные</w:t>
            </w:r>
            <w:r w:rsidRPr="000820B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0820B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предложения</w:t>
            </w:r>
            <w:r w:rsidRPr="000820B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0820B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</w:t>
            </w:r>
            <w:r w:rsidRPr="000820B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PRESENT SIMPLE: He likes to…</w:t>
            </w:r>
          </w:p>
          <w:p w:rsidR="00FD2872" w:rsidRPr="000820BC" w:rsidRDefault="00FD2872" w:rsidP="000820BC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D82264" w:rsidRDefault="00FD2872" w:rsidP="00AA1A3E">
            <w:pPr>
              <w:pStyle w:val="a4"/>
              <w:autoSpaceDE w:val="0"/>
              <w:autoSpaceDN w:val="0"/>
              <w:adjustRightInd w:val="0"/>
              <w:ind w:left="34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38" w:type="dxa"/>
          </w:tcPr>
          <w:p w:rsidR="00FD2872" w:rsidRPr="00D82264" w:rsidRDefault="00FD2872" w:rsidP="002A697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820B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Личные</w:t>
            </w:r>
            <w:r w:rsidRPr="000820B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0820B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местоимения</w:t>
            </w:r>
            <w:r w:rsidRPr="000820B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:she, he, it, we, they </w:t>
            </w:r>
          </w:p>
        </w:tc>
        <w:tc>
          <w:tcPr>
            <w:tcW w:w="4394" w:type="dxa"/>
            <w:gridSpan w:val="2"/>
          </w:tcPr>
          <w:p w:rsidR="00FD2872" w:rsidRPr="00D82264" w:rsidRDefault="00FD2872" w:rsidP="000820BC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0820BC" w:rsidRDefault="00FD2872" w:rsidP="00E530CB">
            <w:pPr>
              <w:pStyle w:val="a4"/>
              <w:numPr>
                <w:ilvl w:val="0"/>
                <w:numId w:val="47"/>
              </w:numPr>
              <w:tabs>
                <w:tab w:val="left" w:pos="317"/>
              </w:tabs>
              <w:suppressAutoHyphens/>
              <w:ind w:left="33" w:firstLine="2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820B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Текст: р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ассказ Джима о любимом артисте.</w:t>
            </w:r>
          </w:p>
          <w:p w:rsidR="00FD2872" w:rsidRPr="000820BC" w:rsidRDefault="00FD2872" w:rsidP="00E530CB">
            <w:pPr>
              <w:pStyle w:val="a4"/>
              <w:numPr>
                <w:ilvl w:val="0"/>
                <w:numId w:val="47"/>
              </w:numPr>
              <w:tabs>
                <w:tab w:val="left" w:pos="317"/>
              </w:tabs>
              <w:suppressAutoHyphens/>
              <w:ind w:left="33" w:firstLine="2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820B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Понять речь учителя и одноклассников в диалог</w:t>
            </w:r>
            <w:proofErr w:type="gramStart"/>
            <w:r w:rsidRPr="000820B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  <w:proofErr w:type="gramEnd"/>
            <w:r w:rsidRPr="000820B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бщении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  <w:p w:rsidR="00FD2872" w:rsidRPr="000820BC" w:rsidRDefault="00FD2872" w:rsidP="000820BC">
            <w:pPr>
              <w:pStyle w:val="a4"/>
              <w:tabs>
                <w:tab w:val="left" w:pos="317"/>
              </w:tabs>
              <w:suppressAutoHyphens/>
              <w:ind w:left="35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D82264" w:rsidRDefault="00FD2872" w:rsidP="000820BC">
            <w:pPr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Default="00FD2872" w:rsidP="00C30D9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ind w:left="33" w:hanging="9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820B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Рассказать о своём друге (имя, возраст, внешность, характер, семья), о занятиях своих друзей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D82264" w:rsidRDefault="00FD2872" w:rsidP="000820BC">
            <w:pPr>
              <w:pStyle w:val="a4"/>
              <w:tabs>
                <w:tab w:val="left" w:pos="317"/>
              </w:tabs>
              <w:ind w:left="33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820B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FD2872" w:rsidRPr="00D82264" w:rsidRDefault="00FD2872" w:rsidP="000820BC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Default="00FD2872" w:rsidP="00C30D9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uppressAutoHyphens/>
              <w:ind w:left="175" w:hanging="1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820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Закончить </w:t>
            </w:r>
            <w:proofErr w:type="spellStart"/>
            <w:r w:rsidRPr="000820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предлож</w:t>
            </w:r>
            <w:proofErr w:type="spellEnd"/>
            <w:r w:rsidRPr="000820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., переписать </w:t>
            </w:r>
            <w:proofErr w:type="spellStart"/>
            <w:r w:rsidRPr="000820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предлож</w:t>
            </w:r>
            <w:proofErr w:type="spellEnd"/>
            <w:r w:rsidRPr="000820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., изменяя выделенные слова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FD2872" w:rsidRPr="000820BC" w:rsidRDefault="00FD2872" w:rsidP="000820BC">
            <w:pPr>
              <w:pStyle w:val="a4"/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D82264" w:rsidRDefault="00FD2872" w:rsidP="000820BC">
            <w:pPr>
              <w:suppressAutoHyphens/>
              <w:ind w:firstLine="1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0820BC" w:rsidRDefault="00FD2872" w:rsidP="00C30D9C">
            <w:pPr>
              <w:pStyle w:val="a4"/>
              <w:numPr>
                <w:ilvl w:val="0"/>
                <w:numId w:val="12"/>
              </w:numPr>
              <w:tabs>
                <w:tab w:val="left" w:pos="175"/>
              </w:tabs>
              <w:suppressAutoHyphens/>
              <w:ind w:left="33" w:firstLine="22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820B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Слова и выражения с буквосочетаниями </w:t>
            </w:r>
            <w:proofErr w:type="spellStart"/>
            <w:r w:rsidRPr="000820BC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>er</w:t>
            </w:r>
            <w:proofErr w:type="spellEnd"/>
            <w:r w:rsidRPr="000820BC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820BC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>ir</w:t>
            </w:r>
            <w:proofErr w:type="spellEnd"/>
            <w:r w:rsidRPr="000820BC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Pr="000820BC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>or</w:t>
            </w:r>
            <w:r w:rsidRPr="000820BC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820BC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>ar</w:t>
            </w:r>
            <w:proofErr w:type="spellEnd"/>
            <w:r w:rsidRPr="000820BC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820BC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>th</w:t>
            </w:r>
            <w:proofErr w:type="spellEnd"/>
            <w:r w:rsidRPr="000820BC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820BC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>sh</w:t>
            </w:r>
            <w:proofErr w:type="spellEnd"/>
            <w:r w:rsidRPr="000820BC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, </w:t>
            </w:r>
            <w:r w:rsidRPr="000820BC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>ck</w:t>
            </w:r>
            <w:r w:rsidRPr="000820BC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820BC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>ch</w:t>
            </w:r>
            <w:proofErr w:type="spellEnd"/>
            <w:r w:rsidRPr="000820BC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3" w:type="dxa"/>
          </w:tcPr>
          <w:p w:rsidR="00FD2872" w:rsidRPr="000820BC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5A4997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5A4997">
              <w:rPr>
                <w:rFonts w:ascii="Times New Roman" w:hAnsi="Times New Roman" w:cs="Times New Roman"/>
                <w:lang w:val="en-US"/>
              </w:rPr>
              <w:t>Enjoy</w:t>
            </w:r>
            <w:r w:rsidRPr="005A4997">
              <w:rPr>
                <w:rFonts w:ascii="Times New Roman" w:hAnsi="Times New Roman" w:cs="Times New Roman"/>
              </w:rPr>
              <w:t xml:space="preserve"> </w:t>
            </w:r>
            <w:r w:rsidRPr="005A4997">
              <w:rPr>
                <w:rFonts w:ascii="Times New Roman" w:hAnsi="Times New Roman" w:cs="Times New Roman"/>
                <w:lang w:val="en-US"/>
              </w:rPr>
              <w:t>English</w:t>
            </w:r>
            <w:r w:rsidRPr="005A4997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Дни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недели</w:t>
            </w:r>
          </w:p>
        </w:tc>
        <w:tc>
          <w:tcPr>
            <w:tcW w:w="1560" w:type="dxa"/>
          </w:tcPr>
          <w:p w:rsidR="00FD2872" w:rsidRPr="00D82264" w:rsidRDefault="00FD2872" w:rsidP="002A69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20B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Совершенствование навыков </w:t>
            </w:r>
            <w:r w:rsidRPr="000820B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монологической речи (рассказ по теме «Мой друг»); ознакомление с правилами чтения буквосочетания </w:t>
            </w:r>
            <w:proofErr w:type="spellStart"/>
            <w:r w:rsidRPr="000820B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</w:t>
            </w:r>
            <w:proofErr w:type="spellEnd"/>
            <w:r w:rsidRPr="000820BC">
              <w:rPr>
                <w:rFonts w:ascii="Times New Roman" w:hAnsi="Times New Roman" w:cs="Times New Roman"/>
                <w:sz w:val="20"/>
                <w:szCs w:val="20"/>
              </w:rPr>
              <w:t>-; активизация материала по теме «Личные местоимения».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0820BC" w:rsidRDefault="00FD2872" w:rsidP="000820BC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820B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Утвердительные</w:t>
            </w:r>
            <w:r w:rsidRPr="000820B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0820B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предложения</w:t>
            </w:r>
            <w:r w:rsidRPr="000820B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0820B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</w:t>
            </w:r>
            <w:r w:rsidRPr="000820B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0820B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lastRenderedPageBreak/>
              <w:t>PRESENT SIMPLE: He likes to…</w:t>
            </w:r>
          </w:p>
          <w:p w:rsidR="00FD2872" w:rsidRPr="000820BC" w:rsidRDefault="00FD2872" w:rsidP="000820BC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38" w:type="dxa"/>
          </w:tcPr>
          <w:p w:rsidR="00FD2872" w:rsidRPr="000820BC" w:rsidRDefault="00FD2872" w:rsidP="002A697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450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 xml:space="preserve">Названия дней недели. </w:t>
            </w:r>
            <w:r w:rsidRPr="00D4509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Here</w:t>
            </w:r>
            <w:r w:rsidRPr="00D450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D4509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lastRenderedPageBreak/>
              <w:t>you</w:t>
            </w:r>
            <w:r w:rsidRPr="00D450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D4509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are</w:t>
            </w:r>
            <w:r w:rsidRPr="00D450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! </w:t>
            </w:r>
            <w:r w:rsidRPr="00D4509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You</w:t>
            </w:r>
            <w:r w:rsidRPr="00D450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D4509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are</w:t>
            </w:r>
            <w:r w:rsidRPr="00D450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D4509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welcome</w:t>
            </w:r>
          </w:p>
        </w:tc>
        <w:tc>
          <w:tcPr>
            <w:tcW w:w="4394" w:type="dxa"/>
            <w:gridSpan w:val="2"/>
          </w:tcPr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lastRenderedPageBreak/>
              <w:t>Аудирование:</w:t>
            </w:r>
          </w:p>
          <w:p w:rsidR="00FD2872" w:rsidRPr="00D45099" w:rsidRDefault="00FD2872" w:rsidP="00E530CB">
            <w:pPr>
              <w:pStyle w:val="a4"/>
              <w:numPr>
                <w:ilvl w:val="0"/>
                <w:numId w:val="47"/>
              </w:numPr>
              <w:tabs>
                <w:tab w:val="left" w:pos="317"/>
              </w:tabs>
              <w:suppressAutoHyphens/>
              <w:ind w:left="33" w:firstLine="2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450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Понять речь учителя и одноклассников в </w:t>
            </w:r>
            <w:r w:rsidRPr="00D450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 xml:space="preserve">диалогическом общении. </w:t>
            </w:r>
          </w:p>
          <w:p w:rsidR="00FD2872" w:rsidRPr="000820BC" w:rsidRDefault="00FD2872" w:rsidP="00E530CB">
            <w:pPr>
              <w:pStyle w:val="a4"/>
              <w:numPr>
                <w:ilvl w:val="0"/>
                <w:numId w:val="47"/>
              </w:numPr>
              <w:tabs>
                <w:tab w:val="left" w:pos="317"/>
              </w:tabs>
              <w:suppressAutoHyphens/>
              <w:ind w:left="33" w:firstLine="2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450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Текст: дни недели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  <w:p w:rsidR="00FD2872" w:rsidRPr="000820BC" w:rsidRDefault="00FD2872" w:rsidP="000820BC">
            <w:pPr>
              <w:pStyle w:val="a4"/>
              <w:tabs>
                <w:tab w:val="left" w:pos="317"/>
              </w:tabs>
              <w:suppressAutoHyphens/>
              <w:ind w:left="35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D82264" w:rsidRDefault="00FD2872" w:rsidP="00C70D45">
            <w:pPr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Default="00FD2872" w:rsidP="00E530CB">
            <w:pPr>
              <w:pStyle w:val="a4"/>
              <w:numPr>
                <w:ilvl w:val="0"/>
                <w:numId w:val="49"/>
              </w:numPr>
              <w:tabs>
                <w:tab w:val="left" w:pos="317"/>
              </w:tabs>
              <w:ind w:left="33" w:hanging="11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450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Рассказать о своих занятиях в разные дни недели.</w:t>
            </w:r>
          </w:p>
          <w:p w:rsidR="00FD2872" w:rsidRDefault="00FD2872" w:rsidP="00E530CB">
            <w:pPr>
              <w:pStyle w:val="a4"/>
              <w:numPr>
                <w:ilvl w:val="0"/>
                <w:numId w:val="49"/>
              </w:numPr>
              <w:tabs>
                <w:tab w:val="left" w:pos="317"/>
              </w:tabs>
              <w:ind w:left="33" w:hanging="11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450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Ролевая игра « Покупка продуктов в магазине»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  <w:p w:rsidR="00FD2872" w:rsidRPr="00D82264" w:rsidRDefault="00FD2872" w:rsidP="00D45099">
            <w:pPr>
              <w:pStyle w:val="a4"/>
              <w:tabs>
                <w:tab w:val="left" w:pos="317"/>
              </w:tabs>
              <w:ind w:left="33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820B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Default="00FD2872" w:rsidP="00C30D9C">
            <w:pPr>
              <w:pStyle w:val="a4"/>
              <w:numPr>
                <w:ilvl w:val="0"/>
                <w:numId w:val="12"/>
              </w:numPr>
              <w:suppressAutoHyphens/>
              <w:ind w:left="33" w:hanging="1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50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Составить предложения; написать предложения по таблицам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FD2872" w:rsidRPr="000820BC" w:rsidRDefault="00FD2872" w:rsidP="000820BC">
            <w:pPr>
              <w:pStyle w:val="a4"/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D82264" w:rsidRDefault="00FD2872" w:rsidP="000820BC">
            <w:pPr>
              <w:suppressAutoHyphens/>
              <w:ind w:firstLine="1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0820BC" w:rsidRDefault="00FD2872" w:rsidP="00E530CB">
            <w:pPr>
              <w:pStyle w:val="a4"/>
              <w:numPr>
                <w:ilvl w:val="0"/>
                <w:numId w:val="48"/>
              </w:numPr>
              <w:tabs>
                <w:tab w:val="left" w:pos="317"/>
              </w:tabs>
              <w:suppressAutoHyphens/>
              <w:ind w:left="0" w:firstLine="1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820B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Слова и выражения с буквосочетани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</w:t>
            </w:r>
            <w:r w:rsidRPr="000820B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м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>th</w:t>
            </w:r>
            <w:proofErr w:type="spellEnd"/>
            <w:r w:rsidRPr="000820BC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3" w:type="dxa"/>
            <w:tcBorders>
              <w:right w:val="single" w:sz="4" w:space="0" w:color="auto"/>
            </w:tcBorders>
          </w:tcPr>
          <w:p w:rsidR="00FD2872" w:rsidRPr="00D82264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2872" w:rsidRDefault="00FD2872">
            <w:r w:rsidRPr="005A4997">
              <w:rPr>
                <w:rFonts w:ascii="Times New Roman" w:hAnsi="Times New Roman" w:cs="Times New Roman"/>
              </w:rPr>
              <w:t xml:space="preserve">Учебник, </w:t>
            </w:r>
            <w:r w:rsidRPr="005A4997">
              <w:rPr>
                <w:rFonts w:ascii="Times New Roman" w:hAnsi="Times New Roman" w:cs="Times New Roman"/>
              </w:rPr>
              <w:lastRenderedPageBreak/>
              <w:t>рабочая тетрадь, компьютер, приложение  “</w:t>
            </w:r>
            <w:r w:rsidRPr="005A4997">
              <w:rPr>
                <w:rFonts w:ascii="Times New Roman" w:hAnsi="Times New Roman" w:cs="Times New Roman"/>
                <w:lang w:val="en-US"/>
              </w:rPr>
              <w:t>Enjoy</w:t>
            </w:r>
            <w:r w:rsidRPr="005A4997">
              <w:rPr>
                <w:rFonts w:ascii="Times New Roman" w:hAnsi="Times New Roman" w:cs="Times New Roman"/>
              </w:rPr>
              <w:t xml:space="preserve"> </w:t>
            </w:r>
            <w:r w:rsidRPr="005A4997">
              <w:rPr>
                <w:rFonts w:ascii="Times New Roman" w:hAnsi="Times New Roman" w:cs="Times New Roman"/>
                <w:lang w:val="en-US"/>
              </w:rPr>
              <w:t>English</w:t>
            </w:r>
            <w:r w:rsidRPr="005A4997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rPr>
          <w:trHeight w:val="3500"/>
        </w:trPr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Любимое домашнее животное</w:t>
            </w:r>
          </w:p>
        </w:tc>
        <w:tc>
          <w:tcPr>
            <w:tcW w:w="1560" w:type="dxa"/>
          </w:tcPr>
          <w:p w:rsidR="00FD2872" w:rsidRPr="00D82264" w:rsidRDefault="00FD2872" w:rsidP="002A69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0923">
              <w:rPr>
                <w:rFonts w:ascii="Times New Roman" w:hAnsi="Times New Roman" w:cs="Times New Roman"/>
                <w:sz w:val="20"/>
                <w:szCs w:val="20"/>
              </w:rPr>
              <w:t>Совершенствование навыков чтения вопросно-ответной работе по тексту; развитие орфографического навыка;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5C25AA" w:rsidRDefault="00FD2872" w:rsidP="005C25AA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C25A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Утвердительные, отрицательные  предложения в </w:t>
            </w:r>
            <w:r w:rsidRPr="005C25A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Present</w:t>
            </w:r>
            <w:r w:rsidRPr="005C25A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C25A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Simple</w:t>
            </w:r>
            <w:r w:rsidRPr="005C25A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</w:tc>
        <w:tc>
          <w:tcPr>
            <w:tcW w:w="1538" w:type="dxa"/>
          </w:tcPr>
          <w:p w:rsidR="00FD2872" w:rsidRPr="005C25AA" w:rsidRDefault="00FD2872" w:rsidP="005C25AA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C25A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meat</w:t>
            </w:r>
          </w:p>
          <w:p w:rsidR="00FD2872" w:rsidRPr="005C25AA" w:rsidRDefault="00FD2872" w:rsidP="005C25AA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C25A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ice cream</w:t>
            </w:r>
          </w:p>
          <w:p w:rsidR="00FD2872" w:rsidRPr="005C25AA" w:rsidRDefault="00FD2872" w:rsidP="005C25AA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C25A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to drink</w:t>
            </w:r>
          </w:p>
          <w:p w:rsidR="00FD2872" w:rsidRPr="00D82264" w:rsidRDefault="00FD2872" w:rsidP="005C25AA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C25A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to eat </w:t>
            </w:r>
          </w:p>
        </w:tc>
        <w:tc>
          <w:tcPr>
            <w:tcW w:w="4394" w:type="dxa"/>
            <w:gridSpan w:val="2"/>
          </w:tcPr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D45099" w:rsidRDefault="00FD2872" w:rsidP="00E530CB">
            <w:pPr>
              <w:pStyle w:val="a4"/>
              <w:numPr>
                <w:ilvl w:val="0"/>
                <w:numId w:val="47"/>
              </w:numPr>
              <w:tabs>
                <w:tab w:val="left" w:pos="317"/>
              </w:tabs>
              <w:suppressAutoHyphens/>
              <w:ind w:left="33" w:firstLine="2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4509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Понять речь учителя и одноклассников в диалогическом общении. </w:t>
            </w:r>
          </w:p>
          <w:p w:rsidR="00FD2872" w:rsidRPr="005C25AA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D82264" w:rsidRDefault="00FD2872" w:rsidP="00C70D45">
            <w:pPr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D82264" w:rsidRDefault="00FD2872" w:rsidP="00C30D9C">
            <w:pPr>
              <w:pStyle w:val="a4"/>
              <w:numPr>
                <w:ilvl w:val="0"/>
                <w:numId w:val="13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высказываться на тему «Мое любимое животное»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D82264" w:rsidRDefault="00FD2872" w:rsidP="00C70D45">
            <w:pPr>
              <w:pStyle w:val="a4"/>
              <w:ind w:left="286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D82264" w:rsidRDefault="00FD2872" w:rsidP="00C70D45">
            <w:pPr>
              <w:pStyle w:val="a4"/>
              <w:numPr>
                <w:ilvl w:val="0"/>
                <w:numId w:val="1"/>
              </w:num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написать рассказ о своем питомце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D82264" w:rsidRDefault="00FD2872" w:rsidP="00C30D9C">
            <w:pPr>
              <w:pStyle w:val="a4"/>
              <w:numPr>
                <w:ilvl w:val="0"/>
                <w:numId w:val="3"/>
              </w:numPr>
              <w:ind w:left="304" w:hanging="28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слова с буквосочетанием </w:t>
            </w:r>
            <w:r w:rsidRPr="005C25AA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>ea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  <w:tcBorders>
              <w:top w:val="single" w:sz="4" w:space="0" w:color="auto"/>
              <w:right w:val="single" w:sz="4" w:space="0" w:color="auto"/>
            </w:tcBorders>
          </w:tcPr>
          <w:p w:rsidR="00FD2872" w:rsidRPr="00D82264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2872" w:rsidRDefault="00FD2872">
            <w:r w:rsidRPr="005A4997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5A4997">
              <w:rPr>
                <w:rFonts w:ascii="Times New Roman" w:hAnsi="Times New Roman" w:cs="Times New Roman"/>
                <w:lang w:val="en-US"/>
              </w:rPr>
              <w:t>Enjoy</w:t>
            </w:r>
            <w:r w:rsidRPr="005A4997">
              <w:rPr>
                <w:rFonts w:ascii="Times New Roman" w:hAnsi="Times New Roman" w:cs="Times New Roman"/>
              </w:rPr>
              <w:t xml:space="preserve"> </w:t>
            </w:r>
            <w:r w:rsidRPr="005A4997">
              <w:rPr>
                <w:rFonts w:ascii="Times New Roman" w:hAnsi="Times New Roman" w:cs="Times New Roman"/>
                <w:lang w:val="en-US"/>
              </w:rPr>
              <w:t>English</w:t>
            </w:r>
            <w:r w:rsidRPr="005A4997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и покупки</w:t>
            </w:r>
          </w:p>
        </w:tc>
        <w:tc>
          <w:tcPr>
            <w:tcW w:w="1560" w:type="dxa"/>
          </w:tcPr>
          <w:p w:rsidR="00FD2872" w:rsidRPr="003C0923" w:rsidRDefault="00FD2872" w:rsidP="002A69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0923">
              <w:rPr>
                <w:rFonts w:ascii="Times New Roman" w:hAnsi="Times New Roman" w:cs="Times New Roman"/>
                <w:sz w:val="20"/>
                <w:szCs w:val="20"/>
              </w:rPr>
              <w:t>Совершенствование навыков чтения вопросно-ответной работе по тексту; развитие орфографическ</w:t>
            </w:r>
            <w:r w:rsidRPr="003C09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ого навыка;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3C0923" w:rsidRDefault="00FD2872" w:rsidP="003C0923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092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Вопросительные предложения в </w:t>
            </w:r>
            <w:r w:rsidRPr="003C0923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PRESENT</w:t>
            </w:r>
            <w:r w:rsidRPr="003C092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3C0923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SIMPLE</w:t>
            </w:r>
            <w:r w:rsidRPr="003C092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3C0923" w:rsidRDefault="00FD2872" w:rsidP="003C0923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C092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Краткие</w:t>
            </w:r>
            <w:r w:rsidRPr="003C0923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3C092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ответы</w:t>
            </w:r>
            <w:r w:rsidRPr="003C0923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. Do you like to…? Yes, I do. No, I don’t. Does she like to…? Yes, she does. No, she doesn’t. Where do you live?</w:t>
            </w:r>
          </w:p>
        </w:tc>
        <w:tc>
          <w:tcPr>
            <w:tcW w:w="1538" w:type="dxa"/>
          </w:tcPr>
          <w:p w:rsidR="00FD2872" w:rsidRPr="00D82264" w:rsidRDefault="00FD2872" w:rsidP="002A697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450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 xml:space="preserve">Buy, a shop, a lemon, a banana </w:t>
            </w:r>
          </w:p>
        </w:tc>
        <w:tc>
          <w:tcPr>
            <w:tcW w:w="4394" w:type="dxa"/>
            <w:gridSpan w:val="2"/>
          </w:tcPr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5C25AA" w:rsidRDefault="00FD2872" w:rsidP="00E530CB">
            <w:pPr>
              <w:pStyle w:val="a4"/>
              <w:numPr>
                <w:ilvl w:val="0"/>
                <w:numId w:val="50"/>
              </w:numPr>
              <w:tabs>
                <w:tab w:val="left" w:pos="317"/>
              </w:tabs>
              <w:suppressAutoHyphens/>
              <w:ind w:left="33" w:firstLine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5C25AA">
              <w:rPr>
                <w:rFonts w:ascii="Times New Roman" w:hAnsi="Times New Roman" w:cs="Times New Roman"/>
                <w:sz w:val="20"/>
                <w:szCs w:val="20"/>
              </w:rPr>
              <w:t xml:space="preserve">Текст: покупки мисс </w:t>
            </w:r>
            <w:proofErr w:type="spellStart"/>
            <w:r w:rsidRPr="005C25AA">
              <w:rPr>
                <w:rFonts w:ascii="Times New Roman" w:hAnsi="Times New Roman" w:cs="Times New Roman"/>
                <w:sz w:val="20"/>
                <w:szCs w:val="20"/>
              </w:rPr>
              <w:t>Четтер</w:t>
            </w:r>
            <w:proofErr w:type="spellEnd"/>
            <w:r w:rsidRPr="005C25AA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5C25AA">
              <w:rPr>
                <w:rFonts w:ascii="Times New Roman" w:hAnsi="Times New Roman" w:cs="Times New Roman"/>
                <w:sz w:val="20"/>
                <w:szCs w:val="20"/>
              </w:rPr>
              <w:t>Дайно</w:t>
            </w:r>
            <w:proofErr w:type="spellEnd"/>
            <w:r w:rsidRPr="005C25AA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FD2872" w:rsidRPr="00D82264" w:rsidRDefault="00FD2872" w:rsidP="005C25AA">
            <w:pPr>
              <w:pStyle w:val="a4"/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D82264" w:rsidRDefault="00FD2872" w:rsidP="00C70D45">
            <w:pPr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D82264" w:rsidRDefault="00FD2872" w:rsidP="00C30D9C">
            <w:pPr>
              <w:pStyle w:val="a4"/>
              <w:numPr>
                <w:ilvl w:val="0"/>
                <w:numId w:val="6"/>
              </w:numPr>
              <w:ind w:left="326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C25AA">
              <w:rPr>
                <w:rFonts w:ascii="Times New Roman" w:hAnsi="Times New Roman" w:cs="Times New Roman"/>
                <w:sz w:val="20"/>
                <w:szCs w:val="20"/>
              </w:rPr>
              <w:t>Рассказать о покупках в разных магазинах. Ответить на вопросы викторины «Мой домашний питомец»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D82264" w:rsidRDefault="00FD2872" w:rsidP="00C70D45">
            <w:pPr>
              <w:pStyle w:val="a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5C25AA" w:rsidRDefault="00FD2872" w:rsidP="005C25AA">
            <w:pPr>
              <w:pStyle w:val="a4"/>
              <w:numPr>
                <w:ilvl w:val="0"/>
                <w:numId w:val="1"/>
              </w:numPr>
              <w:ind w:left="304" w:hanging="28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25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Составить предложения; написать предложения по таблицам.</w:t>
            </w:r>
          </w:p>
          <w:p w:rsidR="00FD2872" w:rsidRPr="00D82264" w:rsidRDefault="00FD2872" w:rsidP="005C25AA">
            <w:pPr>
              <w:pStyle w:val="a4"/>
              <w:numPr>
                <w:ilvl w:val="0"/>
                <w:numId w:val="1"/>
              </w:num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25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Составить меню школьных завтраков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D82264" w:rsidRDefault="00FD2872" w:rsidP="00C70D45">
            <w:pPr>
              <w:suppressAutoHyphens/>
              <w:ind w:left="30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5C25AA" w:rsidRDefault="00FD2872" w:rsidP="00E530CB">
            <w:pPr>
              <w:pStyle w:val="a4"/>
              <w:numPr>
                <w:ilvl w:val="0"/>
                <w:numId w:val="51"/>
              </w:numPr>
              <w:tabs>
                <w:tab w:val="left" w:pos="317"/>
              </w:tabs>
              <w:suppressAutoHyphens/>
              <w:ind w:left="33" w:firstLine="2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5C25A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Текст </w:t>
            </w:r>
            <w:r w:rsidRPr="005C25A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“Rocky”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3" w:type="dxa"/>
            <w:tcBorders>
              <w:right w:val="single" w:sz="4" w:space="0" w:color="auto"/>
            </w:tcBorders>
          </w:tcPr>
          <w:p w:rsidR="00FD2872" w:rsidRPr="00D82264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2872" w:rsidRDefault="00FD2872">
            <w:r w:rsidRPr="005A4997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5A4997">
              <w:rPr>
                <w:rFonts w:ascii="Times New Roman" w:hAnsi="Times New Roman" w:cs="Times New Roman"/>
                <w:lang w:val="en-US"/>
              </w:rPr>
              <w:t>Enjoy</w:t>
            </w:r>
            <w:r w:rsidRPr="005A4997">
              <w:rPr>
                <w:rFonts w:ascii="Times New Roman" w:hAnsi="Times New Roman" w:cs="Times New Roman"/>
              </w:rPr>
              <w:t xml:space="preserve"> </w:t>
            </w:r>
            <w:r w:rsidRPr="005A4997">
              <w:rPr>
                <w:rFonts w:ascii="Times New Roman" w:hAnsi="Times New Roman" w:cs="Times New Roman"/>
                <w:lang w:val="en-US"/>
              </w:rPr>
              <w:t>English</w:t>
            </w:r>
            <w:r w:rsidRPr="005A4997">
              <w:rPr>
                <w:rFonts w:ascii="Times New Roman" w:hAnsi="Times New Roman" w:cs="Times New Roman"/>
              </w:rPr>
              <w:t>”, раздаточны</w:t>
            </w:r>
            <w:r w:rsidRPr="005A4997">
              <w:rPr>
                <w:rFonts w:ascii="Times New Roman" w:hAnsi="Times New Roman" w:cs="Times New Roman"/>
              </w:rPr>
              <w:lastRenderedPageBreak/>
              <w:t>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hAnsi="Times New Roman" w:cs="Times New Roman"/>
                <w:sz w:val="24"/>
                <w:szCs w:val="24"/>
              </w:rPr>
            </w:pPr>
            <w:r w:rsidRPr="00E15A9B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№1 по теме «Добро пожаловать в лесную школу»</w:t>
            </w:r>
          </w:p>
        </w:tc>
        <w:tc>
          <w:tcPr>
            <w:tcW w:w="1560" w:type="dxa"/>
          </w:tcPr>
          <w:p w:rsidR="00FD2872" w:rsidRPr="00D82264" w:rsidRDefault="00FD2872" w:rsidP="005C25A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D82264" w:rsidRDefault="00FD2872" w:rsidP="005C25AA">
            <w:pPr>
              <w:pStyle w:val="a4"/>
              <w:autoSpaceDE w:val="0"/>
              <w:autoSpaceDN w:val="0"/>
              <w:adjustRightInd w:val="0"/>
              <w:ind w:left="3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Грамматика предыдущих уроков</w:t>
            </w:r>
          </w:p>
        </w:tc>
        <w:tc>
          <w:tcPr>
            <w:tcW w:w="1538" w:type="dxa"/>
          </w:tcPr>
          <w:p w:rsidR="00FD2872" w:rsidRPr="005C25AA" w:rsidRDefault="00FD2872" w:rsidP="0068776B">
            <w:pPr>
              <w:pStyle w:val="a5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Лексика предыдущих уроков</w:t>
            </w:r>
          </w:p>
          <w:p w:rsidR="00FD2872" w:rsidRPr="00D82264" w:rsidRDefault="00FD2872" w:rsidP="002A697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394" w:type="dxa"/>
            <w:gridSpan w:val="2"/>
          </w:tcPr>
          <w:p w:rsidR="00FD2872" w:rsidRPr="00D82264" w:rsidRDefault="00FD2872" w:rsidP="005C25AA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Контроль умений учащихся в чтении, говорении, </w:t>
            </w:r>
            <w:proofErr w:type="spellStart"/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аудировании</w:t>
            </w:r>
            <w:proofErr w:type="spellEnd"/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письме; проверка </w:t>
            </w:r>
            <w:proofErr w:type="spellStart"/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лексико</w:t>
            </w:r>
            <w:proofErr w:type="spellEnd"/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- грамматических навыков</w:t>
            </w:r>
          </w:p>
          <w:p w:rsidR="00FD2872" w:rsidRPr="005C25AA" w:rsidRDefault="00FD2872" w:rsidP="005C25A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  <w:tcBorders>
              <w:right w:val="single" w:sz="4" w:space="0" w:color="auto"/>
            </w:tcBorders>
          </w:tcPr>
          <w:p w:rsidR="00FD2872" w:rsidRPr="00D82264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2872" w:rsidRDefault="00FD2872">
            <w:r w:rsidRPr="005A4997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5A4997">
              <w:rPr>
                <w:rFonts w:ascii="Times New Roman" w:hAnsi="Times New Roman" w:cs="Times New Roman"/>
                <w:lang w:val="en-US"/>
              </w:rPr>
              <w:t>Enjoy</w:t>
            </w:r>
            <w:r w:rsidRPr="005A4997">
              <w:rPr>
                <w:rFonts w:ascii="Times New Roman" w:hAnsi="Times New Roman" w:cs="Times New Roman"/>
              </w:rPr>
              <w:t xml:space="preserve"> </w:t>
            </w:r>
            <w:r w:rsidRPr="005A4997">
              <w:rPr>
                <w:rFonts w:ascii="Times New Roman" w:hAnsi="Times New Roman" w:cs="Times New Roman"/>
                <w:lang w:val="en-US"/>
              </w:rPr>
              <w:t>English</w:t>
            </w:r>
            <w:r w:rsidRPr="005A4997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218" w:type="dxa"/>
          </w:tcPr>
          <w:p w:rsidR="00FD2872" w:rsidRPr="00D82264" w:rsidRDefault="00FD2872" w:rsidP="00E15A9B">
            <w:pPr>
              <w:ind w:hanging="2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«Меню школьных завтраков для учеников лесной школы»</w:t>
            </w:r>
          </w:p>
        </w:tc>
        <w:tc>
          <w:tcPr>
            <w:tcW w:w="1560" w:type="dxa"/>
          </w:tcPr>
          <w:p w:rsidR="00FD2872" w:rsidRPr="00D82264" w:rsidRDefault="00FD2872" w:rsidP="005C25A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D82264" w:rsidRDefault="00FD2872" w:rsidP="00D7659E">
            <w:pPr>
              <w:pStyle w:val="a4"/>
              <w:autoSpaceDE w:val="0"/>
              <w:autoSpaceDN w:val="0"/>
              <w:adjustRightInd w:val="0"/>
              <w:ind w:left="3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Грамматика предыдущих уроков</w:t>
            </w:r>
          </w:p>
        </w:tc>
        <w:tc>
          <w:tcPr>
            <w:tcW w:w="1538" w:type="dxa"/>
          </w:tcPr>
          <w:p w:rsidR="00FD2872" w:rsidRPr="005C25AA" w:rsidRDefault="00FD2872" w:rsidP="00D7659E">
            <w:pPr>
              <w:pStyle w:val="a5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Лексика предыдущих уроков</w:t>
            </w:r>
          </w:p>
          <w:p w:rsidR="00FD2872" w:rsidRPr="00D82264" w:rsidRDefault="00FD2872" w:rsidP="00D7659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394" w:type="dxa"/>
            <w:gridSpan w:val="2"/>
          </w:tcPr>
          <w:p w:rsidR="00FD2872" w:rsidRPr="005C25AA" w:rsidRDefault="00FD2872" w:rsidP="005C25A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25A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Защита своих проектов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133" w:type="dxa"/>
            <w:tcBorders>
              <w:right w:val="single" w:sz="4" w:space="0" w:color="auto"/>
            </w:tcBorders>
          </w:tcPr>
          <w:p w:rsidR="00FD2872" w:rsidRPr="00D82264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FD2872" w:rsidRDefault="00FD2872">
            <w:r w:rsidRPr="005A4997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5A4997">
              <w:rPr>
                <w:rFonts w:ascii="Times New Roman" w:hAnsi="Times New Roman" w:cs="Times New Roman"/>
                <w:lang w:val="en-US"/>
              </w:rPr>
              <w:t>Enjoy</w:t>
            </w:r>
            <w:r w:rsidRPr="005A4997">
              <w:rPr>
                <w:rFonts w:ascii="Times New Roman" w:hAnsi="Times New Roman" w:cs="Times New Roman"/>
              </w:rPr>
              <w:t xml:space="preserve"> </w:t>
            </w:r>
            <w:r w:rsidRPr="005A4997">
              <w:rPr>
                <w:rFonts w:ascii="Times New Roman" w:hAnsi="Times New Roman" w:cs="Times New Roman"/>
                <w:lang w:val="en-US"/>
              </w:rPr>
              <w:t>English</w:t>
            </w:r>
            <w:r w:rsidRPr="005A4997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6D7591" w:rsidTr="00AC4F76">
        <w:tc>
          <w:tcPr>
            <w:tcW w:w="13609" w:type="dxa"/>
            <w:gridSpan w:val="8"/>
          </w:tcPr>
          <w:p w:rsidR="00FD2872" w:rsidRPr="00AC4F76" w:rsidRDefault="00FD2872" w:rsidP="00233860">
            <w:pPr>
              <w:suppressAutoHyphens/>
              <w:ind w:hanging="2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>Unit</w:t>
            </w:r>
            <w:r w:rsidRPr="00AC4F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 xml:space="preserve"> 2.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>Happy</w:t>
            </w:r>
            <w:r w:rsidRPr="00AC4F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>Green</w:t>
            </w:r>
            <w:r w:rsidRPr="00AC4F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>Lessons</w:t>
            </w:r>
            <w:r w:rsidRPr="00AC4F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 xml:space="preserve"> (14 </w:t>
            </w:r>
            <w:r w:rsidRPr="00D822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занятий</w:t>
            </w:r>
            <w:r w:rsidRPr="00AC4F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>)</w:t>
            </w:r>
          </w:p>
        </w:tc>
        <w:tc>
          <w:tcPr>
            <w:tcW w:w="1133" w:type="dxa"/>
          </w:tcPr>
          <w:p w:rsidR="00FD2872" w:rsidRPr="00AC4F76" w:rsidRDefault="00FD2872" w:rsidP="00AC4F76">
            <w:pPr>
              <w:tabs>
                <w:tab w:val="left" w:pos="742"/>
              </w:tabs>
              <w:suppressAutoHyphens/>
              <w:ind w:right="-108" w:hanging="2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ar-SA"/>
              </w:rPr>
            </w:pPr>
          </w:p>
        </w:tc>
        <w:tc>
          <w:tcPr>
            <w:tcW w:w="1418" w:type="dxa"/>
          </w:tcPr>
          <w:p w:rsidR="00FD2872" w:rsidRPr="00AC4F76" w:rsidRDefault="00FD2872" w:rsidP="00106E9B">
            <w:pPr>
              <w:suppressAutoHyphens/>
              <w:ind w:hanging="2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ar-SA"/>
              </w:rPr>
            </w:pP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218" w:type="dxa"/>
          </w:tcPr>
          <w:p w:rsidR="00FD2872" w:rsidRPr="00233860" w:rsidRDefault="00FD2872" w:rsidP="00106E9B">
            <w:pPr>
              <w:ind w:hanging="2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Поговорим о животных</w:t>
            </w:r>
          </w:p>
        </w:tc>
        <w:tc>
          <w:tcPr>
            <w:tcW w:w="1560" w:type="dxa"/>
          </w:tcPr>
          <w:p w:rsidR="00FD2872" w:rsidRPr="00233860" w:rsidRDefault="00FD2872" w:rsidP="002338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860">
              <w:rPr>
                <w:rFonts w:ascii="Times New Roman" w:hAnsi="Times New Roman" w:cs="Times New Roman"/>
                <w:sz w:val="20"/>
                <w:szCs w:val="20"/>
              </w:rPr>
              <w:t>Развитие лексического   навык</w:t>
            </w:r>
            <w:proofErr w:type="gramStart"/>
            <w:r w:rsidRPr="00233860"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gramEnd"/>
            <w:r w:rsidRPr="00233860">
              <w:rPr>
                <w:rFonts w:ascii="Times New Roman" w:hAnsi="Times New Roman" w:cs="Times New Roman"/>
                <w:sz w:val="20"/>
                <w:szCs w:val="20"/>
              </w:rPr>
              <w:t xml:space="preserve">названия частей тела);развитие навыка чтения; совершенствование навыка диалогической </w:t>
            </w:r>
            <w:r w:rsidRPr="0023386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речи.</w:t>
            </w:r>
          </w:p>
          <w:p w:rsidR="00FD2872" w:rsidRPr="00D82264" w:rsidRDefault="00FD2872" w:rsidP="00253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</w:tcPr>
          <w:p w:rsidR="00FD2872" w:rsidRPr="00233860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5D0933">
            <w:pPr>
              <w:tabs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5D093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Регулятивные:</w:t>
            </w:r>
          </w:p>
          <w:p w:rsidR="00FD2872" w:rsidRPr="005D0933" w:rsidRDefault="00FD2872" w:rsidP="00E530CB">
            <w:pPr>
              <w:pStyle w:val="a4"/>
              <w:numPr>
                <w:ilvl w:val="0"/>
                <w:numId w:val="35"/>
              </w:numPr>
              <w:tabs>
                <w:tab w:val="left" w:pos="459"/>
              </w:tabs>
              <w:autoSpaceDE w:val="0"/>
              <w:autoSpaceDN w:val="0"/>
              <w:adjustRightInd w:val="0"/>
              <w:spacing w:line="360" w:lineRule="auto"/>
              <w:ind w:left="0" w:firstLine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организовывать свое рабочее место под руководством </w:t>
            </w:r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 xml:space="preserve">учителя; прогнозирование; контроль (в форме сличения способа действия и его результата  с заданным эталоном с целью обнаружения отклонений и отличий от эталона); </w:t>
            </w:r>
            <w:proofErr w:type="gramStart"/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волевая</w:t>
            </w:r>
            <w:proofErr w:type="gramEnd"/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саморегуляция</w:t>
            </w:r>
            <w:proofErr w:type="spellEnd"/>
          </w:p>
          <w:p w:rsidR="00FD2872" w:rsidRPr="005D0933" w:rsidRDefault="00FD2872" w:rsidP="005D0933">
            <w:pPr>
              <w:widowControl w:val="0"/>
              <w:tabs>
                <w:tab w:val="left" w:pos="129"/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</w:p>
          <w:p w:rsidR="00FD2872" w:rsidRPr="005D0933" w:rsidRDefault="00FD2872" w:rsidP="005D0933">
            <w:pPr>
              <w:widowControl w:val="0"/>
              <w:tabs>
                <w:tab w:val="left" w:pos="129"/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D093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Познавательные:</w:t>
            </w:r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FD2872" w:rsidRPr="005D0933" w:rsidRDefault="00FD2872" w:rsidP="00E530CB">
            <w:pPr>
              <w:pStyle w:val="a4"/>
              <w:widowControl w:val="0"/>
              <w:numPr>
                <w:ilvl w:val="0"/>
                <w:numId w:val="35"/>
              </w:numPr>
              <w:tabs>
                <w:tab w:val="left" w:pos="129"/>
                <w:tab w:val="left" w:pos="317"/>
                <w:tab w:val="left" w:pos="459"/>
              </w:tabs>
              <w:autoSpaceDE w:val="0"/>
              <w:autoSpaceDN w:val="0"/>
              <w:adjustRightInd w:val="0"/>
              <w:spacing w:line="360" w:lineRule="auto"/>
              <w:ind w:left="34" w:firstLine="23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сопоставлять интерферирующие звуки родного и английского языка и осознавать различия звуков в двух языках;</w:t>
            </w:r>
          </w:p>
          <w:p w:rsidR="00FD2872" w:rsidRPr="005D0933" w:rsidRDefault="00FD2872" w:rsidP="005D0933">
            <w:pPr>
              <w:tabs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  <w:p w:rsidR="00FD2872" w:rsidRPr="005D0933" w:rsidRDefault="00FD2872" w:rsidP="005D0933">
            <w:pPr>
              <w:widowControl w:val="0"/>
              <w:tabs>
                <w:tab w:val="left" w:pos="129"/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5D093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Коммуникативные:</w:t>
            </w:r>
          </w:p>
          <w:p w:rsidR="00FD2872" w:rsidRPr="005D0933" w:rsidRDefault="00FD2872" w:rsidP="005D0933">
            <w:pPr>
              <w:widowControl w:val="0"/>
              <w:tabs>
                <w:tab w:val="left" w:pos="129"/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</w:p>
          <w:p w:rsidR="00FD2872" w:rsidRPr="005D0933" w:rsidRDefault="00FD2872" w:rsidP="00C30D9C">
            <w:pPr>
              <w:widowControl w:val="0"/>
              <w:numPr>
                <w:ilvl w:val="0"/>
                <w:numId w:val="18"/>
              </w:numPr>
              <w:tabs>
                <w:tab w:val="left" w:pos="129"/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D0933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:</w:t>
            </w:r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ставить вопросы, обращаться за помощью; соотносить </w:t>
            </w:r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графический образ слова с его звуковым образом в процессе чтения и письма;</w:t>
            </w:r>
          </w:p>
          <w:p w:rsidR="00FD2872" w:rsidRPr="005D0933" w:rsidRDefault="00FD2872" w:rsidP="00C30D9C">
            <w:pPr>
              <w:widowControl w:val="0"/>
              <w:numPr>
                <w:ilvl w:val="0"/>
                <w:numId w:val="18"/>
              </w:numPr>
              <w:tabs>
                <w:tab w:val="left" w:pos="129"/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списывать слова, предложения;</w:t>
            </w:r>
          </w:p>
          <w:p w:rsidR="00FD2872" w:rsidRPr="005D0933" w:rsidRDefault="00FD2872" w:rsidP="00C30D9C">
            <w:pPr>
              <w:widowControl w:val="0"/>
              <w:numPr>
                <w:ilvl w:val="0"/>
                <w:numId w:val="18"/>
              </w:numPr>
              <w:tabs>
                <w:tab w:val="left" w:pos="129"/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применять изученные грамматические правила в процессе общения;</w:t>
            </w:r>
          </w:p>
          <w:p w:rsidR="00FD2872" w:rsidRPr="005D0933" w:rsidRDefault="00FD2872" w:rsidP="00C30D9C">
            <w:pPr>
              <w:widowControl w:val="0"/>
              <w:numPr>
                <w:ilvl w:val="0"/>
                <w:numId w:val="18"/>
              </w:numPr>
              <w:tabs>
                <w:tab w:val="left" w:pos="129"/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соблюдение норм произношения;</w:t>
            </w:r>
          </w:p>
          <w:p w:rsidR="00FD2872" w:rsidRPr="005D0933" w:rsidRDefault="00FD2872" w:rsidP="00C30D9C">
            <w:pPr>
              <w:widowControl w:val="0"/>
              <w:numPr>
                <w:ilvl w:val="0"/>
                <w:numId w:val="18"/>
              </w:numPr>
              <w:tabs>
                <w:tab w:val="left" w:pos="129"/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составлять рассказ, выражая свое мнение, используя в речи словосочетания и фразы с учетом коммуникативной задачи, вести диалог-расспрос по предложенной ситуации;</w:t>
            </w:r>
          </w:p>
          <w:p w:rsidR="00FD2872" w:rsidRPr="005D0933" w:rsidRDefault="00FD2872" w:rsidP="005D0933">
            <w:pPr>
              <w:widowControl w:val="0"/>
              <w:tabs>
                <w:tab w:val="left" w:pos="129"/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5D0933" w:rsidRDefault="00FD2872" w:rsidP="005D0933">
            <w:pPr>
              <w:tabs>
                <w:tab w:val="left" w:pos="184"/>
                <w:tab w:val="left" w:pos="459"/>
              </w:tabs>
              <w:spacing w:line="360" w:lineRule="auto"/>
              <w:ind w:left="184" w:hanging="1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0933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Личностные:</w:t>
            </w:r>
          </w:p>
          <w:p w:rsidR="00FD2872" w:rsidRPr="005D0933" w:rsidRDefault="00FD2872" w:rsidP="00C30D9C">
            <w:pPr>
              <w:pStyle w:val="a4"/>
              <w:numPr>
                <w:ilvl w:val="0"/>
                <w:numId w:val="15"/>
              </w:numPr>
              <w:tabs>
                <w:tab w:val="left" w:pos="184"/>
                <w:tab w:val="left" w:pos="459"/>
              </w:tabs>
              <w:spacing w:line="360" w:lineRule="auto"/>
              <w:ind w:left="184" w:hanging="184"/>
              <w:rPr>
                <w:rFonts w:ascii="Times New Roman" w:hAnsi="Times New Roman" w:cs="Times New Roman"/>
                <w:sz w:val="20"/>
                <w:szCs w:val="20"/>
              </w:rPr>
            </w:pPr>
            <w:r w:rsidRPr="005D0933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</w:t>
            </w:r>
            <w:r w:rsidRPr="005D093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положительного отношения </w:t>
            </w:r>
            <w:proofErr w:type="gramStart"/>
            <w:r w:rsidRPr="005D0933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5D0933">
              <w:rPr>
                <w:rFonts w:ascii="Times New Roman" w:hAnsi="Times New Roman" w:cs="Times New Roman"/>
                <w:sz w:val="20"/>
                <w:szCs w:val="20"/>
              </w:rPr>
              <w:t xml:space="preserve"> ИЯ;</w:t>
            </w:r>
          </w:p>
          <w:p w:rsidR="00FD2872" w:rsidRPr="005D0933" w:rsidRDefault="00FD2872" w:rsidP="00C30D9C">
            <w:pPr>
              <w:pStyle w:val="a4"/>
              <w:numPr>
                <w:ilvl w:val="0"/>
                <w:numId w:val="15"/>
              </w:numPr>
              <w:tabs>
                <w:tab w:val="left" w:pos="184"/>
                <w:tab w:val="left" w:pos="459"/>
              </w:tabs>
              <w:spacing w:line="360" w:lineRule="auto"/>
              <w:ind w:left="184" w:hanging="184"/>
              <w:rPr>
                <w:rFonts w:ascii="Times New Roman" w:hAnsi="Times New Roman" w:cs="Times New Roman"/>
                <w:sz w:val="20"/>
                <w:szCs w:val="20"/>
              </w:rPr>
            </w:pPr>
            <w:r w:rsidRPr="005D0933">
              <w:rPr>
                <w:rFonts w:ascii="Times New Roman" w:hAnsi="Times New Roman" w:cs="Times New Roman"/>
                <w:sz w:val="20"/>
                <w:szCs w:val="20"/>
              </w:rPr>
              <w:t>Освоение общемирового культурного наследия;</w:t>
            </w:r>
          </w:p>
          <w:p w:rsidR="00FD2872" w:rsidRPr="005D0933" w:rsidRDefault="00FD2872" w:rsidP="00C30D9C">
            <w:pPr>
              <w:pStyle w:val="a4"/>
              <w:numPr>
                <w:ilvl w:val="0"/>
                <w:numId w:val="15"/>
              </w:numPr>
              <w:tabs>
                <w:tab w:val="left" w:pos="184"/>
                <w:tab w:val="left" w:pos="459"/>
              </w:tabs>
              <w:spacing w:line="360" w:lineRule="auto"/>
              <w:ind w:left="184" w:hanging="184"/>
              <w:rPr>
                <w:rFonts w:ascii="Times New Roman" w:hAnsi="Times New Roman" w:cs="Times New Roman"/>
                <w:sz w:val="20"/>
                <w:szCs w:val="20"/>
              </w:rPr>
            </w:pPr>
            <w:r w:rsidRPr="005D0933">
              <w:rPr>
                <w:rFonts w:ascii="Times New Roman" w:hAnsi="Times New Roman" w:cs="Times New Roman"/>
                <w:sz w:val="20"/>
                <w:szCs w:val="20"/>
              </w:rPr>
              <w:t>Потребность в самовыражении и самореализации;</w:t>
            </w: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D82264" w:rsidRDefault="00FD2872" w:rsidP="00233860">
            <w:pPr>
              <w:pStyle w:val="a4"/>
              <w:tabs>
                <w:tab w:val="left" w:pos="175"/>
              </w:tabs>
              <w:ind w:left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</w:tcPr>
          <w:p w:rsidR="00FD2872" w:rsidRPr="00D82264" w:rsidRDefault="00FD2872" w:rsidP="009F4A1D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3386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Teeth, tail, eyes, face, nose, ears, neck. May I have some…?</w:t>
            </w:r>
          </w:p>
        </w:tc>
        <w:tc>
          <w:tcPr>
            <w:tcW w:w="4394" w:type="dxa"/>
            <w:gridSpan w:val="2"/>
          </w:tcPr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19"/>
              </w:numPr>
              <w:tabs>
                <w:tab w:val="left" w:pos="317"/>
              </w:tabs>
              <w:ind w:left="33" w:firstLine="0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Понять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осн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 содержание  текста описательного характе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ра с опорой на </w:t>
            </w:r>
            <w:proofErr w:type="gramStart"/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зрит</w:t>
            </w:r>
            <w:proofErr w:type="gramEnd"/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нагл: урок хороших манер</w:t>
            </w: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FD2872" w:rsidRPr="00D82264" w:rsidRDefault="00FD2872" w:rsidP="00C70D45">
            <w:pPr>
              <w:pStyle w:val="a4"/>
              <w:tabs>
                <w:tab w:val="left" w:pos="317"/>
              </w:tabs>
              <w:ind w:left="33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D82264" w:rsidRDefault="00FD2872" w:rsidP="00C70D45">
            <w:pPr>
              <w:tabs>
                <w:tab w:val="left" w:pos="317"/>
              </w:tabs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233860" w:rsidRDefault="00FD2872" w:rsidP="00E530CB">
            <w:pPr>
              <w:pStyle w:val="a4"/>
              <w:numPr>
                <w:ilvl w:val="0"/>
                <w:numId w:val="19"/>
              </w:numPr>
              <w:tabs>
                <w:tab w:val="left" w:pos="175"/>
              </w:tabs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Вести диалог этикетного характе</w:t>
            </w:r>
            <w:r w:rsidRPr="00233860">
              <w:rPr>
                <w:rFonts w:ascii="Times New Roman" w:hAnsi="Times New Roman" w:cs="Times New Roman"/>
                <w:sz w:val="20"/>
                <w:szCs w:val="20"/>
              </w:rPr>
              <w:t>ра за столом.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19"/>
              </w:numPr>
              <w:tabs>
                <w:tab w:val="left" w:pos="175"/>
              </w:tabs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Описать животное: внешность, характе</w:t>
            </w:r>
            <w:r w:rsidRPr="00233860">
              <w:rPr>
                <w:rFonts w:ascii="Times New Roman" w:hAnsi="Times New Roman" w:cs="Times New Roman"/>
                <w:sz w:val="20"/>
                <w:szCs w:val="20"/>
              </w:rPr>
              <w:t>р, что умеет, что любит есть</w:t>
            </w:r>
            <w:proofErr w:type="gramStart"/>
            <w:r w:rsidRPr="0023386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proofErr w:type="gramEnd"/>
          </w:p>
          <w:p w:rsidR="00FD2872" w:rsidRPr="00D82264" w:rsidRDefault="00FD2872" w:rsidP="00C70D45">
            <w:pPr>
              <w:pStyle w:val="a4"/>
              <w:tabs>
                <w:tab w:val="left" w:pos="317"/>
              </w:tabs>
              <w:ind w:left="175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233860" w:rsidRDefault="00FD2872" w:rsidP="00233860">
            <w:pPr>
              <w:tabs>
                <w:tab w:val="left" w:pos="317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8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Выполнить </w:t>
            </w:r>
            <w:proofErr w:type="spellStart"/>
            <w:r w:rsidRPr="002338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лексико-грам</w:t>
            </w:r>
            <w:proofErr w:type="spellEnd"/>
            <w:r w:rsidRPr="002338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упражнения: </w:t>
            </w:r>
          </w:p>
          <w:p w:rsidR="00FD2872" w:rsidRPr="00233860" w:rsidRDefault="00FD2872" w:rsidP="00233860">
            <w:pPr>
              <w:pStyle w:val="a4"/>
              <w:numPr>
                <w:ilvl w:val="0"/>
                <w:numId w:val="1"/>
              </w:numPr>
              <w:tabs>
                <w:tab w:val="left" w:pos="317"/>
              </w:tabs>
              <w:ind w:left="33"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8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ответить на вопросы;</w:t>
            </w:r>
          </w:p>
          <w:p w:rsidR="00FD2872" w:rsidRPr="00D82264" w:rsidRDefault="00FD2872" w:rsidP="00233860">
            <w:pPr>
              <w:pStyle w:val="a4"/>
              <w:numPr>
                <w:ilvl w:val="0"/>
                <w:numId w:val="1"/>
              </w:numPr>
              <w:tabs>
                <w:tab w:val="left" w:pos="317"/>
              </w:tabs>
              <w:suppressAutoHyphens/>
              <w:ind w:left="33"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8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заполнить таблицы по образцу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233860" w:rsidRDefault="00FD2872" w:rsidP="00E530CB">
            <w:pPr>
              <w:pStyle w:val="a4"/>
              <w:numPr>
                <w:ilvl w:val="0"/>
                <w:numId w:val="52"/>
              </w:numPr>
              <w:tabs>
                <w:tab w:val="left" w:pos="175"/>
              </w:tabs>
              <w:suppressAutoHyphens/>
              <w:ind w:left="33" w:hanging="1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Прочитать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и понять основное  содержание текста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описат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 характе</w:t>
            </w:r>
            <w:r w:rsidRPr="0023386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ра: рассказ о разных животных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;</w:t>
            </w:r>
          </w:p>
        </w:tc>
        <w:tc>
          <w:tcPr>
            <w:tcW w:w="1133" w:type="dxa"/>
          </w:tcPr>
          <w:p w:rsidR="00FD2872" w:rsidRPr="00233860" w:rsidRDefault="00FD2872" w:rsidP="00AC4F76">
            <w:pPr>
              <w:tabs>
                <w:tab w:val="left" w:pos="317"/>
                <w:tab w:val="left" w:pos="555"/>
                <w:tab w:val="left" w:pos="742"/>
              </w:tabs>
              <w:suppressAutoHyphens/>
              <w:ind w:left="33" w:right="-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D2872" w:rsidRDefault="00FD2872">
            <w:r w:rsidRPr="005A4997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5A4997">
              <w:rPr>
                <w:rFonts w:ascii="Times New Roman" w:hAnsi="Times New Roman" w:cs="Times New Roman"/>
                <w:lang w:val="en-US"/>
              </w:rPr>
              <w:t>Enjoy</w:t>
            </w:r>
            <w:r w:rsidRPr="005A4997">
              <w:rPr>
                <w:rFonts w:ascii="Times New Roman" w:hAnsi="Times New Roman" w:cs="Times New Roman"/>
              </w:rPr>
              <w:t xml:space="preserve"> </w:t>
            </w:r>
            <w:r w:rsidRPr="005A4997">
              <w:rPr>
                <w:rFonts w:ascii="Times New Roman" w:hAnsi="Times New Roman" w:cs="Times New Roman"/>
                <w:lang w:val="en-US"/>
              </w:rPr>
              <w:t>English</w:t>
            </w:r>
            <w:r w:rsidRPr="005A4997">
              <w:rPr>
                <w:rFonts w:ascii="Times New Roman" w:hAnsi="Times New Roman" w:cs="Times New Roman"/>
              </w:rPr>
              <w:t>”, раздаточны</w:t>
            </w:r>
            <w:r w:rsidRPr="005A4997">
              <w:rPr>
                <w:rFonts w:ascii="Times New Roman" w:hAnsi="Times New Roman" w:cs="Times New Roman"/>
              </w:rPr>
              <w:lastRenderedPageBreak/>
              <w:t>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Слоненок Томас </w:t>
            </w:r>
          </w:p>
        </w:tc>
        <w:tc>
          <w:tcPr>
            <w:tcW w:w="1560" w:type="dxa"/>
          </w:tcPr>
          <w:p w:rsidR="00FD2872" w:rsidRPr="00D82264" w:rsidRDefault="00FD2872" w:rsidP="00253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860">
              <w:rPr>
                <w:rFonts w:ascii="Times New Roman" w:hAnsi="Times New Roman" w:cs="Times New Roman"/>
                <w:sz w:val="20"/>
                <w:szCs w:val="20"/>
              </w:rPr>
              <w:t xml:space="preserve">Активизация навыка </w:t>
            </w:r>
            <w:proofErr w:type="spellStart"/>
            <w:r w:rsidRPr="00233860">
              <w:rPr>
                <w:rFonts w:ascii="Times New Roman" w:hAnsi="Times New Roman" w:cs="Times New Roman"/>
                <w:sz w:val="20"/>
                <w:szCs w:val="20"/>
              </w:rPr>
              <w:t>аудирования</w:t>
            </w:r>
            <w:proofErr w:type="spellEnd"/>
            <w:r w:rsidRPr="00233860">
              <w:rPr>
                <w:rFonts w:ascii="Times New Roman" w:hAnsi="Times New Roman" w:cs="Times New Roman"/>
                <w:sz w:val="20"/>
                <w:szCs w:val="20"/>
              </w:rPr>
              <w:t>; тренировка навыка чтения; развитие навыка диалогической  речи (вопросительные предложения).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233860" w:rsidRDefault="00FD2872" w:rsidP="002338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860">
              <w:rPr>
                <w:rFonts w:ascii="Times New Roman" w:hAnsi="Times New Roman" w:cs="Times New Roman"/>
                <w:sz w:val="20"/>
                <w:szCs w:val="20"/>
              </w:rPr>
              <w:t xml:space="preserve">Вопросительные предложения в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Present</w:t>
            </w:r>
            <w:r w:rsidRPr="002338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Simple</w:t>
            </w:r>
            <w:r w:rsidRPr="00233860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FD2872" w:rsidRPr="00233860" w:rsidRDefault="00FD2872" w:rsidP="0023386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33860">
              <w:rPr>
                <w:rFonts w:ascii="Times New Roman" w:hAnsi="Times New Roman" w:cs="Times New Roman"/>
                <w:sz w:val="20"/>
                <w:szCs w:val="20"/>
              </w:rPr>
              <w:t>Краткие</w:t>
            </w:r>
            <w:r w:rsidRPr="0023386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233860">
              <w:rPr>
                <w:rFonts w:ascii="Times New Roman" w:hAnsi="Times New Roman" w:cs="Times New Roman"/>
                <w:sz w:val="20"/>
                <w:szCs w:val="20"/>
              </w:rPr>
              <w:t>ответы</w:t>
            </w:r>
            <w:r w:rsidRPr="0023386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FD2872" w:rsidRPr="00233860" w:rsidRDefault="00FD2872" w:rsidP="0023386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3386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 you like to…? Yes, I do. No, I don’t.</w:t>
            </w:r>
          </w:p>
          <w:p w:rsidR="00FD2872" w:rsidRPr="00233860" w:rsidRDefault="00FD2872" w:rsidP="0023386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3386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Does she like to…? Yes, she does. No, she doesn’t.</w:t>
            </w:r>
          </w:p>
          <w:p w:rsidR="00FD2872" w:rsidRPr="00233860" w:rsidRDefault="00FD2872" w:rsidP="009F4A1D">
            <w:pPr>
              <w:rPr>
                <w:sz w:val="20"/>
                <w:szCs w:val="20"/>
              </w:rPr>
            </w:pPr>
          </w:p>
        </w:tc>
        <w:tc>
          <w:tcPr>
            <w:tcW w:w="1538" w:type="dxa"/>
          </w:tcPr>
          <w:p w:rsidR="00FD2872" w:rsidRPr="00D82264" w:rsidRDefault="00FD2872" w:rsidP="009F4A1D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386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 breakfast, healthy, elephant</w:t>
            </w:r>
          </w:p>
        </w:tc>
        <w:tc>
          <w:tcPr>
            <w:tcW w:w="4394" w:type="dxa"/>
            <w:gridSpan w:val="2"/>
          </w:tcPr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233860" w:rsidRDefault="00FD2872" w:rsidP="00E530CB">
            <w:pPr>
              <w:pStyle w:val="a4"/>
              <w:numPr>
                <w:ilvl w:val="0"/>
                <w:numId w:val="52"/>
              </w:numPr>
              <w:tabs>
                <w:tab w:val="left" w:pos="317"/>
                <w:tab w:val="left" w:pos="458"/>
              </w:tabs>
              <w:ind w:left="175" w:hanging="11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Понять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осн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Содержание </w:t>
            </w:r>
            <w:r w:rsidRPr="00233860">
              <w:rPr>
                <w:rFonts w:ascii="Times New Roman" w:hAnsi="Times New Roman" w:cs="Times New Roman"/>
                <w:sz w:val="20"/>
                <w:szCs w:val="20"/>
              </w:rPr>
              <w:t>текста описательног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 характе</w:t>
            </w:r>
            <w:r w:rsidRPr="00233860">
              <w:rPr>
                <w:rFonts w:ascii="Times New Roman" w:hAnsi="Times New Roman" w:cs="Times New Roman"/>
                <w:sz w:val="20"/>
                <w:szCs w:val="20"/>
              </w:rPr>
              <w:t xml:space="preserve">ра с опорой на </w:t>
            </w:r>
            <w:proofErr w:type="gramStart"/>
            <w:r w:rsidRPr="00233860">
              <w:rPr>
                <w:rFonts w:ascii="Times New Roman" w:hAnsi="Times New Roman" w:cs="Times New Roman"/>
                <w:sz w:val="20"/>
                <w:szCs w:val="20"/>
              </w:rPr>
              <w:t>зрит</w:t>
            </w:r>
            <w:proofErr w:type="gramEnd"/>
            <w:r w:rsidRPr="00233860">
              <w:rPr>
                <w:rFonts w:ascii="Times New Roman" w:hAnsi="Times New Roman" w:cs="Times New Roman"/>
                <w:sz w:val="20"/>
                <w:szCs w:val="20"/>
              </w:rPr>
              <w:t xml:space="preserve"> нагл: тренировка памяти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FD2872" w:rsidRPr="00D82264" w:rsidRDefault="00FD2872" w:rsidP="00233860">
            <w:pPr>
              <w:pStyle w:val="a4"/>
              <w:tabs>
                <w:tab w:val="left" w:pos="317"/>
                <w:tab w:val="left" w:pos="458"/>
              </w:tabs>
              <w:ind w:left="175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D82264" w:rsidRDefault="00FD2872" w:rsidP="00C70D45">
            <w:pPr>
              <w:tabs>
                <w:tab w:val="left" w:pos="317"/>
                <w:tab w:val="left" w:pos="458"/>
              </w:tabs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B52529" w:rsidRDefault="00FD2872" w:rsidP="00E530CB">
            <w:pPr>
              <w:pStyle w:val="a4"/>
              <w:numPr>
                <w:ilvl w:val="0"/>
                <w:numId w:val="20"/>
              </w:numPr>
              <w:tabs>
                <w:tab w:val="left" w:pos="317"/>
                <w:tab w:val="left" w:pos="458"/>
              </w:tabs>
              <w:ind w:left="33" w:firstLine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52529">
              <w:rPr>
                <w:rFonts w:ascii="Times New Roman" w:hAnsi="Times New Roman" w:cs="Times New Roman"/>
                <w:sz w:val="20"/>
                <w:szCs w:val="20"/>
              </w:rPr>
              <w:t>Описать героев прочитанной сказки: сказка о любопытном слонёнке.</w:t>
            </w:r>
          </w:p>
          <w:p w:rsidR="00FD2872" w:rsidRPr="00D82264" w:rsidRDefault="00FD2872" w:rsidP="00233860">
            <w:pPr>
              <w:pStyle w:val="a4"/>
              <w:tabs>
                <w:tab w:val="left" w:pos="317"/>
                <w:tab w:val="left" w:pos="458"/>
              </w:tabs>
              <w:ind w:left="175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D82264" w:rsidRDefault="00FD2872" w:rsidP="00C70D45">
            <w:pPr>
              <w:pStyle w:val="a4"/>
              <w:numPr>
                <w:ilvl w:val="0"/>
                <w:numId w:val="1"/>
              </w:numPr>
              <w:tabs>
                <w:tab w:val="left" w:pos="317"/>
              </w:tabs>
              <w:suppressAutoHyphens/>
              <w:ind w:left="33"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писать букву </w:t>
            </w:r>
            <w:r w:rsidRPr="00D8226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Ss.</w:t>
            </w:r>
          </w:p>
          <w:p w:rsidR="00FD2872" w:rsidRPr="00D82264" w:rsidRDefault="00FD2872" w:rsidP="00C70D45">
            <w:pPr>
              <w:pStyle w:val="a4"/>
              <w:numPr>
                <w:ilvl w:val="0"/>
                <w:numId w:val="1"/>
              </w:numPr>
              <w:tabs>
                <w:tab w:val="left" w:pos="317"/>
              </w:tabs>
              <w:suppressAutoHyphens/>
              <w:ind w:left="33"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написать слова с изученными буквами;</w:t>
            </w:r>
          </w:p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D82264" w:rsidRDefault="00FD2872" w:rsidP="00C30D9C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ind w:left="33" w:firstLine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письменно ответить на вопросы</w:t>
            </w:r>
            <w:r w:rsidRPr="00B5252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</w:tcPr>
          <w:p w:rsidR="00FD2872" w:rsidRPr="00D82264" w:rsidRDefault="00FD2872" w:rsidP="00AC4F76">
            <w:pPr>
              <w:tabs>
                <w:tab w:val="left" w:pos="317"/>
                <w:tab w:val="left" w:pos="742"/>
              </w:tabs>
              <w:suppressAutoHyphens/>
              <w:ind w:left="33" w:right="-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5A4997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5A4997">
              <w:rPr>
                <w:rFonts w:ascii="Times New Roman" w:hAnsi="Times New Roman" w:cs="Times New Roman"/>
                <w:lang w:val="en-US"/>
              </w:rPr>
              <w:t>Enjoy</w:t>
            </w:r>
            <w:r w:rsidRPr="005A4997">
              <w:rPr>
                <w:rFonts w:ascii="Times New Roman" w:hAnsi="Times New Roman" w:cs="Times New Roman"/>
              </w:rPr>
              <w:t xml:space="preserve"> </w:t>
            </w:r>
            <w:r w:rsidRPr="005A4997">
              <w:rPr>
                <w:rFonts w:ascii="Times New Roman" w:hAnsi="Times New Roman" w:cs="Times New Roman"/>
                <w:lang w:val="en-US"/>
              </w:rPr>
              <w:t>English</w:t>
            </w:r>
            <w:r w:rsidRPr="005A4997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Помогаем Джиму</w:t>
            </w:r>
          </w:p>
        </w:tc>
        <w:tc>
          <w:tcPr>
            <w:tcW w:w="1560" w:type="dxa"/>
          </w:tcPr>
          <w:p w:rsidR="00FD2872" w:rsidRPr="00D82264" w:rsidRDefault="00FD2872" w:rsidP="00253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529">
              <w:rPr>
                <w:rFonts w:ascii="Times New Roman" w:hAnsi="Times New Roman" w:cs="Times New Roman"/>
                <w:sz w:val="20"/>
                <w:szCs w:val="20"/>
              </w:rPr>
              <w:t xml:space="preserve">Активизация навыков  орфографии; тренировка навыка </w:t>
            </w:r>
            <w:proofErr w:type="spellStart"/>
            <w:r w:rsidRPr="00B52529">
              <w:rPr>
                <w:rFonts w:ascii="Times New Roman" w:hAnsi="Times New Roman" w:cs="Times New Roman"/>
                <w:sz w:val="20"/>
                <w:szCs w:val="20"/>
              </w:rPr>
              <w:t>аудирования</w:t>
            </w:r>
            <w:proofErr w:type="spellEnd"/>
            <w:r w:rsidRPr="00B52529">
              <w:rPr>
                <w:rFonts w:ascii="Times New Roman" w:hAnsi="Times New Roman" w:cs="Times New Roman"/>
                <w:sz w:val="20"/>
                <w:szCs w:val="20"/>
              </w:rPr>
              <w:t>; совершенствование лексических навыков.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D82264" w:rsidRDefault="00FD2872" w:rsidP="00C30D9C">
            <w:pPr>
              <w:pStyle w:val="a4"/>
              <w:numPr>
                <w:ilvl w:val="0"/>
                <w:numId w:val="14"/>
              </w:numPr>
              <w:tabs>
                <w:tab w:val="left" w:pos="175"/>
              </w:tabs>
              <w:ind w:left="0" w:firstLine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B5252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Present</w:t>
            </w:r>
            <w:r w:rsidRPr="00B5252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B5252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Simple</w:t>
            </w:r>
            <w:proofErr w:type="gramEnd"/>
            <w:r w:rsidRPr="00B5252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, простое настоящее время. Общие и специальные вопросы.</w:t>
            </w:r>
          </w:p>
        </w:tc>
        <w:tc>
          <w:tcPr>
            <w:tcW w:w="1538" w:type="dxa"/>
          </w:tcPr>
          <w:p w:rsidR="00FD2872" w:rsidRPr="00B52529" w:rsidRDefault="00FD2872" w:rsidP="0069471D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5252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Словосочетания «существительное и </w:t>
            </w:r>
            <w:proofErr w:type="spellStart"/>
            <w:proofErr w:type="gramStart"/>
            <w:r w:rsidRPr="00B5252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прилагатель-ное</w:t>
            </w:r>
            <w:proofErr w:type="spellEnd"/>
            <w:proofErr w:type="gramEnd"/>
            <w:r w:rsidRPr="00B5252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»: </w:t>
            </w:r>
            <w:r w:rsidRPr="00B5252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a</w:t>
            </w:r>
            <w:r w:rsidRPr="00B5252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5252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black</w:t>
            </w:r>
            <w:r w:rsidRPr="00B5252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5252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cat</w:t>
            </w:r>
            <w:r w:rsidRPr="00B5252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B5252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a</w:t>
            </w:r>
            <w:r w:rsidRPr="00B5252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5252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dark</w:t>
            </w:r>
            <w:r w:rsidRPr="00B5252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5252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park</w:t>
            </w:r>
            <w:r w:rsidRPr="00B5252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B5252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a</w:t>
            </w:r>
            <w:r w:rsidRPr="00B5252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5252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strong</w:t>
            </w:r>
            <w:r w:rsidRPr="00B5252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5252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boy</w:t>
            </w:r>
          </w:p>
          <w:p w:rsidR="00FD2872" w:rsidRPr="00B52529" w:rsidRDefault="00FD2872" w:rsidP="006947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2872" w:rsidRPr="00B52529" w:rsidRDefault="00FD2872" w:rsidP="006E3BE5">
            <w:pPr>
              <w:shd w:val="clear" w:color="auto" w:fill="FFFFFF"/>
              <w:autoSpaceDE w:val="0"/>
              <w:autoSpaceDN w:val="0"/>
              <w:adjustRightInd w:val="0"/>
              <w:ind w:left="16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gridSpan w:val="2"/>
          </w:tcPr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D82264" w:rsidRDefault="00FD2872" w:rsidP="00C30D9C">
            <w:pPr>
              <w:pStyle w:val="a4"/>
              <w:numPr>
                <w:ilvl w:val="0"/>
                <w:numId w:val="14"/>
              </w:numPr>
              <w:tabs>
                <w:tab w:val="left" w:pos="317"/>
              </w:tabs>
              <w:ind w:left="33" w:firstLine="142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понять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речь учителя и одноклассников на заданную тему;</w:t>
            </w:r>
          </w:p>
          <w:p w:rsidR="00FD2872" w:rsidRPr="00D82264" w:rsidRDefault="00FD2872" w:rsidP="00C70D45">
            <w:pPr>
              <w:pStyle w:val="a4"/>
              <w:tabs>
                <w:tab w:val="left" w:pos="317"/>
              </w:tabs>
              <w:ind w:left="33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D82264" w:rsidRDefault="00FD2872" w:rsidP="00C70D45">
            <w:pPr>
              <w:tabs>
                <w:tab w:val="left" w:pos="317"/>
              </w:tabs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B52529" w:rsidRDefault="00FD2872" w:rsidP="00B52529">
            <w:pPr>
              <w:pStyle w:val="a4"/>
              <w:numPr>
                <w:ilvl w:val="0"/>
                <w:numId w:val="14"/>
              </w:numPr>
              <w:tabs>
                <w:tab w:val="left" w:pos="317"/>
              </w:tabs>
              <w:ind w:left="175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B52529">
              <w:rPr>
                <w:rFonts w:ascii="Times New Roman" w:hAnsi="Times New Roman" w:cs="Times New Roman"/>
                <w:sz w:val="20"/>
                <w:szCs w:val="20"/>
              </w:rPr>
              <w:t>Вести диалог этикетного хар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акте</w:t>
            </w:r>
            <w:r w:rsidRPr="00B52529">
              <w:rPr>
                <w:rFonts w:ascii="Times New Roman" w:hAnsi="Times New Roman" w:cs="Times New Roman"/>
                <w:sz w:val="20"/>
                <w:szCs w:val="20"/>
              </w:rPr>
              <w:t>ра за столом.</w:t>
            </w:r>
          </w:p>
          <w:p w:rsidR="00FD2872" w:rsidRDefault="00FD2872" w:rsidP="00B52529">
            <w:pPr>
              <w:pStyle w:val="a4"/>
              <w:tabs>
                <w:tab w:val="left" w:pos="317"/>
              </w:tabs>
              <w:ind w:left="19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2529">
              <w:rPr>
                <w:rFonts w:ascii="Times New Roman" w:hAnsi="Times New Roman" w:cs="Times New Roman"/>
                <w:sz w:val="20"/>
                <w:szCs w:val="20"/>
              </w:rPr>
              <w:t>Расспросить партнёра, задавая специальные вопросы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FD2872" w:rsidRPr="00B52529" w:rsidRDefault="00FD2872" w:rsidP="00B52529">
            <w:pPr>
              <w:tabs>
                <w:tab w:val="left" w:pos="31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B52529" w:rsidRDefault="00FD2872" w:rsidP="00B52529">
            <w:pPr>
              <w:pStyle w:val="a4"/>
              <w:tabs>
                <w:tab w:val="left" w:pos="317"/>
              </w:tabs>
              <w:ind w:left="33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5252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Выполнить лексико-грам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матические</w:t>
            </w:r>
            <w:r w:rsidRPr="00B5252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упражнения: </w:t>
            </w:r>
          </w:p>
          <w:p w:rsidR="00FD2872" w:rsidRPr="00B52529" w:rsidRDefault="00FD2872" w:rsidP="00B52529">
            <w:pPr>
              <w:pStyle w:val="a4"/>
              <w:numPr>
                <w:ilvl w:val="0"/>
                <w:numId w:val="1"/>
              </w:numPr>
              <w:tabs>
                <w:tab w:val="left" w:pos="317"/>
              </w:tabs>
              <w:ind w:left="33" w:firstLine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5252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-ответить на вопросы;</w:t>
            </w:r>
          </w:p>
          <w:p w:rsidR="00FD2872" w:rsidRPr="00D82264" w:rsidRDefault="00FD2872" w:rsidP="00B52529">
            <w:pPr>
              <w:pStyle w:val="a4"/>
              <w:numPr>
                <w:ilvl w:val="0"/>
                <w:numId w:val="1"/>
              </w:numPr>
              <w:tabs>
                <w:tab w:val="left" w:pos="317"/>
              </w:tabs>
              <w:suppressAutoHyphens/>
              <w:ind w:left="33"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252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-заполнить таблицы по образцу</w:t>
            </w:r>
            <w:proofErr w:type="gramStart"/>
            <w:r w:rsidRPr="00B5252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  <w:proofErr w:type="gramEnd"/>
          </w:p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B52529" w:rsidRDefault="00FD2872" w:rsidP="00B52529">
            <w:pPr>
              <w:pStyle w:val="a4"/>
              <w:numPr>
                <w:ilvl w:val="0"/>
                <w:numId w:val="14"/>
              </w:numPr>
              <w:tabs>
                <w:tab w:val="left" w:pos="317"/>
              </w:tabs>
              <w:ind w:left="175" w:firstLine="22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B52529">
              <w:rPr>
                <w:rFonts w:ascii="Times New Roman" w:hAnsi="Times New Roman" w:cs="Times New Roman"/>
                <w:sz w:val="20"/>
                <w:szCs w:val="20"/>
              </w:rPr>
              <w:t>Прочитать и понят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ь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осн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содержание текста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описат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характе</w:t>
            </w:r>
            <w:r w:rsidRPr="00B52529">
              <w:rPr>
                <w:rFonts w:ascii="Times New Roman" w:hAnsi="Times New Roman" w:cs="Times New Roman"/>
                <w:sz w:val="20"/>
                <w:szCs w:val="20"/>
              </w:rPr>
              <w:t>ра: рассказ Джима о себе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</w:tcPr>
          <w:p w:rsidR="00FD2872" w:rsidRPr="00D82264" w:rsidRDefault="00FD2872" w:rsidP="00AC4F76">
            <w:pPr>
              <w:tabs>
                <w:tab w:val="left" w:pos="317"/>
                <w:tab w:val="left" w:pos="742"/>
              </w:tabs>
              <w:suppressAutoHyphens/>
              <w:ind w:left="33" w:right="-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5A4997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5A4997">
              <w:rPr>
                <w:rFonts w:ascii="Times New Roman" w:hAnsi="Times New Roman" w:cs="Times New Roman"/>
                <w:lang w:val="en-US"/>
              </w:rPr>
              <w:t>Enjoy</w:t>
            </w:r>
            <w:r w:rsidRPr="005A4997">
              <w:rPr>
                <w:rFonts w:ascii="Times New Roman" w:hAnsi="Times New Roman" w:cs="Times New Roman"/>
              </w:rPr>
              <w:t xml:space="preserve"> </w:t>
            </w:r>
            <w:r w:rsidRPr="005A4997">
              <w:rPr>
                <w:rFonts w:ascii="Times New Roman" w:hAnsi="Times New Roman" w:cs="Times New Roman"/>
                <w:lang w:val="en-US"/>
              </w:rPr>
              <w:t>English</w:t>
            </w:r>
            <w:r w:rsidRPr="005A4997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22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Урок здоровья</w:t>
            </w:r>
          </w:p>
        </w:tc>
        <w:tc>
          <w:tcPr>
            <w:tcW w:w="1560" w:type="dxa"/>
          </w:tcPr>
          <w:p w:rsidR="00FD2872" w:rsidRPr="00D82264" w:rsidRDefault="00FD2872" w:rsidP="00D959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59B7">
              <w:rPr>
                <w:rFonts w:ascii="Times New Roman" w:hAnsi="Times New Roman" w:cs="Times New Roman"/>
                <w:sz w:val="20"/>
                <w:szCs w:val="20"/>
              </w:rPr>
              <w:t xml:space="preserve">Если хочешь быть </w:t>
            </w:r>
            <w:proofErr w:type="gramStart"/>
            <w:r w:rsidRPr="00D959B7">
              <w:rPr>
                <w:rFonts w:ascii="Times New Roman" w:hAnsi="Times New Roman" w:cs="Times New Roman"/>
                <w:sz w:val="20"/>
                <w:szCs w:val="20"/>
              </w:rPr>
              <w:t>здоров</w:t>
            </w:r>
            <w:proofErr w:type="gramEnd"/>
            <w:r w:rsidRPr="00D959B7">
              <w:rPr>
                <w:rFonts w:ascii="Times New Roman" w:hAnsi="Times New Roman" w:cs="Times New Roman"/>
                <w:sz w:val="20"/>
                <w:szCs w:val="20"/>
              </w:rPr>
              <w:t xml:space="preserve">. Введение и первичное закрепление модального глагола </w:t>
            </w:r>
            <w:r w:rsidRPr="00D959B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ust</w:t>
            </w:r>
            <w:r w:rsidRPr="00D959B7">
              <w:rPr>
                <w:rFonts w:ascii="Times New Roman" w:hAnsi="Times New Roman" w:cs="Times New Roman"/>
                <w:sz w:val="20"/>
                <w:szCs w:val="20"/>
              </w:rPr>
              <w:t>;развитие навыка чтения; совершенствование навыка чтения.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D94A83" w:rsidRDefault="00FD2872" w:rsidP="00E530CB">
            <w:pPr>
              <w:pStyle w:val="a4"/>
              <w:numPr>
                <w:ilvl w:val="0"/>
                <w:numId w:val="21"/>
              </w:numPr>
              <w:tabs>
                <w:tab w:val="left" w:pos="176"/>
              </w:tabs>
              <w:ind w:left="34" w:firstLine="2"/>
              <w:rPr>
                <w:rFonts w:ascii="Times New Roman" w:hAnsi="Times New Roman" w:cs="Times New Roman"/>
                <w:sz w:val="20"/>
                <w:szCs w:val="20"/>
              </w:rPr>
            </w:pPr>
            <w:r w:rsidRPr="00D94A83">
              <w:rPr>
                <w:rFonts w:ascii="Times New Roman" w:hAnsi="Times New Roman" w:cs="Times New Roman"/>
                <w:sz w:val="20"/>
                <w:szCs w:val="20"/>
              </w:rPr>
              <w:t xml:space="preserve">Модальный глагол </w:t>
            </w:r>
            <w:r w:rsidRPr="00D94A8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must</w:t>
            </w:r>
            <w:r w:rsidRPr="00D94A83">
              <w:rPr>
                <w:rFonts w:ascii="Times New Roman" w:hAnsi="Times New Roman" w:cs="Times New Roman"/>
                <w:sz w:val="20"/>
                <w:szCs w:val="20"/>
              </w:rPr>
              <w:t xml:space="preserve"> в утвердительных, отрицательных предложениях;</w:t>
            </w:r>
          </w:p>
          <w:p w:rsidR="00FD2872" w:rsidRPr="00D82264" w:rsidRDefault="00FD2872" w:rsidP="0069471D">
            <w:pPr>
              <w:pStyle w:val="a4"/>
              <w:tabs>
                <w:tab w:val="left" w:pos="175"/>
              </w:tabs>
              <w:ind w:left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</w:tcPr>
          <w:p w:rsidR="00FD2872" w:rsidRPr="00D82264" w:rsidRDefault="00FD2872" w:rsidP="0069471D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959B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Clean, every day, wash</w:t>
            </w:r>
          </w:p>
        </w:tc>
        <w:tc>
          <w:tcPr>
            <w:tcW w:w="4394" w:type="dxa"/>
            <w:gridSpan w:val="2"/>
          </w:tcPr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19"/>
              </w:numPr>
              <w:tabs>
                <w:tab w:val="left" w:pos="317"/>
              </w:tabs>
              <w:ind w:left="33" w:firstLine="0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94A83">
              <w:rPr>
                <w:rFonts w:ascii="Times New Roman" w:hAnsi="Times New Roman" w:cs="Times New Roman"/>
                <w:sz w:val="20"/>
                <w:szCs w:val="20"/>
              </w:rPr>
              <w:t xml:space="preserve">Понять </w:t>
            </w:r>
            <w:proofErr w:type="spellStart"/>
            <w:r w:rsidRPr="00D94A83">
              <w:rPr>
                <w:rFonts w:ascii="Times New Roman" w:hAnsi="Times New Roman" w:cs="Times New Roman"/>
                <w:sz w:val="20"/>
                <w:szCs w:val="20"/>
              </w:rPr>
              <w:t>осн</w:t>
            </w:r>
            <w:proofErr w:type="spellEnd"/>
            <w:r w:rsidRPr="00D94A83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94A83">
              <w:rPr>
                <w:rFonts w:ascii="Times New Roman" w:hAnsi="Times New Roman" w:cs="Times New Roman"/>
                <w:sz w:val="20"/>
                <w:szCs w:val="20"/>
              </w:rPr>
              <w:t>оде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ржание текста описательного характе</w:t>
            </w:r>
            <w:r w:rsidRPr="00D94A83">
              <w:rPr>
                <w:rFonts w:ascii="Times New Roman" w:hAnsi="Times New Roman" w:cs="Times New Roman"/>
                <w:sz w:val="20"/>
                <w:szCs w:val="20"/>
              </w:rPr>
              <w:t xml:space="preserve">ра с опорой на </w:t>
            </w:r>
            <w:proofErr w:type="gramStart"/>
            <w:r w:rsidRPr="00D94A83">
              <w:rPr>
                <w:rFonts w:ascii="Times New Roman" w:hAnsi="Times New Roman" w:cs="Times New Roman"/>
                <w:sz w:val="20"/>
                <w:szCs w:val="20"/>
              </w:rPr>
              <w:t>зрит</w:t>
            </w:r>
            <w:proofErr w:type="gramEnd"/>
            <w:r w:rsidRPr="00D94A83">
              <w:rPr>
                <w:rFonts w:ascii="Times New Roman" w:hAnsi="Times New Roman" w:cs="Times New Roman"/>
                <w:sz w:val="20"/>
                <w:szCs w:val="20"/>
              </w:rPr>
              <w:t xml:space="preserve"> нагл: урок здоровья</w:t>
            </w: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FD2872" w:rsidRPr="00D82264" w:rsidRDefault="00FD2872" w:rsidP="00C70D45">
            <w:pPr>
              <w:pStyle w:val="a4"/>
              <w:tabs>
                <w:tab w:val="left" w:pos="317"/>
              </w:tabs>
              <w:ind w:left="33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D82264" w:rsidRDefault="00FD2872" w:rsidP="00C70D45">
            <w:pPr>
              <w:tabs>
                <w:tab w:val="left" w:pos="317"/>
              </w:tabs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19"/>
              </w:numPr>
              <w:tabs>
                <w:tab w:val="left" w:pos="175"/>
                <w:tab w:val="left" w:pos="317"/>
              </w:tabs>
              <w:ind w:left="175" w:firstLine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94A8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Посоветовать другу, что н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адо делать, чтобы быть здоровым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D82264" w:rsidRDefault="00FD2872" w:rsidP="00C70D45">
            <w:pPr>
              <w:tabs>
                <w:tab w:val="left" w:pos="317"/>
              </w:tabs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D94A83" w:rsidRDefault="00FD2872" w:rsidP="00D94A83">
            <w:pPr>
              <w:pStyle w:val="a4"/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Выполнить </w:t>
            </w:r>
            <w:proofErr w:type="spellStart"/>
            <w:r w:rsidRPr="00D94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лексико-грам</w:t>
            </w:r>
            <w:proofErr w:type="spellEnd"/>
            <w:r w:rsidRPr="00D94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упражнения.</w:t>
            </w:r>
          </w:p>
          <w:p w:rsidR="00FD2872" w:rsidRPr="00D94A83" w:rsidRDefault="00FD2872" w:rsidP="00D94A83">
            <w:pPr>
              <w:pStyle w:val="a4"/>
              <w:numPr>
                <w:ilvl w:val="0"/>
                <w:numId w:val="1"/>
              </w:numPr>
              <w:tabs>
                <w:tab w:val="left" w:pos="317"/>
              </w:tabs>
              <w:ind w:left="33"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Написать краткие советы</w:t>
            </w:r>
          </w:p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D82264" w:rsidRDefault="00FD2872" w:rsidP="00C30D9C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ind w:left="33" w:firstLine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94A8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Буквосочетания </w:t>
            </w:r>
            <w:proofErr w:type="spellStart"/>
            <w:r w:rsidRPr="00D94A83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ch</w:t>
            </w:r>
            <w:proofErr w:type="spellEnd"/>
            <w:r w:rsidRPr="00D94A8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94A83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sh</w:t>
            </w:r>
            <w:proofErr w:type="spellEnd"/>
            <w:r w:rsidRPr="00D94A8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. Предложения с </w:t>
            </w:r>
            <w:r w:rsidRPr="00D94A83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must</w:t>
            </w:r>
            <w:r w:rsidRPr="00D94A8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. поиск информации в текст</w:t>
            </w:r>
            <w:proofErr w:type="gramStart"/>
            <w:r w:rsidRPr="00D94A83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e</w:t>
            </w:r>
            <w:proofErr w:type="gramEnd"/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</w:tcPr>
          <w:p w:rsidR="00FD2872" w:rsidRPr="00D82264" w:rsidRDefault="00FD2872" w:rsidP="00AC4F76">
            <w:pPr>
              <w:tabs>
                <w:tab w:val="left" w:pos="317"/>
                <w:tab w:val="left" w:pos="742"/>
              </w:tabs>
              <w:suppressAutoHyphens/>
              <w:ind w:left="33" w:right="-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5A4997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5A4997">
              <w:rPr>
                <w:rFonts w:ascii="Times New Roman" w:hAnsi="Times New Roman" w:cs="Times New Roman"/>
                <w:lang w:val="en-US"/>
              </w:rPr>
              <w:t>Enjoy</w:t>
            </w:r>
            <w:r w:rsidRPr="005A4997">
              <w:rPr>
                <w:rFonts w:ascii="Times New Roman" w:hAnsi="Times New Roman" w:cs="Times New Roman"/>
              </w:rPr>
              <w:t xml:space="preserve"> </w:t>
            </w:r>
            <w:r w:rsidRPr="005A4997">
              <w:rPr>
                <w:rFonts w:ascii="Times New Roman" w:hAnsi="Times New Roman" w:cs="Times New Roman"/>
                <w:lang w:val="en-US"/>
              </w:rPr>
              <w:t>English</w:t>
            </w:r>
            <w:r w:rsidRPr="005A4997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FD2872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Пикник</w:t>
            </w:r>
          </w:p>
        </w:tc>
        <w:tc>
          <w:tcPr>
            <w:tcW w:w="1560" w:type="dxa"/>
          </w:tcPr>
          <w:p w:rsidR="00FD2872" w:rsidRPr="00D82264" w:rsidRDefault="00FD2872" w:rsidP="004F2C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2C4A">
              <w:rPr>
                <w:rFonts w:ascii="Times New Roman" w:hAnsi="Times New Roman" w:cs="Times New Roman"/>
                <w:sz w:val="20"/>
                <w:szCs w:val="20"/>
              </w:rPr>
              <w:t xml:space="preserve">Введение слов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Much</w:t>
            </w:r>
            <w:r w:rsidRPr="004F2C4A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Many</w:t>
            </w:r>
            <w:r w:rsidRPr="004F2C4A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r w:rsidRPr="004F2C4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r w:rsidRPr="004F2C4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lot</w:t>
            </w:r>
            <w:r w:rsidRPr="004F2C4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</w:t>
            </w:r>
            <w:r w:rsidRPr="004F2C4A">
              <w:rPr>
                <w:rFonts w:ascii="Times New Roman" w:hAnsi="Times New Roman" w:cs="Times New Roman"/>
                <w:sz w:val="20"/>
                <w:szCs w:val="20"/>
              </w:rPr>
              <w:t>;и их первичное закрепление в устной речи;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активизация модального глагола</w:t>
            </w:r>
            <w:r w:rsidRPr="004F2C4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must</w:t>
            </w:r>
            <w:r w:rsidRPr="004F2C4A">
              <w:rPr>
                <w:rFonts w:ascii="Times New Roman" w:hAnsi="Times New Roman" w:cs="Times New Roman"/>
                <w:sz w:val="20"/>
                <w:szCs w:val="20"/>
              </w:rPr>
              <w:t xml:space="preserve"> в устной речи; совершенствование навыка чтения.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4F2C4A" w:rsidRDefault="00FD2872" w:rsidP="00E530CB">
            <w:pPr>
              <w:pStyle w:val="a4"/>
              <w:numPr>
                <w:ilvl w:val="0"/>
                <w:numId w:val="22"/>
              </w:numPr>
              <w:ind w:left="175" w:hanging="141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F2C4A">
              <w:rPr>
                <w:rFonts w:ascii="Times New Roman" w:hAnsi="Times New Roman" w:cs="Times New Roman"/>
                <w:sz w:val="20"/>
                <w:szCs w:val="20"/>
              </w:rPr>
              <w:t>Местоимения</w:t>
            </w:r>
            <w:r w:rsidRPr="004F2C4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many, much, a lot of</w:t>
            </w:r>
          </w:p>
          <w:p w:rsidR="00FD2872" w:rsidRPr="00AC4F76" w:rsidRDefault="00FD2872" w:rsidP="004F2C4A">
            <w:pPr>
              <w:pStyle w:val="a4"/>
              <w:ind w:left="175"/>
              <w:rPr>
                <w:sz w:val="20"/>
                <w:szCs w:val="20"/>
                <w:lang w:val="en-US"/>
              </w:rPr>
            </w:pPr>
          </w:p>
        </w:tc>
        <w:tc>
          <w:tcPr>
            <w:tcW w:w="1538" w:type="dxa"/>
          </w:tcPr>
          <w:p w:rsidR="00FD2872" w:rsidRPr="004F2C4A" w:rsidRDefault="00FD2872" w:rsidP="00D7659E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F2C4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many, much, a lot of</w:t>
            </w:r>
          </w:p>
        </w:tc>
        <w:tc>
          <w:tcPr>
            <w:tcW w:w="4394" w:type="dxa"/>
            <w:gridSpan w:val="2"/>
          </w:tcPr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D82264" w:rsidRDefault="00FD2872" w:rsidP="00C549F8">
            <w:pPr>
              <w:pStyle w:val="a4"/>
              <w:numPr>
                <w:ilvl w:val="0"/>
                <w:numId w:val="14"/>
              </w:numPr>
              <w:tabs>
                <w:tab w:val="left" w:pos="317"/>
              </w:tabs>
              <w:ind w:left="33" w:firstLine="142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понять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речь учителя и одноклассников на заданную тему;</w:t>
            </w:r>
          </w:p>
          <w:p w:rsidR="00FD2872" w:rsidRPr="00D82264" w:rsidRDefault="00FD2872" w:rsidP="00C70D45">
            <w:pPr>
              <w:pStyle w:val="a4"/>
              <w:tabs>
                <w:tab w:val="left" w:pos="317"/>
              </w:tabs>
              <w:ind w:left="33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D82264" w:rsidRDefault="00FD2872" w:rsidP="00C70D45">
            <w:pPr>
              <w:tabs>
                <w:tab w:val="left" w:pos="317"/>
              </w:tabs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19"/>
              </w:numPr>
              <w:tabs>
                <w:tab w:val="left" w:pos="317"/>
              </w:tabs>
              <w:ind w:left="33" w:firstLine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4F2C4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Посоветовать, что из продуктов надо взять на пикник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AC4F76" w:rsidRDefault="00FD2872" w:rsidP="004F2C4A">
            <w:pPr>
              <w:tabs>
                <w:tab w:val="left" w:pos="317"/>
              </w:tabs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4F2C4A" w:rsidRDefault="00FD2872" w:rsidP="004F2C4A">
            <w:pPr>
              <w:pStyle w:val="a4"/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2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Выполнить </w:t>
            </w:r>
            <w:proofErr w:type="spellStart"/>
            <w:r w:rsidRPr="004F2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лексико-грам</w:t>
            </w:r>
            <w:proofErr w:type="spellEnd"/>
            <w:r w:rsidRPr="004F2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упражнения.</w:t>
            </w:r>
          </w:p>
          <w:p w:rsidR="00FD2872" w:rsidRPr="004F2C4A" w:rsidRDefault="00FD2872" w:rsidP="004F2C4A">
            <w:pPr>
              <w:pStyle w:val="a4"/>
              <w:numPr>
                <w:ilvl w:val="0"/>
                <w:numId w:val="1"/>
              </w:numPr>
              <w:tabs>
                <w:tab w:val="left" w:pos="317"/>
              </w:tabs>
              <w:ind w:left="33"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2C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Написать рассказ о своём питомце.</w:t>
            </w:r>
          </w:p>
          <w:p w:rsidR="00FD2872" w:rsidRPr="00AC4F76" w:rsidRDefault="00FD2872" w:rsidP="004F2C4A">
            <w:pPr>
              <w:tabs>
                <w:tab w:val="left" w:pos="317"/>
              </w:tabs>
              <w:suppressAutoHyphens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4F2C4A" w:rsidRDefault="00FD2872" w:rsidP="004F2C4A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ind w:left="33" w:firstLine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4F2C4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Буквосочетания </w:t>
            </w:r>
            <w:proofErr w:type="spellStart"/>
            <w:r w:rsidRPr="004F2C4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ee</w:t>
            </w:r>
            <w:proofErr w:type="spellEnd"/>
            <w:r w:rsidRPr="004F2C4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4F2C4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ea</w:t>
            </w:r>
            <w:r w:rsidRPr="004F2C4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  <w:p w:rsidR="00FD2872" w:rsidRPr="004F2C4A" w:rsidRDefault="00FD2872" w:rsidP="004F2C4A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ind w:left="33" w:firstLine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F2C4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Предложения</w:t>
            </w:r>
            <w:r w:rsidRPr="004F2C4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4F2C4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</w:t>
            </w:r>
            <w:r w:rsidRPr="004F2C4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many, much, a lot of</w:t>
            </w:r>
          </w:p>
          <w:p w:rsidR="00FD2872" w:rsidRPr="004F2C4A" w:rsidRDefault="00FD2872" w:rsidP="004F2C4A">
            <w:pPr>
              <w:tabs>
                <w:tab w:val="left" w:pos="317"/>
              </w:tabs>
              <w:ind w:left="33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</w:p>
          <w:p w:rsidR="00FD2872" w:rsidRPr="00AC4F76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ar-SA"/>
              </w:rPr>
            </w:pPr>
          </w:p>
        </w:tc>
        <w:tc>
          <w:tcPr>
            <w:tcW w:w="1133" w:type="dxa"/>
          </w:tcPr>
          <w:p w:rsidR="00FD2872" w:rsidRPr="00AC4F76" w:rsidRDefault="00FD2872" w:rsidP="00AC4F76">
            <w:pPr>
              <w:tabs>
                <w:tab w:val="left" w:pos="317"/>
                <w:tab w:val="left" w:pos="742"/>
              </w:tabs>
              <w:suppressAutoHyphens/>
              <w:ind w:left="33" w:right="-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5A4997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5A4997">
              <w:rPr>
                <w:rFonts w:ascii="Times New Roman" w:hAnsi="Times New Roman" w:cs="Times New Roman"/>
                <w:lang w:val="en-US"/>
              </w:rPr>
              <w:t>Enjoy</w:t>
            </w:r>
            <w:r w:rsidRPr="005A4997">
              <w:rPr>
                <w:rFonts w:ascii="Times New Roman" w:hAnsi="Times New Roman" w:cs="Times New Roman"/>
              </w:rPr>
              <w:t xml:space="preserve"> </w:t>
            </w:r>
            <w:r w:rsidRPr="005A4997">
              <w:rPr>
                <w:rFonts w:ascii="Times New Roman" w:hAnsi="Times New Roman" w:cs="Times New Roman"/>
                <w:lang w:val="en-US"/>
              </w:rPr>
              <w:t>English</w:t>
            </w:r>
            <w:r w:rsidRPr="005A4997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24</w:t>
            </w:r>
          </w:p>
        </w:tc>
        <w:tc>
          <w:tcPr>
            <w:tcW w:w="1218" w:type="dxa"/>
          </w:tcPr>
          <w:p w:rsidR="00FD2872" w:rsidRPr="00C549F8" w:rsidRDefault="00FD2872" w:rsidP="00106E9B">
            <w:pPr>
              <w:tabs>
                <w:tab w:val="left" w:pos="403"/>
              </w:tabs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Изучаем числительные</w:t>
            </w:r>
          </w:p>
        </w:tc>
        <w:tc>
          <w:tcPr>
            <w:tcW w:w="1560" w:type="dxa"/>
          </w:tcPr>
          <w:p w:rsidR="00FD2872" w:rsidRPr="00D82264" w:rsidRDefault="00FD2872" w:rsidP="00253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49F8">
              <w:rPr>
                <w:rFonts w:ascii="Times New Roman" w:hAnsi="Times New Roman" w:cs="Times New Roman"/>
                <w:sz w:val="20"/>
                <w:szCs w:val="20"/>
              </w:rPr>
              <w:t>Активизация навыка чтения</w:t>
            </w:r>
            <w:proofErr w:type="gramStart"/>
            <w:r w:rsidRPr="00C549F8">
              <w:rPr>
                <w:rFonts w:ascii="Times New Roman" w:hAnsi="Times New Roman" w:cs="Times New Roman"/>
                <w:sz w:val="20"/>
                <w:szCs w:val="20"/>
              </w:rPr>
              <w:t>;(</w:t>
            </w:r>
            <w:proofErr w:type="gramEnd"/>
            <w:r w:rsidRPr="00C549F8">
              <w:rPr>
                <w:rFonts w:ascii="Times New Roman" w:hAnsi="Times New Roman" w:cs="Times New Roman"/>
                <w:sz w:val="20"/>
                <w:szCs w:val="20"/>
              </w:rPr>
              <w:t xml:space="preserve">буквосочетание- ОО-);развитие навыка диал. речи;(вопросительные предложения)и </w:t>
            </w:r>
            <w:proofErr w:type="spellStart"/>
            <w:r w:rsidRPr="00C549F8">
              <w:rPr>
                <w:rFonts w:ascii="Times New Roman" w:hAnsi="Times New Roman" w:cs="Times New Roman"/>
                <w:sz w:val="20"/>
                <w:szCs w:val="20"/>
              </w:rPr>
              <w:t>аудирования</w:t>
            </w:r>
            <w:proofErr w:type="spellEnd"/>
            <w:r w:rsidRPr="00C549F8">
              <w:rPr>
                <w:rFonts w:ascii="Times New Roman" w:hAnsi="Times New Roman" w:cs="Times New Roman"/>
                <w:sz w:val="20"/>
                <w:szCs w:val="20"/>
              </w:rPr>
              <w:t>; введение новой лексики; (числительные 11-20).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C549F8" w:rsidRDefault="00FD2872" w:rsidP="00C54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49F8">
              <w:rPr>
                <w:rFonts w:ascii="Times New Roman" w:hAnsi="Times New Roman" w:cs="Times New Roman"/>
                <w:sz w:val="20"/>
                <w:szCs w:val="20"/>
              </w:rPr>
              <w:t>Количественные числительные 1-20.</w:t>
            </w:r>
          </w:p>
          <w:p w:rsidR="00FD2872" w:rsidRPr="00C549F8" w:rsidRDefault="00FD2872" w:rsidP="00C549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49F8">
              <w:rPr>
                <w:rFonts w:ascii="Times New Roman" w:hAnsi="Times New Roman" w:cs="Times New Roman"/>
                <w:sz w:val="20"/>
                <w:szCs w:val="20"/>
              </w:rPr>
              <w:t xml:space="preserve">Множественное число имён существительных. </w:t>
            </w:r>
          </w:p>
          <w:p w:rsidR="00FD2872" w:rsidRPr="00C549F8" w:rsidRDefault="00FD2872" w:rsidP="000E1144">
            <w:pPr>
              <w:pStyle w:val="a4"/>
              <w:tabs>
                <w:tab w:val="left" w:pos="175"/>
              </w:tabs>
              <w:ind w:left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</w:tcPr>
          <w:p w:rsidR="00FD2872" w:rsidRPr="00C549F8" w:rsidRDefault="00FD2872" w:rsidP="00C549F8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549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Eleven-twenty</w:t>
            </w:r>
          </w:p>
        </w:tc>
        <w:tc>
          <w:tcPr>
            <w:tcW w:w="4394" w:type="dxa"/>
            <w:gridSpan w:val="2"/>
          </w:tcPr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Default="00FD2872" w:rsidP="00E530CB">
            <w:pPr>
              <w:pStyle w:val="a4"/>
              <w:numPr>
                <w:ilvl w:val="0"/>
                <w:numId w:val="23"/>
              </w:numPr>
              <w:tabs>
                <w:tab w:val="left" w:pos="33"/>
                <w:tab w:val="left" w:pos="317"/>
              </w:tabs>
              <w:ind w:left="33" w:firstLine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Понять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осн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 содержание текста описательного характе</w:t>
            </w:r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ра с опорой на </w:t>
            </w:r>
            <w:proofErr w:type="gramStart"/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зрит</w:t>
            </w:r>
            <w:proofErr w:type="gramEnd"/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нагл: сюрприз Джима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Default="00FD2872" w:rsidP="00C549F8">
            <w:pPr>
              <w:tabs>
                <w:tab w:val="left" w:pos="33"/>
                <w:tab w:val="left" w:pos="317"/>
              </w:tabs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C549F8" w:rsidRDefault="00FD2872" w:rsidP="00C549F8">
            <w:pPr>
              <w:tabs>
                <w:tab w:val="left" w:pos="33"/>
                <w:tab w:val="left" w:pos="317"/>
              </w:tabs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C549F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Говорение:</w:t>
            </w:r>
          </w:p>
          <w:p w:rsidR="00FD2872" w:rsidRPr="00C549F8" w:rsidRDefault="00FD2872" w:rsidP="00E530CB">
            <w:pPr>
              <w:pStyle w:val="a4"/>
              <w:numPr>
                <w:ilvl w:val="0"/>
                <w:numId w:val="23"/>
              </w:numPr>
              <w:tabs>
                <w:tab w:val="left" w:pos="317"/>
              </w:tabs>
              <w:ind w:left="33" w:hanging="11"/>
              <w:rPr>
                <w:rFonts w:ascii="Times New Roman" w:hAnsi="Times New Roman" w:cs="Times New Roman"/>
                <w:sz w:val="20"/>
                <w:szCs w:val="20"/>
              </w:rPr>
            </w:pPr>
            <w:r w:rsidRPr="00C549F8">
              <w:rPr>
                <w:rFonts w:ascii="Times New Roman" w:hAnsi="Times New Roman" w:cs="Times New Roman"/>
                <w:sz w:val="20"/>
                <w:szCs w:val="20"/>
              </w:rPr>
              <w:t xml:space="preserve">Выяснить у одноклассника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привычки и характер его питомца;</w:t>
            </w:r>
          </w:p>
          <w:p w:rsidR="00FD2872" w:rsidRPr="00D82264" w:rsidRDefault="00FD2872" w:rsidP="00C70D45">
            <w:pPr>
              <w:tabs>
                <w:tab w:val="left" w:pos="317"/>
              </w:tabs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D82264" w:rsidRDefault="00FD2872" w:rsidP="00C70D45">
            <w:pPr>
              <w:pStyle w:val="a4"/>
              <w:numPr>
                <w:ilvl w:val="0"/>
                <w:numId w:val="1"/>
              </w:numPr>
              <w:tabs>
                <w:tab w:val="left" w:pos="317"/>
              </w:tabs>
              <w:suppressAutoHyphens/>
              <w:ind w:left="33"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9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Вписать пропущенные буквы в слова, написать числи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</w:t>
            </w:r>
            <w:r w:rsidRPr="00C549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 1-20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C549F8" w:rsidRDefault="00FD2872" w:rsidP="00C549F8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ind w:left="33" w:firstLine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Буквосочетания </w:t>
            </w:r>
            <w:proofErr w:type="spellStart"/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оо</w:t>
            </w:r>
            <w:proofErr w:type="spellEnd"/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  <w:p w:rsidR="00FD2872" w:rsidRPr="00D82264" w:rsidRDefault="00FD2872" w:rsidP="00C549F8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ind w:left="33" w:firstLine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Текст</w:t>
            </w:r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“One busy morning”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</w:tcPr>
          <w:p w:rsidR="00FD2872" w:rsidRPr="008E62FD" w:rsidRDefault="00FD2872" w:rsidP="00AC4F76">
            <w:pPr>
              <w:tabs>
                <w:tab w:val="left" w:pos="317"/>
                <w:tab w:val="left" w:pos="742"/>
              </w:tabs>
              <w:suppressAutoHyphens/>
              <w:ind w:left="33" w:right="-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5A4997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5A4997">
              <w:rPr>
                <w:rFonts w:ascii="Times New Roman" w:hAnsi="Times New Roman" w:cs="Times New Roman"/>
                <w:lang w:val="en-US"/>
              </w:rPr>
              <w:t>Enjoy</w:t>
            </w:r>
            <w:r w:rsidRPr="005A4997">
              <w:rPr>
                <w:rFonts w:ascii="Times New Roman" w:hAnsi="Times New Roman" w:cs="Times New Roman"/>
              </w:rPr>
              <w:t xml:space="preserve"> </w:t>
            </w:r>
            <w:r w:rsidRPr="005A4997">
              <w:rPr>
                <w:rFonts w:ascii="Times New Roman" w:hAnsi="Times New Roman" w:cs="Times New Roman"/>
                <w:lang w:val="en-US"/>
              </w:rPr>
              <w:t>English</w:t>
            </w:r>
            <w:r w:rsidRPr="005A4997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Восемь друзей</w:t>
            </w:r>
          </w:p>
        </w:tc>
        <w:tc>
          <w:tcPr>
            <w:tcW w:w="1560" w:type="dxa"/>
          </w:tcPr>
          <w:p w:rsidR="00FD2872" w:rsidRPr="00D82264" w:rsidRDefault="00FD2872" w:rsidP="00253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49F8">
              <w:rPr>
                <w:rFonts w:ascii="Times New Roman" w:hAnsi="Times New Roman" w:cs="Times New Roman"/>
                <w:sz w:val="20"/>
                <w:szCs w:val="20"/>
              </w:rPr>
              <w:t xml:space="preserve">Введение и первичное закрепление модального глагола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May</w:t>
            </w:r>
            <w:r w:rsidRPr="00C549F8">
              <w:rPr>
                <w:rFonts w:ascii="Times New Roman" w:hAnsi="Times New Roman" w:cs="Times New Roman"/>
                <w:sz w:val="20"/>
                <w:szCs w:val="20"/>
              </w:rPr>
              <w:t>;активизация лексики по теме «Числительные»</w:t>
            </w:r>
            <w:proofErr w:type="gramStart"/>
            <w:r w:rsidRPr="00C549F8">
              <w:rPr>
                <w:rFonts w:ascii="Times New Roman" w:hAnsi="Times New Roman" w:cs="Times New Roman"/>
                <w:sz w:val="20"/>
                <w:szCs w:val="20"/>
              </w:rPr>
              <w:t>;с</w:t>
            </w:r>
            <w:proofErr w:type="gramEnd"/>
            <w:r w:rsidRPr="00C549F8">
              <w:rPr>
                <w:rFonts w:ascii="Times New Roman" w:hAnsi="Times New Roman" w:cs="Times New Roman"/>
                <w:sz w:val="20"/>
                <w:szCs w:val="20"/>
              </w:rPr>
              <w:t>овершенствование навыка чтения.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C549F8" w:rsidRDefault="00FD2872" w:rsidP="00C549F8">
            <w:pPr>
              <w:pStyle w:val="a4"/>
              <w:tabs>
                <w:tab w:val="left" w:pos="175"/>
              </w:tabs>
              <w:ind w:left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Глагол</w:t>
            </w:r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May </w:t>
            </w:r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</w:t>
            </w:r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вопросах</w:t>
            </w:r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  <w:p w:rsidR="00FD2872" w:rsidRPr="00C549F8" w:rsidRDefault="00FD2872" w:rsidP="00C549F8">
            <w:pPr>
              <w:pStyle w:val="a4"/>
              <w:tabs>
                <w:tab w:val="left" w:pos="175"/>
              </w:tabs>
              <w:ind w:left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May I come in? Yes, you may. No, you may not.</w:t>
            </w:r>
          </w:p>
          <w:p w:rsidR="00FD2872" w:rsidRPr="00C549F8" w:rsidRDefault="00FD2872" w:rsidP="00C549F8">
            <w:pPr>
              <w:pStyle w:val="a4"/>
              <w:tabs>
                <w:tab w:val="left" w:pos="175"/>
              </w:tabs>
              <w:ind w:left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can’t=cannot</w:t>
            </w:r>
          </w:p>
          <w:p w:rsidR="00FD2872" w:rsidRPr="00C549F8" w:rsidRDefault="00FD2872" w:rsidP="00C549F8">
            <w:pPr>
              <w:pStyle w:val="a4"/>
              <w:tabs>
                <w:tab w:val="left" w:pos="175"/>
              </w:tabs>
              <w:ind w:left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doesn’t=does not</w:t>
            </w:r>
          </w:p>
          <w:p w:rsidR="00FD2872" w:rsidRPr="00AC4F76" w:rsidRDefault="00FD2872" w:rsidP="00C549F8">
            <w:pPr>
              <w:pStyle w:val="a4"/>
              <w:tabs>
                <w:tab w:val="left" w:pos="175"/>
              </w:tabs>
              <w:ind w:left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don’t=do not</w:t>
            </w:r>
          </w:p>
        </w:tc>
        <w:tc>
          <w:tcPr>
            <w:tcW w:w="1538" w:type="dxa"/>
          </w:tcPr>
          <w:p w:rsidR="00FD2872" w:rsidRPr="00AC4F76" w:rsidRDefault="00FD2872" w:rsidP="000E114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94" w:type="dxa"/>
            <w:gridSpan w:val="2"/>
          </w:tcPr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C549F8" w:rsidRDefault="00FD2872" w:rsidP="00E530CB">
            <w:pPr>
              <w:pStyle w:val="a4"/>
              <w:numPr>
                <w:ilvl w:val="0"/>
                <w:numId w:val="53"/>
              </w:numPr>
              <w:tabs>
                <w:tab w:val="left" w:pos="317"/>
              </w:tabs>
              <w:ind w:left="33" w:firstLine="22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Понять </w:t>
            </w:r>
            <w:proofErr w:type="spellStart"/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осн</w:t>
            </w:r>
            <w:proofErr w:type="spellEnd"/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 соде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ржание текста описательного характе</w:t>
            </w:r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ра с опорой на </w:t>
            </w:r>
            <w:proofErr w:type="gramStart"/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зрит</w:t>
            </w:r>
            <w:proofErr w:type="gramEnd"/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нагл: урок математики;</w:t>
            </w:r>
          </w:p>
          <w:p w:rsidR="00FD2872" w:rsidRPr="00C549F8" w:rsidRDefault="00FD2872" w:rsidP="00C549F8">
            <w:pPr>
              <w:pStyle w:val="a4"/>
              <w:tabs>
                <w:tab w:val="left" w:pos="317"/>
              </w:tabs>
              <w:ind w:left="55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FD2872" w:rsidRPr="00D82264" w:rsidRDefault="00FD2872" w:rsidP="00C70D45">
            <w:pPr>
              <w:tabs>
                <w:tab w:val="left" w:pos="317"/>
              </w:tabs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C549F8" w:rsidRDefault="00FD2872" w:rsidP="00E530CB">
            <w:pPr>
              <w:pStyle w:val="a4"/>
              <w:numPr>
                <w:ilvl w:val="0"/>
                <w:numId w:val="19"/>
              </w:numPr>
              <w:tabs>
                <w:tab w:val="left" w:pos="33"/>
                <w:tab w:val="left" w:pos="175"/>
                <w:tab w:val="left" w:pos="459"/>
              </w:tabs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549F8">
              <w:rPr>
                <w:rFonts w:ascii="Times New Roman" w:hAnsi="Times New Roman" w:cs="Times New Roman"/>
                <w:sz w:val="20"/>
                <w:szCs w:val="20"/>
              </w:rPr>
              <w:t xml:space="preserve">Передать </w:t>
            </w:r>
            <w:proofErr w:type="spellStart"/>
            <w:proofErr w:type="gramStart"/>
            <w:r w:rsidRPr="00C549F8">
              <w:rPr>
                <w:rFonts w:ascii="Times New Roman" w:hAnsi="Times New Roman" w:cs="Times New Roman"/>
                <w:sz w:val="20"/>
                <w:szCs w:val="20"/>
              </w:rPr>
              <w:t>сод-е</w:t>
            </w:r>
            <w:proofErr w:type="spellEnd"/>
            <w:proofErr w:type="gramEnd"/>
            <w:r w:rsidRPr="00C549F8">
              <w:rPr>
                <w:rFonts w:ascii="Times New Roman" w:hAnsi="Times New Roman" w:cs="Times New Roman"/>
                <w:sz w:val="20"/>
                <w:szCs w:val="20"/>
              </w:rPr>
              <w:t xml:space="preserve"> прочитанного.</w:t>
            </w:r>
          </w:p>
          <w:p w:rsidR="00FD2872" w:rsidRDefault="00FD2872" w:rsidP="00E530CB">
            <w:pPr>
              <w:pStyle w:val="a4"/>
              <w:numPr>
                <w:ilvl w:val="0"/>
                <w:numId w:val="19"/>
              </w:numPr>
              <w:tabs>
                <w:tab w:val="left" w:pos="33"/>
                <w:tab w:val="left" w:pos="175"/>
                <w:tab w:val="left" w:pos="459"/>
              </w:tabs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549F8">
              <w:rPr>
                <w:rFonts w:ascii="Times New Roman" w:hAnsi="Times New Roman" w:cs="Times New Roman"/>
                <w:sz w:val="20"/>
                <w:szCs w:val="20"/>
              </w:rPr>
              <w:t>Попросить разрешения.</w:t>
            </w:r>
          </w:p>
          <w:p w:rsidR="00FD2872" w:rsidRPr="00C549F8" w:rsidRDefault="00FD2872" w:rsidP="00E530CB">
            <w:pPr>
              <w:pStyle w:val="a4"/>
              <w:numPr>
                <w:ilvl w:val="0"/>
                <w:numId w:val="19"/>
              </w:numPr>
              <w:tabs>
                <w:tab w:val="left" w:pos="33"/>
                <w:tab w:val="left" w:pos="175"/>
                <w:tab w:val="left" w:pos="459"/>
              </w:tabs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549F8">
              <w:rPr>
                <w:rFonts w:ascii="Times New Roman" w:hAnsi="Times New Roman" w:cs="Times New Roman"/>
                <w:sz w:val="20"/>
                <w:szCs w:val="20"/>
              </w:rPr>
              <w:t xml:space="preserve">Рассказ о себе от имени </w:t>
            </w:r>
            <w:proofErr w:type="spellStart"/>
            <w:r w:rsidRPr="00C549F8">
              <w:rPr>
                <w:rFonts w:ascii="Times New Roman" w:hAnsi="Times New Roman" w:cs="Times New Roman"/>
                <w:sz w:val="20"/>
                <w:szCs w:val="20"/>
              </w:rPr>
              <w:t>сказочн</w:t>
            </w:r>
            <w:proofErr w:type="spellEnd"/>
            <w:r w:rsidRPr="00C549F8">
              <w:rPr>
                <w:rFonts w:ascii="Times New Roman" w:hAnsi="Times New Roman" w:cs="Times New Roman"/>
                <w:sz w:val="20"/>
                <w:szCs w:val="20"/>
              </w:rPr>
              <w:t>. Героя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;</w:t>
            </w:r>
          </w:p>
          <w:p w:rsidR="00FD2872" w:rsidRPr="00C549F8" w:rsidRDefault="00FD2872" w:rsidP="00C549F8">
            <w:pPr>
              <w:pStyle w:val="a4"/>
              <w:tabs>
                <w:tab w:val="left" w:pos="33"/>
                <w:tab w:val="left" w:pos="175"/>
                <w:tab w:val="left" w:pos="459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2872" w:rsidRPr="00D82264" w:rsidRDefault="00FD2872" w:rsidP="00C549F8">
            <w:pPr>
              <w:tabs>
                <w:tab w:val="left" w:pos="175"/>
                <w:tab w:val="left" w:pos="317"/>
              </w:tabs>
              <w:suppressAutoHyphens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C549F8" w:rsidRDefault="00FD2872" w:rsidP="00E530CB">
            <w:pPr>
              <w:pStyle w:val="a4"/>
              <w:numPr>
                <w:ilvl w:val="0"/>
                <w:numId w:val="54"/>
              </w:numPr>
              <w:tabs>
                <w:tab w:val="left" w:pos="175"/>
                <w:tab w:val="left" w:pos="317"/>
              </w:tabs>
              <w:suppressAutoHyphens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9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Написать рекламу магазина;</w:t>
            </w:r>
          </w:p>
          <w:p w:rsidR="00FD2872" w:rsidRPr="00C549F8" w:rsidRDefault="00FD2872" w:rsidP="00C549F8">
            <w:pPr>
              <w:pStyle w:val="a4"/>
              <w:tabs>
                <w:tab w:val="left" w:pos="317"/>
              </w:tabs>
              <w:suppressAutoHyphens/>
              <w:ind w:left="75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C549F8" w:rsidRDefault="00FD2872" w:rsidP="00C549F8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ind w:left="33" w:firstLine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Буквосочетания</w:t>
            </w:r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wh,ea,th</w:t>
            </w:r>
            <w:proofErr w:type="spellEnd"/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  <w:p w:rsidR="00FD2872" w:rsidRDefault="00FD2872" w:rsidP="00C549F8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Текст</w:t>
            </w:r>
            <w:r w:rsidRPr="00C549F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“Eight friends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;</w:t>
            </w:r>
          </w:p>
          <w:p w:rsidR="00FD2872" w:rsidRPr="00D82264" w:rsidRDefault="00FD2872" w:rsidP="00C549F8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</w:tcPr>
          <w:p w:rsidR="00FD2872" w:rsidRPr="00D82264" w:rsidRDefault="00FD2872" w:rsidP="00AC4F76">
            <w:pPr>
              <w:tabs>
                <w:tab w:val="left" w:pos="317"/>
                <w:tab w:val="left" w:pos="742"/>
              </w:tabs>
              <w:suppressAutoHyphens/>
              <w:ind w:left="33" w:right="-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5A4997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5A4997">
              <w:rPr>
                <w:rFonts w:ascii="Times New Roman" w:hAnsi="Times New Roman" w:cs="Times New Roman"/>
                <w:lang w:val="en-US"/>
              </w:rPr>
              <w:t>Enjoy</w:t>
            </w:r>
            <w:r w:rsidRPr="005A4997">
              <w:rPr>
                <w:rFonts w:ascii="Times New Roman" w:hAnsi="Times New Roman" w:cs="Times New Roman"/>
              </w:rPr>
              <w:t xml:space="preserve"> </w:t>
            </w:r>
            <w:r w:rsidRPr="005A4997">
              <w:rPr>
                <w:rFonts w:ascii="Times New Roman" w:hAnsi="Times New Roman" w:cs="Times New Roman"/>
                <w:lang w:val="en-US"/>
              </w:rPr>
              <w:t>English</w:t>
            </w:r>
            <w:r w:rsidRPr="005A4997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Любимое занятие в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воскресение</w:t>
            </w:r>
          </w:p>
        </w:tc>
        <w:tc>
          <w:tcPr>
            <w:tcW w:w="1560" w:type="dxa"/>
          </w:tcPr>
          <w:p w:rsidR="00FD2872" w:rsidRPr="00D82264" w:rsidRDefault="00FD2872" w:rsidP="007404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042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Ознакомление с числительным</w:t>
            </w:r>
            <w:r w:rsidRPr="0074042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 21-100;</w:t>
            </w:r>
            <w:proofErr w:type="gramStart"/>
            <w:r w:rsidRPr="00740421">
              <w:rPr>
                <w:rFonts w:ascii="Times New Roman" w:hAnsi="Times New Roman" w:cs="Times New Roman"/>
                <w:sz w:val="20"/>
                <w:szCs w:val="20"/>
              </w:rPr>
              <w:t>актив-я</w:t>
            </w:r>
            <w:proofErr w:type="gramEnd"/>
            <w:r w:rsidRPr="00740421">
              <w:rPr>
                <w:rFonts w:ascii="Times New Roman" w:hAnsi="Times New Roman" w:cs="Times New Roman"/>
                <w:sz w:val="20"/>
                <w:szCs w:val="20"/>
              </w:rPr>
              <w:t xml:space="preserve"> лексических  навыков; развитие навыков устной речи.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740421" w:rsidRDefault="00FD2872" w:rsidP="00740421">
            <w:pPr>
              <w:pStyle w:val="a4"/>
              <w:tabs>
                <w:tab w:val="left" w:pos="175"/>
              </w:tabs>
              <w:ind w:left="3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Количественные числительные до 100.</w:t>
            </w:r>
          </w:p>
          <w:p w:rsidR="00FD2872" w:rsidRPr="00740421" w:rsidRDefault="00FD2872" w:rsidP="00740421">
            <w:pPr>
              <w:pStyle w:val="a4"/>
              <w:tabs>
                <w:tab w:val="left" w:pos="175"/>
              </w:tabs>
              <w:ind w:left="3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Утвердительные, </w:t>
            </w:r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 xml:space="preserve">отрицательные и вопросительные предложения в </w:t>
            </w:r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P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resent</w:t>
            </w:r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Simple</w:t>
            </w:r>
          </w:p>
        </w:tc>
        <w:tc>
          <w:tcPr>
            <w:tcW w:w="1538" w:type="dxa"/>
          </w:tcPr>
          <w:p w:rsidR="00FD2872" w:rsidRPr="00740421" w:rsidRDefault="00FD2872" w:rsidP="00740421">
            <w:pPr>
              <w:pStyle w:val="a4"/>
              <w:tabs>
                <w:tab w:val="left" w:pos="175"/>
              </w:tabs>
              <w:ind w:left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lastRenderedPageBreak/>
              <w:t>Thirty-one hundred</w:t>
            </w:r>
          </w:p>
          <w:p w:rsidR="00FD2872" w:rsidRPr="00D82264" w:rsidRDefault="00FD2872" w:rsidP="0074042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With, play with </w:t>
            </w:r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lastRenderedPageBreak/>
              <w:t>a friend, do home work, walk with a dog</w:t>
            </w:r>
          </w:p>
        </w:tc>
        <w:tc>
          <w:tcPr>
            <w:tcW w:w="4394" w:type="dxa"/>
            <w:gridSpan w:val="2"/>
          </w:tcPr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lastRenderedPageBreak/>
              <w:t>Аудирование:</w:t>
            </w:r>
          </w:p>
          <w:p w:rsidR="00FD2872" w:rsidRPr="00740421" w:rsidRDefault="00FD2872" w:rsidP="0074042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ind w:left="175" w:firstLine="22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Понять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осн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 содержание текста описательного характе</w:t>
            </w:r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ра с опорой на </w:t>
            </w:r>
            <w:proofErr w:type="gramStart"/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зрит</w:t>
            </w:r>
            <w:proofErr w:type="gramEnd"/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нагл: любимые занятия;</w:t>
            </w:r>
          </w:p>
          <w:p w:rsidR="00FD2872" w:rsidRPr="00740421" w:rsidRDefault="00FD2872" w:rsidP="00C70D45">
            <w:pPr>
              <w:tabs>
                <w:tab w:val="left" w:pos="317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D82264" w:rsidRDefault="00FD2872" w:rsidP="00C70D45">
            <w:pPr>
              <w:tabs>
                <w:tab w:val="left" w:pos="317"/>
              </w:tabs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740421" w:rsidRDefault="00FD2872" w:rsidP="0074042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ind w:left="175" w:firstLine="22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40421">
              <w:rPr>
                <w:rFonts w:ascii="Times New Roman" w:hAnsi="Times New Roman" w:cs="Times New Roman"/>
                <w:sz w:val="20"/>
                <w:szCs w:val="20"/>
              </w:rPr>
              <w:t>Рассказ о своих любимых занятиях в воскресенье.</w:t>
            </w:r>
          </w:p>
          <w:p w:rsidR="00FD2872" w:rsidRDefault="00FD2872" w:rsidP="0074042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ind w:left="175" w:firstLine="22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40421">
              <w:rPr>
                <w:rFonts w:ascii="Times New Roman" w:hAnsi="Times New Roman" w:cs="Times New Roman"/>
                <w:sz w:val="20"/>
                <w:szCs w:val="20"/>
              </w:rPr>
              <w:t xml:space="preserve"> Расспросить одноклассника</w:t>
            </w:r>
            <w:r w:rsidRPr="00740421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</w:p>
          <w:p w:rsidR="00FD2872" w:rsidRPr="00740421" w:rsidRDefault="00FD2872" w:rsidP="00740421">
            <w:pPr>
              <w:pStyle w:val="a4"/>
              <w:tabs>
                <w:tab w:val="left" w:pos="317"/>
              </w:tabs>
              <w:ind w:left="197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FD2872" w:rsidRPr="00D82264" w:rsidRDefault="00FD2872" w:rsidP="00C70D45">
            <w:pPr>
              <w:tabs>
                <w:tab w:val="left" w:pos="317"/>
              </w:tabs>
              <w:suppressAutoHyphens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740421" w:rsidRDefault="00FD2872" w:rsidP="00740421">
            <w:pPr>
              <w:pStyle w:val="a4"/>
              <w:numPr>
                <w:ilvl w:val="0"/>
                <w:numId w:val="1"/>
              </w:numPr>
              <w:tabs>
                <w:tab w:val="left" w:pos="317"/>
              </w:tabs>
              <w:ind w:left="33"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04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Написать письмо о своих любимых занятиях.</w:t>
            </w:r>
          </w:p>
          <w:p w:rsidR="00FD2872" w:rsidRPr="00740421" w:rsidRDefault="00FD2872" w:rsidP="00740421">
            <w:pPr>
              <w:tabs>
                <w:tab w:val="left" w:pos="317"/>
              </w:tabs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</w:tcPr>
          <w:p w:rsidR="00FD2872" w:rsidRPr="003904CC" w:rsidRDefault="003904CC" w:rsidP="00AC4F76">
            <w:pPr>
              <w:tabs>
                <w:tab w:val="left" w:pos="317"/>
                <w:tab w:val="left" w:pos="742"/>
              </w:tabs>
              <w:suppressAutoHyphens/>
              <w:ind w:left="33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3904C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 xml:space="preserve">Рассказ о себе. Чем я люблю </w:t>
            </w:r>
            <w:r w:rsidRPr="003904C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>заниматься в свободное время.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A87251">
              <w:rPr>
                <w:rFonts w:ascii="Times New Roman" w:hAnsi="Times New Roman" w:cs="Times New Roman"/>
              </w:rPr>
              <w:lastRenderedPageBreak/>
              <w:t xml:space="preserve">Учебник, рабочая </w:t>
            </w:r>
            <w:r w:rsidRPr="00A87251">
              <w:rPr>
                <w:rFonts w:ascii="Times New Roman" w:hAnsi="Times New Roman" w:cs="Times New Roman"/>
              </w:rPr>
              <w:lastRenderedPageBreak/>
              <w:t>тетрадь, компьютер, приложение  “</w:t>
            </w:r>
            <w:r w:rsidRPr="00A87251">
              <w:rPr>
                <w:rFonts w:ascii="Times New Roman" w:hAnsi="Times New Roman" w:cs="Times New Roman"/>
                <w:lang w:val="en-US"/>
              </w:rPr>
              <w:t>Enjoy</w:t>
            </w:r>
            <w:r w:rsidRPr="00A87251">
              <w:rPr>
                <w:rFonts w:ascii="Times New Roman" w:hAnsi="Times New Roman" w:cs="Times New Roman"/>
              </w:rPr>
              <w:t xml:space="preserve"> </w:t>
            </w:r>
            <w:r w:rsidRPr="00A87251">
              <w:rPr>
                <w:rFonts w:ascii="Times New Roman" w:hAnsi="Times New Roman" w:cs="Times New Roman"/>
                <w:lang w:val="en-US"/>
              </w:rPr>
              <w:t>English</w:t>
            </w:r>
            <w:r w:rsidRPr="00A87251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27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Рассказ мальчика</w:t>
            </w:r>
          </w:p>
        </w:tc>
        <w:tc>
          <w:tcPr>
            <w:tcW w:w="1560" w:type="dxa"/>
          </w:tcPr>
          <w:p w:rsidR="00FD2872" w:rsidRPr="00D82264" w:rsidRDefault="00FD2872" w:rsidP="00253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0421">
              <w:rPr>
                <w:rFonts w:ascii="Times New Roman" w:hAnsi="Times New Roman" w:cs="Times New Roman"/>
                <w:sz w:val="20"/>
                <w:szCs w:val="20"/>
              </w:rPr>
              <w:t>Тренировка в устной речи лексики по тем «Числительные»(1-100);совершенствование навыков изучающего чтения; развитие навыков монологической речи.</w:t>
            </w:r>
          </w:p>
        </w:tc>
        <w:tc>
          <w:tcPr>
            <w:tcW w:w="2126" w:type="dxa"/>
            <w:vMerge/>
          </w:tcPr>
          <w:p w:rsidR="00FD2872" w:rsidRPr="00192D51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740421" w:rsidRDefault="00FD2872" w:rsidP="00740421">
            <w:pPr>
              <w:pStyle w:val="a4"/>
              <w:tabs>
                <w:tab w:val="left" w:pos="175"/>
              </w:tabs>
              <w:ind w:left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Количественные числительные до 100.</w:t>
            </w:r>
          </w:p>
          <w:p w:rsidR="00FD2872" w:rsidRPr="00740421" w:rsidRDefault="00FD2872" w:rsidP="00740421">
            <w:pPr>
              <w:pStyle w:val="a4"/>
              <w:tabs>
                <w:tab w:val="left" w:pos="175"/>
              </w:tabs>
              <w:ind w:left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Утвердительные, отрицательные и вопросительные предложения в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Present</w:t>
            </w:r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Simple</w:t>
            </w:r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</w:tc>
        <w:tc>
          <w:tcPr>
            <w:tcW w:w="1538" w:type="dxa"/>
          </w:tcPr>
          <w:p w:rsidR="00FD2872" w:rsidRPr="00D82264" w:rsidRDefault="00FD2872" w:rsidP="007C5098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40421">
              <w:rPr>
                <w:rFonts w:ascii="Times New Roman" w:hAnsi="Times New Roman" w:cs="Times New Roman"/>
                <w:sz w:val="20"/>
                <w:szCs w:val="20"/>
              </w:rPr>
              <w:t>Лексика по теме.</w:t>
            </w:r>
          </w:p>
        </w:tc>
        <w:tc>
          <w:tcPr>
            <w:tcW w:w="4394" w:type="dxa"/>
            <w:gridSpan w:val="2"/>
          </w:tcPr>
          <w:p w:rsidR="00FD2872" w:rsidRPr="00D82264" w:rsidRDefault="00FD2872" w:rsidP="009F4A1D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D82264" w:rsidRDefault="00FD2872" w:rsidP="00740421">
            <w:pPr>
              <w:pStyle w:val="a4"/>
              <w:numPr>
                <w:ilvl w:val="0"/>
                <w:numId w:val="14"/>
              </w:numPr>
              <w:tabs>
                <w:tab w:val="left" w:pos="317"/>
              </w:tabs>
              <w:ind w:left="33" w:firstLine="142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понять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речь учителя и одноклассников на заданную тему;</w:t>
            </w:r>
          </w:p>
          <w:p w:rsidR="00FD2872" w:rsidRPr="00D82264" w:rsidRDefault="00FD2872" w:rsidP="00C70D45">
            <w:pPr>
              <w:pStyle w:val="a4"/>
              <w:tabs>
                <w:tab w:val="left" w:pos="317"/>
              </w:tabs>
              <w:ind w:left="33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D82264" w:rsidRDefault="00FD2872" w:rsidP="00C70D45">
            <w:pPr>
              <w:tabs>
                <w:tab w:val="left" w:pos="317"/>
              </w:tabs>
              <w:ind w:lef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Default="00FD2872" w:rsidP="00E530CB">
            <w:pPr>
              <w:pStyle w:val="a4"/>
              <w:numPr>
                <w:ilvl w:val="0"/>
                <w:numId w:val="19"/>
              </w:num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40421">
              <w:rPr>
                <w:rFonts w:ascii="Times New Roman" w:hAnsi="Times New Roman" w:cs="Times New Roman"/>
                <w:sz w:val="20"/>
                <w:szCs w:val="20"/>
              </w:rPr>
              <w:t>Передать сод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ержани</w:t>
            </w:r>
            <w:r w:rsidRPr="00740421">
              <w:rPr>
                <w:rFonts w:ascii="Times New Roman" w:hAnsi="Times New Roman" w:cs="Times New Roman"/>
                <w:sz w:val="20"/>
                <w:szCs w:val="20"/>
              </w:rPr>
              <w:t>е прочитанного текста “</w:t>
            </w:r>
            <w:r w:rsidRPr="0074042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</w:t>
            </w:r>
            <w:r w:rsidRPr="007404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4042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the</w:t>
            </w:r>
            <w:r w:rsidRPr="007404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4042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morning</w:t>
            </w:r>
            <w:r w:rsidRPr="00740421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</w:p>
          <w:p w:rsidR="00FD2872" w:rsidRPr="00D82264" w:rsidRDefault="00FD2872" w:rsidP="00740421">
            <w:pPr>
              <w:pStyle w:val="a4"/>
              <w:tabs>
                <w:tab w:val="left" w:pos="317"/>
              </w:tabs>
              <w:ind w:left="502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FD2872" w:rsidRPr="00D82264" w:rsidRDefault="00FD2872" w:rsidP="009F4A1D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Default="00FD2872" w:rsidP="00E530CB">
            <w:pPr>
              <w:pStyle w:val="a4"/>
              <w:numPr>
                <w:ilvl w:val="0"/>
                <w:numId w:val="19"/>
              </w:numPr>
              <w:tabs>
                <w:tab w:val="left" w:pos="317"/>
              </w:tabs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04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Восстановить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предложения из слов; переделать</w:t>
            </w:r>
          </w:p>
          <w:p w:rsidR="00FD2872" w:rsidRPr="00740421" w:rsidRDefault="00FD2872" w:rsidP="00740421">
            <w:pPr>
              <w:pStyle w:val="a4"/>
              <w:suppressAutoHyphens/>
              <w:ind w:left="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04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предложения по образцу </w:t>
            </w:r>
          </w:p>
          <w:p w:rsidR="00FD2872" w:rsidRPr="00D82264" w:rsidRDefault="00FD2872" w:rsidP="009F4A1D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D82264" w:rsidRDefault="00FD2872" w:rsidP="009F4A1D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740421" w:rsidRDefault="00FD2872" w:rsidP="0074042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ind w:left="33" w:firstLine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Буквосочетания</w:t>
            </w:r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wh,ea,or</w:t>
            </w:r>
            <w:proofErr w:type="spellEnd"/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ar</w:t>
            </w:r>
            <w:proofErr w:type="spellEnd"/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er</w:t>
            </w:r>
            <w:proofErr w:type="spellEnd"/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ir,ay,ey</w:t>
            </w:r>
            <w:proofErr w:type="spellEnd"/>
          </w:p>
          <w:p w:rsidR="00FD2872" w:rsidRPr="00740421" w:rsidRDefault="00FD2872" w:rsidP="00740421">
            <w:pPr>
              <w:pStyle w:val="a4"/>
              <w:numPr>
                <w:ilvl w:val="0"/>
                <w:numId w:val="3"/>
              </w:numPr>
              <w:tabs>
                <w:tab w:val="left" w:pos="317"/>
              </w:tabs>
              <w:ind w:left="33" w:firstLine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текст “</w:t>
            </w:r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In</w:t>
            </w:r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the</w:t>
            </w:r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morning</w:t>
            </w:r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”.</w:t>
            </w:r>
          </w:p>
        </w:tc>
        <w:tc>
          <w:tcPr>
            <w:tcW w:w="1133" w:type="dxa"/>
          </w:tcPr>
          <w:p w:rsidR="00FD2872" w:rsidRPr="00D82264" w:rsidRDefault="00FD2872" w:rsidP="00AC4F76">
            <w:pPr>
              <w:tabs>
                <w:tab w:val="left" w:pos="317"/>
                <w:tab w:val="left" w:pos="742"/>
              </w:tabs>
              <w:suppressAutoHyphens/>
              <w:ind w:left="33"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A87251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A87251">
              <w:rPr>
                <w:rFonts w:ascii="Times New Roman" w:hAnsi="Times New Roman" w:cs="Times New Roman"/>
                <w:lang w:val="en-US"/>
              </w:rPr>
              <w:t>Enjoy</w:t>
            </w:r>
            <w:r w:rsidRPr="00A87251">
              <w:rPr>
                <w:rFonts w:ascii="Times New Roman" w:hAnsi="Times New Roman" w:cs="Times New Roman"/>
              </w:rPr>
              <w:t xml:space="preserve"> </w:t>
            </w:r>
            <w:r w:rsidRPr="00A87251">
              <w:rPr>
                <w:rFonts w:ascii="Times New Roman" w:hAnsi="Times New Roman" w:cs="Times New Roman"/>
                <w:lang w:val="en-US"/>
              </w:rPr>
              <w:t>English</w:t>
            </w:r>
            <w:r w:rsidRPr="00A87251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rPr>
          <w:trHeight w:val="2927"/>
        </w:trPr>
        <w:tc>
          <w:tcPr>
            <w:tcW w:w="483" w:type="dxa"/>
            <w:vMerge w:val="restart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28</w:t>
            </w:r>
          </w:p>
        </w:tc>
        <w:tc>
          <w:tcPr>
            <w:tcW w:w="1218" w:type="dxa"/>
            <w:vMerge w:val="restart"/>
          </w:tcPr>
          <w:p w:rsidR="00FD2872" w:rsidRPr="00D82264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Подарок на рождество</w:t>
            </w:r>
          </w:p>
        </w:tc>
        <w:tc>
          <w:tcPr>
            <w:tcW w:w="1560" w:type="dxa"/>
            <w:vMerge w:val="restart"/>
          </w:tcPr>
          <w:p w:rsidR="00FD2872" w:rsidRPr="00D82264" w:rsidRDefault="00FD2872" w:rsidP="00253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0421">
              <w:rPr>
                <w:rFonts w:ascii="Times New Roman" w:hAnsi="Times New Roman" w:cs="Times New Roman"/>
                <w:sz w:val="20"/>
                <w:szCs w:val="20"/>
              </w:rPr>
              <w:t xml:space="preserve">Введение </w:t>
            </w:r>
            <w:proofErr w:type="gramStart"/>
            <w:r w:rsidRPr="00740421">
              <w:rPr>
                <w:rFonts w:ascii="Times New Roman" w:hAnsi="Times New Roman" w:cs="Times New Roman"/>
                <w:sz w:val="20"/>
                <w:szCs w:val="20"/>
              </w:rPr>
              <w:t>нов</w:t>
            </w:r>
            <w:proofErr w:type="gramEnd"/>
            <w:r w:rsidRPr="00740421">
              <w:rPr>
                <w:rFonts w:ascii="Times New Roman" w:hAnsi="Times New Roman" w:cs="Times New Roman"/>
                <w:sz w:val="20"/>
                <w:szCs w:val="20"/>
              </w:rPr>
              <w:t>. Лексики  по теме «Рождество»</w:t>
            </w:r>
            <w:proofErr w:type="gramStart"/>
            <w:r w:rsidRPr="00740421">
              <w:rPr>
                <w:rFonts w:ascii="Times New Roman" w:hAnsi="Times New Roman" w:cs="Times New Roman"/>
                <w:sz w:val="20"/>
                <w:szCs w:val="20"/>
              </w:rPr>
              <w:t>;р</w:t>
            </w:r>
            <w:proofErr w:type="gramEnd"/>
            <w:r w:rsidRPr="00740421">
              <w:rPr>
                <w:rFonts w:ascii="Times New Roman" w:hAnsi="Times New Roman" w:cs="Times New Roman"/>
                <w:sz w:val="20"/>
                <w:szCs w:val="20"/>
              </w:rPr>
              <w:t>азвитие навыка монологической речи; закрепление навыка изучающего чтения.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  <w:vMerge w:val="restart"/>
          </w:tcPr>
          <w:p w:rsidR="00FD2872" w:rsidRPr="00D82264" w:rsidRDefault="00FD2872" w:rsidP="00740421">
            <w:pPr>
              <w:pStyle w:val="a4"/>
              <w:tabs>
                <w:tab w:val="left" w:pos="175"/>
              </w:tabs>
              <w:ind w:left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Грамматика предыдущих уроков</w:t>
            </w:r>
          </w:p>
        </w:tc>
        <w:tc>
          <w:tcPr>
            <w:tcW w:w="1538" w:type="dxa"/>
            <w:vMerge w:val="restart"/>
          </w:tcPr>
          <w:p w:rsidR="00FD2872" w:rsidRPr="00740421" w:rsidRDefault="00FD2872" w:rsidP="0074042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4042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Merry Christmas!</w:t>
            </w:r>
          </w:p>
          <w:p w:rsidR="00FD2872" w:rsidRPr="00740421" w:rsidRDefault="00FD2872" w:rsidP="0074042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4042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 Happy New Year! Santa Claus</w:t>
            </w:r>
          </w:p>
        </w:tc>
        <w:tc>
          <w:tcPr>
            <w:tcW w:w="4394" w:type="dxa"/>
            <w:gridSpan w:val="2"/>
            <w:vMerge w:val="restart"/>
          </w:tcPr>
          <w:p w:rsidR="00FD2872" w:rsidRPr="00740421" w:rsidRDefault="00FD2872" w:rsidP="009F4A1D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</w:t>
            </w:r>
            <w:r w:rsidRPr="0074042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ar-SA"/>
              </w:rPr>
              <w:t>:</w:t>
            </w:r>
          </w:p>
          <w:p w:rsidR="00FD2872" w:rsidRPr="00740421" w:rsidRDefault="00FD2872" w:rsidP="00E530CB">
            <w:pPr>
              <w:pStyle w:val="a4"/>
              <w:numPr>
                <w:ilvl w:val="0"/>
                <w:numId w:val="55"/>
              </w:numPr>
              <w:tabs>
                <w:tab w:val="left" w:pos="317"/>
              </w:tabs>
              <w:ind w:left="175" w:hanging="11"/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</w:pPr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Песенка</w:t>
            </w:r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“We Wish You a Merry Christmas”</w:t>
            </w:r>
          </w:p>
          <w:p w:rsidR="00FD2872" w:rsidRPr="00740421" w:rsidRDefault="00FD2872" w:rsidP="009F4A1D">
            <w:pPr>
              <w:pStyle w:val="a4"/>
              <w:tabs>
                <w:tab w:val="left" w:pos="317"/>
              </w:tabs>
              <w:ind w:left="33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</w:p>
          <w:p w:rsidR="00FD2872" w:rsidRPr="00D82264" w:rsidRDefault="00FD2872" w:rsidP="009F4A1D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740421" w:rsidRDefault="00FD2872" w:rsidP="00E530CB">
            <w:pPr>
              <w:pStyle w:val="a4"/>
              <w:numPr>
                <w:ilvl w:val="0"/>
                <w:numId w:val="55"/>
              </w:numPr>
              <w:tabs>
                <w:tab w:val="left" w:pos="317"/>
              </w:tabs>
              <w:suppressAutoHyphens/>
              <w:ind w:left="175" w:hanging="1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40421">
              <w:rPr>
                <w:rFonts w:ascii="Times New Roman" w:hAnsi="Times New Roman" w:cs="Times New Roman"/>
                <w:sz w:val="20"/>
                <w:szCs w:val="20"/>
              </w:rPr>
              <w:t>Поздравить семью и друзей с Новым годом и Рождеством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  <w:p w:rsidR="00FD2872" w:rsidRPr="00740421" w:rsidRDefault="00FD2872" w:rsidP="00740421">
            <w:pPr>
              <w:pStyle w:val="a4"/>
              <w:tabs>
                <w:tab w:val="left" w:pos="317"/>
              </w:tabs>
              <w:suppressAutoHyphens/>
              <w:ind w:left="175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D2872" w:rsidRPr="00D82264" w:rsidRDefault="00FD2872" w:rsidP="009F4A1D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D82264" w:rsidRDefault="00FD2872" w:rsidP="009F4A1D">
            <w:pPr>
              <w:pStyle w:val="a4"/>
              <w:numPr>
                <w:ilvl w:val="0"/>
                <w:numId w:val="1"/>
              </w:numPr>
              <w:tabs>
                <w:tab w:val="left" w:pos="317"/>
              </w:tabs>
              <w:suppressAutoHyphens/>
              <w:ind w:left="33"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Закончить предложения;</w:t>
            </w:r>
          </w:p>
          <w:p w:rsidR="00FD2872" w:rsidRPr="00D82264" w:rsidRDefault="00FD2872" w:rsidP="009F4A1D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D82264" w:rsidRDefault="00FD2872" w:rsidP="009F4A1D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740421" w:rsidRDefault="00FD2872" w:rsidP="00740421">
            <w:pPr>
              <w:pStyle w:val="a4"/>
              <w:numPr>
                <w:ilvl w:val="0"/>
                <w:numId w:val="1"/>
              </w:numPr>
              <w:tabs>
                <w:tab w:val="left" w:pos="317"/>
              </w:tabs>
              <w:suppressAutoHyphens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74042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Текст: письмо Джима и Джил Санта-Клаусу</w:t>
            </w:r>
            <w:r w:rsidRPr="00740421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3" w:type="dxa"/>
            <w:vMerge w:val="restart"/>
          </w:tcPr>
          <w:p w:rsidR="00FD2872" w:rsidRPr="00D82264" w:rsidRDefault="00FD2872" w:rsidP="00AC4F76">
            <w:pPr>
              <w:tabs>
                <w:tab w:val="left" w:pos="317"/>
                <w:tab w:val="left" w:pos="742"/>
              </w:tabs>
              <w:suppressAutoHyphens/>
              <w:ind w:left="33"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A87251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A87251">
              <w:rPr>
                <w:rFonts w:ascii="Times New Roman" w:hAnsi="Times New Roman" w:cs="Times New Roman"/>
                <w:lang w:val="en-US"/>
              </w:rPr>
              <w:t>Enjoy</w:t>
            </w:r>
            <w:r w:rsidRPr="00A87251">
              <w:rPr>
                <w:rFonts w:ascii="Times New Roman" w:hAnsi="Times New Roman" w:cs="Times New Roman"/>
              </w:rPr>
              <w:t xml:space="preserve"> </w:t>
            </w:r>
            <w:r w:rsidRPr="00A87251">
              <w:rPr>
                <w:rFonts w:ascii="Times New Roman" w:hAnsi="Times New Roman" w:cs="Times New Roman"/>
                <w:lang w:val="en-US"/>
              </w:rPr>
              <w:t>English</w:t>
            </w:r>
            <w:r w:rsidRPr="00A87251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rPr>
          <w:trHeight w:val="230"/>
        </w:trPr>
        <w:tc>
          <w:tcPr>
            <w:tcW w:w="483" w:type="dxa"/>
            <w:vMerge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</w:tcPr>
          <w:p w:rsidR="00FD2872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FD2872" w:rsidRPr="00740421" w:rsidRDefault="00FD2872" w:rsidP="00253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  <w:vMerge/>
          </w:tcPr>
          <w:p w:rsidR="00FD2872" w:rsidRDefault="00FD2872" w:rsidP="00740421">
            <w:pPr>
              <w:pStyle w:val="a4"/>
              <w:tabs>
                <w:tab w:val="left" w:pos="175"/>
              </w:tabs>
              <w:ind w:left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vMerge/>
          </w:tcPr>
          <w:p w:rsidR="00FD2872" w:rsidRPr="00FD2872" w:rsidRDefault="00FD2872" w:rsidP="0074042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gridSpan w:val="2"/>
            <w:vMerge/>
          </w:tcPr>
          <w:p w:rsidR="00FD2872" w:rsidRPr="00D82264" w:rsidRDefault="00FD2872" w:rsidP="009F4A1D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  <w:vMerge/>
          </w:tcPr>
          <w:p w:rsidR="00FD2872" w:rsidRPr="00D82264" w:rsidRDefault="00FD2872" w:rsidP="00AC4F76">
            <w:pPr>
              <w:tabs>
                <w:tab w:val="left" w:pos="317"/>
                <w:tab w:val="left" w:pos="742"/>
              </w:tabs>
              <w:suppressAutoHyphens/>
              <w:ind w:left="33"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FD2872" w:rsidRDefault="00FD2872">
            <w:r w:rsidRPr="00A87251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A87251">
              <w:rPr>
                <w:rFonts w:ascii="Times New Roman" w:hAnsi="Times New Roman" w:cs="Times New Roman"/>
                <w:lang w:val="en-US"/>
              </w:rPr>
              <w:t>Enjoy</w:t>
            </w:r>
            <w:r w:rsidRPr="00A87251">
              <w:rPr>
                <w:rFonts w:ascii="Times New Roman" w:hAnsi="Times New Roman" w:cs="Times New Roman"/>
              </w:rPr>
              <w:t xml:space="preserve"> </w:t>
            </w:r>
            <w:r w:rsidRPr="00A87251">
              <w:rPr>
                <w:rFonts w:ascii="Times New Roman" w:hAnsi="Times New Roman" w:cs="Times New Roman"/>
                <w:lang w:val="en-US"/>
              </w:rPr>
              <w:t>English</w:t>
            </w:r>
            <w:r w:rsidRPr="00A87251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AC4F76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Готовимся к Рождеству</w:t>
            </w:r>
          </w:p>
        </w:tc>
        <w:tc>
          <w:tcPr>
            <w:tcW w:w="1560" w:type="dxa"/>
          </w:tcPr>
          <w:p w:rsidR="00FD2872" w:rsidRPr="00D82264" w:rsidRDefault="00FD2872" w:rsidP="00253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0421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навыков </w:t>
            </w:r>
            <w:proofErr w:type="spellStart"/>
            <w:r w:rsidRPr="00740421">
              <w:rPr>
                <w:rFonts w:ascii="Times New Roman" w:hAnsi="Times New Roman" w:cs="Times New Roman"/>
                <w:sz w:val="20"/>
                <w:szCs w:val="20"/>
              </w:rPr>
              <w:t>аудирования</w:t>
            </w:r>
            <w:proofErr w:type="spellEnd"/>
            <w:r w:rsidRPr="00740421">
              <w:rPr>
                <w:rFonts w:ascii="Times New Roman" w:hAnsi="Times New Roman" w:cs="Times New Roman"/>
                <w:sz w:val="20"/>
                <w:szCs w:val="20"/>
              </w:rPr>
              <w:t>; тренировка навыков  чтения про себя; совершенствование навыков устной речи по теме «Рождество».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D82264" w:rsidRDefault="00FD2872" w:rsidP="00C30D9C">
            <w:pPr>
              <w:pStyle w:val="a4"/>
              <w:numPr>
                <w:ilvl w:val="0"/>
                <w:numId w:val="14"/>
              </w:numPr>
              <w:tabs>
                <w:tab w:val="left" w:pos="175"/>
              </w:tabs>
              <w:ind w:left="0" w:firstLine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изученные ранее грамматические модели.</w:t>
            </w:r>
          </w:p>
        </w:tc>
        <w:tc>
          <w:tcPr>
            <w:tcW w:w="1538" w:type="dxa"/>
          </w:tcPr>
          <w:p w:rsidR="00FD2872" w:rsidRPr="00D82264" w:rsidRDefault="00FD2872" w:rsidP="007E489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Лексика предыдущих уроков.</w:t>
            </w:r>
          </w:p>
        </w:tc>
        <w:tc>
          <w:tcPr>
            <w:tcW w:w="4394" w:type="dxa"/>
            <w:gridSpan w:val="2"/>
          </w:tcPr>
          <w:p w:rsidR="00FD2872" w:rsidRPr="00D82264" w:rsidRDefault="00FD2872" w:rsidP="009F4A1D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19"/>
              </w:numPr>
              <w:tabs>
                <w:tab w:val="left" w:pos="317"/>
              </w:tabs>
              <w:ind w:left="33" w:firstLine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Понять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осн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 содержание текста описательного характе</w:t>
            </w:r>
            <w:r w:rsidRPr="000620E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ра с опорой на </w:t>
            </w:r>
            <w:proofErr w:type="gramStart"/>
            <w:r w:rsidRPr="000620E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зрит</w:t>
            </w:r>
            <w:proofErr w:type="gramEnd"/>
            <w:r w:rsidRPr="000620E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нагл: рождественский подарок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D82264" w:rsidRDefault="00FD2872" w:rsidP="009F4A1D">
            <w:pPr>
              <w:pStyle w:val="a4"/>
              <w:tabs>
                <w:tab w:val="left" w:pos="317"/>
              </w:tabs>
              <w:ind w:left="33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D82264" w:rsidRDefault="00FD2872" w:rsidP="009F4A1D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0620ED" w:rsidRDefault="00FD2872" w:rsidP="00E530CB">
            <w:pPr>
              <w:pStyle w:val="a4"/>
              <w:numPr>
                <w:ilvl w:val="0"/>
                <w:numId w:val="56"/>
              </w:numPr>
              <w:tabs>
                <w:tab w:val="left" w:pos="317"/>
              </w:tabs>
              <w:ind w:left="33" w:hanging="11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0620ED">
              <w:rPr>
                <w:rFonts w:ascii="Times New Roman" w:hAnsi="Times New Roman" w:cs="Times New Roman"/>
                <w:sz w:val="20"/>
                <w:szCs w:val="20"/>
              </w:rPr>
              <w:t>Написать меню для посетителей кафе</w:t>
            </w:r>
          </w:p>
          <w:p w:rsidR="00FD2872" w:rsidRPr="00D82264" w:rsidRDefault="00FD2872" w:rsidP="000620ED">
            <w:pPr>
              <w:pStyle w:val="a4"/>
              <w:tabs>
                <w:tab w:val="left" w:pos="317"/>
              </w:tabs>
              <w:ind w:left="33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0620E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</w:p>
          <w:p w:rsidR="00FD2872" w:rsidRPr="00D82264" w:rsidRDefault="00FD2872" w:rsidP="009F4A1D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D82264" w:rsidRDefault="00FD2872" w:rsidP="009F4A1D">
            <w:pPr>
              <w:pStyle w:val="a4"/>
              <w:numPr>
                <w:ilvl w:val="0"/>
                <w:numId w:val="1"/>
              </w:numPr>
              <w:tabs>
                <w:tab w:val="left" w:pos="317"/>
              </w:tabs>
              <w:suppressAutoHyphens/>
              <w:ind w:left="33"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писать буквы в алфавитном порядке;</w:t>
            </w:r>
          </w:p>
          <w:p w:rsidR="00FD2872" w:rsidRPr="00D82264" w:rsidRDefault="00FD2872" w:rsidP="009F4A1D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D82264" w:rsidRDefault="00FD2872" w:rsidP="009F4A1D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0620ED" w:rsidRDefault="00FD2872" w:rsidP="000620ED">
            <w:pPr>
              <w:pStyle w:val="a4"/>
              <w:numPr>
                <w:ilvl w:val="0"/>
                <w:numId w:val="1"/>
              </w:numPr>
              <w:tabs>
                <w:tab w:val="left" w:pos="317"/>
              </w:tabs>
              <w:suppressAutoHyphens/>
              <w:ind w:left="175" w:hanging="1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620E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Текст: письмо учеников лесной школы Санта-Клаусу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;</w:t>
            </w:r>
          </w:p>
        </w:tc>
        <w:tc>
          <w:tcPr>
            <w:tcW w:w="1133" w:type="dxa"/>
          </w:tcPr>
          <w:p w:rsidR="00FD2872" w:rsidRPr="00D82264" w:rsidRDefault="00FD2872" w:rsidP="00AC4F76">
            <w:pPr>
              <w:tabs>
                <w:tab w:val="left" w:pos="317"/>
                <w:tab w:val="left" w:pos="742"/>
              </w:tabs>
              <w:suppressAutoHyphens/>
              <w:ind w:left="33"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vMerge/>
          </w:tcPr>
          <w:p w:rsidR="00FD2872" w:rsidRPr="00D82264" w:rsidRDefault="00FD2872" w:rsidP="009F4A1D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218" w:type="dxa"/>
          </w:tcPr>
          <w:p w:rsidR="00FD2872" w:rsidRPr="00746A07" w:rsidRDefault="00FD2872" w:rsidP="00746A07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46A07">
              <w:rPr>
                <w:rFonts w:ascii="Times New Roman" w:hAnsi="Times New Roman" w:cs="Times New Roman"/>
                <w:sz w:val="20"/>
                <w:szCs w:val="20"/>
              </w:rPr>
              <w:t>Контрольная работа № 2 теме: «Мои друзья».</w:t>
            </w:r>
          </w:p>
          <w:p w:rsidR="00FD2872" w:rsidRPr="00D82264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</w:tcPr>
          <w:p w:rsidR="00FD2872" w:rsidRPr="00D82264" w:rsidRDefault="00FD2872" w:rsidP="00253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D82264" w:rsidRDefault="00FD2872" w:rsidP="00746A07">
            <w:pPr>
              <w:pStyle w:val="a4"/>
              <w:tabs>
                <w:tab w:val="left" w:pos="175"/>
              </w:tabs>
              <w:ind w:left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Грамматика предыдущих уроков</w:t>
            </w:r>
          </w:p>
        </w:tc>
        <w:tc>
          <w:tcPr>
            <w:tcW w:w="1538" w:type="dxa"/>
          </w:tcPr>
          <w:p w:rsidR="00FD2872" w:rsidRPr="00D82264" w:rsidRDefault="00FD2872" w:rsidP="007E489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Лексика предыдущих уроков.</w:t>
            </w:r>
          </w:p>
        </w:tc>
        <w:tc>
          <w:tcPr>
            <w:tcW w:w="4394" w:type="dxa"/>
            <w:gridSpan w:val="2"/>
          </w:tcPr>
          <w:p w:rsidR="00FD2872" w:rsidRPr="00D82264" w:rsidRDefault="00FD2872" w:rsidP="00746A07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Контроль умений учащихся в чтении, говорении, </w:t>
            </w:r>
            <w:proofErr w:type="spellStart"/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аудировании</w:t>
            </w:r>
            <w:proofErr w:type="spellEnd"/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письме; проверка </w:t>
            </w:r>
            <w:proofErr w:type="spellStart"/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лексико</w:t>
            </w:r>
            <w:proofErr w:type="spellEnd"/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- грамматических навыков</w:t>
            </w:r>
          </w:p>
          <w:p w:rsidR="00FD2872" w:rsidRPr="00746A07" w:rsidRDefault="00FD2872" w:rsidP="00746A07">
            <w:pPr>
              <w:tabs>
                <w:tab w:val="left" w:pos="317"/>
              </w:tabs>
              <w:suppressAutoHyphens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</w:tcPr>
          <w:p w:rsidR="00FD2872" w:rsidRPr="00560522" w:rsidRDefault="00FD2872" w:rsidP="00AC4F76">
            <w:pPr>
              <w:tabs>
                <w:tab w:val="left" w:pos="317"/>
                <w:tab w:val="left" w:pos="555"/>
                <w:tab w:val="left" w:pos="742"/>
              </w:tabs>
              <w:suppressAutoHyphens/>
              <w:ind w:left="33" w:right="-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D2872" w:rsidRDefault="00FD2872">
            <w:r w:rsidRPr="00A87251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A87251">
              <w:rPr>
                <w:rFonts w:ascii="Times New Roman" w:hAnsi="Times New Roman" w:cs="Times New Roman"/>
                <w:lang w:val="en-US"/>
              </w:rPr>
              <w:t>Enjoy</w:t>
            </w:r>
            <w:r w:rsidRPr="00A87251">
              <w:rPr>
                <w:rFonts w:ascii="Times New Roman" w:hAnsi="Times New Roman" w:cs="Times New Roman"/>
              </w:rPr>
              <w:t xml:space="preserve"> </w:t>
            </w:r>
            <w:r w:rsidRPr="00A87251">
              <w:rPr>
                <w:rFonts w:ascii="Times New Roman" w:hAnsi="Times New Roman" w:cs="Times New Roman"/>
                <w:lang w:val="en-US"/>
              </w:rPr>
              <w:t>English</w:t>
            </w:r>
            <w:r w:rsidRPr="00A87251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218" w:type="dxa"/>
          </w:tcPr>
          <w:p w:rsidR="00FD2872" w:rsidRPr="00156457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Подумай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и оцени!</w:t>
            </w:r>
          </w:p>
        </w:tc>
        <w:tc>
          <w:tcPr>
            <w:tcW w:w="1560" w:type="dxa"/>
          </w:tcPr>
          <w:p w:rsidR="00FD2872" w:rsidRPr="00156457" w:rsidRDefault="00FD2872" w:rsidP="001564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64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Анализ </w:t>
            </w:r>
            <w:r w:rsidRPr="001564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контрольной работы. Работа над ошибками.</w:t>
            </w:r>
          </w:p>
          <w:p w:rsidR="00FD2872" w:rsidRPr="00D82264" w:rsidRDefault="00FD2872" w:rsidP="005A2A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D82264" w:rsidRDefault="00FD2872" w:rsidP="0016674A">
            <w:pPr>
              <w:pStyle w:val="a4"/>
              <w:tabs>
                <w:tab w:val="left" w:pos="175"/>
              </w:tabs>
              <w:ind w:left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</w:tcPr>
          <w:p w:rsidR="00FD2872" w:rsidRPr="00156457" w:rsidRDefault="00FD2872" w:rsidP="006E3BE5">
            <w:pPr>
              <w:shd w:val="clear" w:color="auto" w:fill="FFFFFF"/>
              <w:autoSpaceDE w:val="0"/>
              <w:autoSpaceDN w:val="0"/>
              <w:adjustRightInd w:val="0"/>
              <w:ind w:left="16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gridSpan w:val="2"/>
          </w:tcPr>
          <w:p w:rsidR="00FD2872" w:rsidRPr="00D82264" w:rsidRDefault="00FD2872" w:rsidP="009F4A1D">
            <w:pPr>
              <w:pStyle w:val="a4"/>
              <w:tabs>
                <w:tab w:val="left" w:pos="317"/>
              </w:tabs>
              <w:ind w:left="33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5645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Обобщение материала по теме «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Happy</w:t>
            </w:r>
            <w:r w:rsidRPr="0015645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Green</w:t>
            </w:r>
            <w:r w:rsidRPr="0015645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lastRenderedPageBreak/>
              <w:t>Lessons</w:t>
            </w:r>
            <w:r w:rsidRPr="0015645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»;</w:t>
            </w:r>
            <w:proofErr w:type="spellStart"/>
            <w:r w:rsidRPr="0015645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активзация</w:t>
            </w:r>
            <w:proofErr w:type="spellEnd"/>
            <w:r w:rsidRPr="0015645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лексико-грамматических </w:t>
            </w:r>
            <w:proofErr w:type="spellStart"/>
            <w:r w:rsidRPr="0015645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навков</w:t>
            </w:r>
            <w:proofErr w:type="spellEnd"/>
            <w:r w:rsidRPr="0015645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и навыков письма; тренировка монологической  и диалогической речи.</w:t>
            </w:r>
          </w:p>
          <w:p w:rsidR="00FD2872" w:rsidRPr="00D82264" w:rsidRDefault="00FD2872" w:rsidP="009F4A1D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</w:tcPr>
          <w:p w:rsidR="00FD2872" w:rsidRPr="00D82264" w:rsidRDefault="00FD2872" w:rsidP="00AC4F76">
            <w:pPr>
              <w:tabs>
                <w:tab w:val="left" w:pos="742"/>
              </w:tabs>
              <w:autoSpaceDE w:val="0"/>
              <w:autoSpaceDN w:val="0"/>
              <w:adjustRightInd w:val="0"/>
              <w:ind w:right="-108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A87251">
              <w:rPr>
                <w:rFonts w:ascii="Times New Roman" w:hAnsi="Times New Roman" w:cs="Times New Roman"/>
              </w:rPr>
              <w:t xml:space="preserve">Учебник, </w:t>
            </w:r>
            <w:r w:rsidRPr="00A87251">
              <w:rPr>
                <w:rFonts w:ascii="Times New Roman" w:hAnsi="Times New Roman" w:cs="Times New Roman"/>
              </w:rPr>
              <w:lastRenderedPageBreak/>
              <w:t>рабочая тетрадь, компьютер, приложение  “</w:t>
            </w:r>
            <w:r w:rsidRPr="00A87251">
              <w:rPr>
                <w:rFonts w:ascii="Times New Roman" w:hAnsi="Times New Roman" w:cs="Times New Roman"/>
                <w:lang w:val="en-US"/>
              </w:rPr>
              <w:t>Enjoy</w:t>
            </w:r>
            <w:r w:rsidRPr="00A87251">
              <w:rPr>
                <w:rFonts w:ascii="Times New Roman" w:hAnsi="Times New Roman" w:cs="Times New Roman"/>
              </w:rPr>
              <w:t xml:space="preserve"> </w:t>
            </w:r>
            <w:r w:rsidRPr="00A87251">
              <w:rPr>
                <w:rFonts w:ascii="Times New Roman" w:hAnsi="Times New Roman" w:cs="Times New Roman"/>
                <w:lang w:val="en-US"/>
              </w:rPr>
              <w:t>English</w:t>
            </w:r>
            <w:r w:rsidRPr="00A87251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32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Поздравляем с новым годом и рождеством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FD2872" w:rsidRPr="00D82264" w:rsidRDefault="00FD2872" w:rsidP="005A2A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Проектная работа</w:t>
            </w: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D2872" w:rsidRPr="00D82264" w:rsidRDefault="00FD2872" w:rsidP="005A2A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2872" w:rsidRPr="00D82264" w:rsidRDefault="00FD2872" w:rsidP="001564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D82264" w:rsidRDefault="00FD2872" w:rsidP="00C30D9C">
            <w:pPr>
              <w:pStyle w:val="a4"/>
              <w:numPr>
                <w:ilvl w:val="0"/>
                <w:numId w:val="14"/>
              </w:numPr>
              <w:tabs>
                <w:tab w:val="left" w:pos="175"/>
              </w:tabs>
              <w:ind w:left="0" w:firstLine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изученные ранее грамматические модели;</w:t>
            </w:r>
          </w:p>
        </w:tc>
        <w:tc>
          <w:tcPr>
            <w:tcW w:w="1538" w:type="dxa"/>
          </w:tcPr>
          <w:p w:rsidR="00FD2872" w:rsidRPr="00D82264" w:rsidRDefault="00FD2872" w:rsidP="0016674A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буквы английского алфавита</w:t>
            </w:r>
          </w:p>
          <w:p w:rsidR="00FD2872" w:rsidRPr="00D82264" w:rsidRDefault="00FD2872" w:rsidP="006E3BE5">
            <w:pPr>
              <w:shd w:val="clear" w:color="auto" w:fill="FFFFFF"/>
              <w:autoSpaceDE w:val="0"/>
              <w:autoSpaceDN w:val="0"/>
              <w:adjustRightInd w:val="0"/>
              <w:ind w:left="16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gridSpan w:val="2"/>
          </w:tcPr>
          <w:p w:rsidR="00FD2872" w:rsidRPr="00D82264" w:rsidRDefault="00FD2872" w:rsidP="0016674A">
            <w:pPr>
              <w:tabs>
                <w:tab w:val="left" w:pos="317"/>
              </w:tabs>
              <w:suppressAutoHyphens/>
              <w:ind w:left="33" w:firstLine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Защитить свой проект, демонстрируя свое творческое начало через презентацию личного проекта; сконцентрироваться на </w:t>
            </w:r>
            <w:proofErr w:type="spellStart"/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саморефлексии</w:t>
            </w:r>
            <w:proofErr w:type="spellEnd"/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, оценить работу одноклассников, объективно анализируя деятельность и продукт, полученный в процессе работы.</w:t>
            </w:r>
          </w:p>
        </w:tc>
        <w:tc>
          <w:tcPr>
            <w:tcW w:w="1133" w:type="dxa"/>
          </w:tcPr>
          <w:p w:rsidR="00FD2872" w:rsidRPr="00D82264" w:rsidRDefault="00FD2872" w:rsidP="00AC4F76">
            <w:pPr>
              <w:tabs>
                <w:tab w:val="left" w:pos="317"/>
                <w:tab w:val="left" w:pos="742"/>
              </w:tabs>
              <w:suppressAutoHyphens/>
              <w:ind w:left="33" w:right="-108" w:firstLine="28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FD2872" w:rsidRDefault="00FD2872">
            <w:r w:rsidRPr="00A87251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A87251">
              <w:rPr>
                <w:rFonts w:ascii="Times New Roman" w:hAnsi="Times New Roman" w:cs="Times New Roman"/>
                <w:lang w:val="en-US"/>
              </w:rPr>
              <w:t>Enjoy</w:t>
            </w:r>
            <w:r w:rsidRPr="00A87251">
              <w:rPr>
                <w:rFonts w:ascii="Times New Roman" w:hAnsi="Times New Roman" w:cs="Times New Roman"/>
              </w:rPr>
              <w:t xml:space="preserve"> </w:t>
            </w:r>
            <w:r w:rsidRPr="00A87251">
              <w:rPr>
                <w:rFonts w:ascii="Times New Roman" w:hAnsi="Times New Roman" w:cs="Times New Roman"/>
                <w:lang w:val="en-US"/>
              </w:rPr>
              <w:t>English</w:t>
            </w:r>
            <w:r w:rsidRPr="00A87251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AC4F76" w:rsidRPr="00156457" w:rsidTr="00AC4F76">
        <w:tc>
          <w:tcPr>
            <w:tcW w:w="13609" w:type="dxa"/>
            <w:gridSpan w:val="8"/>
          </w:tcPr>
          <w:p w:rsidR="00AC4F76" w:rsidRPr="00156457" w:rsidRDefault="00AC4F76" w:rsidP="00156457">
            <w:pPr>
              <w:suppressAutoHyphens/>
              <w:ind w:hanging="2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 xml:space="preserve">Unit 3.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>Speaking</w:t>
            </w:r>
            <w:r w:rsidRPr="00AC4F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>about</w:t>
            </w:r>
            <w:r w:rsidRPr="00AC4F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>new</w:t>
            </w:r>
            <w:r w:rsidRPr="00AC4F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>friends</w:t>
            </w:r>
            <w:r w:rsidRPr="00AC4F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 xml:space="preserve">!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Поговорим о новых друзьях! </w:t>
            </w:r>
            <w:r w:rsidRPr="00156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(20 </w:t>
            </w:r>
            <w:r w:rsidRPr="00D822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заняти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й</w:t>
            </w:r>
            <w:r w:rsidRPr="00156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1133" w:type="dxa"/>
          </w:tcPr>
          <w:p w:rsidR="00AC4F76" w:rsidRPr="00156457" w:rsidRDefault="00AC4F76" w:rsidP="00AC4F76">
            <w:pPr>
              <w:tabs>
                <w:tab w:val="left" w:pos="742"/>
              </w:tabs>
              <w:suppressAutoHyphens/>
              <w:ind w:right="-108" w:hanging="2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</w:tcPr>
          <w:p w:rsidR="00AC4F76" w:rsidRPr="00156457" w:rsidRDefault="00AC4F76" w:rsidP="00106E9B">
            <w:pPr>
              <w:suppressAutoHyphens/>
              <w:ind w:hanging="2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FD2872" w:rsidRPr="00D82264" w:rsidTr="00AC4F76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Гномик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Тайни</w:t>
            </w:r>
            <w:proofErr w:type="spellEnd"/>
          </w:p>
        </w:tc>
        <w:tc>
          <w:tcPr>
            <w:tcW w:w="1560" w:type="dxa"/>
          </w:tcPr>
          <w:p w:rsidR="00FD2872" w:rsidRPr="00D82264" w:rsidRDefault="00FD2872" w:rsidP="00253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6457">
              <w:rPr>
                <w:rFonts w:ascii="Times New Roman" w:hAnsi="Times New Roman" w:cs="Times New Roman"/>
                <w:sz w:val="20"/>
                <w:szCs w:val="20"/>
              </w:rPr>
              <w:t>Описание нового друга. Страна/ страны изучаемого языка.</w:t>
            </w:r>
          </w:p>
        </w:tc>
        <w:tc>
          <w:tcPr>
            <w:tcW w:w="2126" w:type="dxa"/>
            <w:vMerge w:val="restart"/>
          </w:tcPr>
          <w:p w:rsidR="00FD2872" w:rsidRPr="00156457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156457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156457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192D51">
            <w:pPr>
              <w:tabs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5D093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Регулятивные:</w:t>
            </w:r>
          </w:p>
          <w:p w:rsidR="00FD2872" w:rsidRPr="005D0933" w:rsidRDefault="00FD2872" w:rsidP="00E530CB">
            <w:pPr>
              <w:pStyle w:val="a4"/>
              <w:numPr>
                <w:ilvl w:val="0"/>
                <w:numId w:val="35"/>
              </w:numPr>
              <w:tabs>
                <w:tab w:val="left" w:pos="459"/>
              </w:tabs>
              <w:autoSpaceDE w:val="0"/>
              <w:autoSpaceDN w:val="0"/>
              <w:adjustRightInd w:val="0"/>
              <w:spacing w:line="360" w:lineRule="auto"/>
              <w:ind w:left="0" w:firstLine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организовывать свое рабочее место под руководством учителя; прогнозирование; контроль (в форме сличения способа </w:t>
            </w:r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 xml:space="preserve">действия и его результата  с заданным эталоном с целью обнаружения отклонений и отличий от эталона); </w:t>
            </w:r>
            <w:proofErr w:type="gramStart"/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волевая</w:t>
            </w:r>
            <w:proofErr w:type="gramEnd"/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саморегуляция</w:t>
            </w:r>
            <w:proofErr w:type="spellEnd"/>
          </w:p>
          <w:p w:rsidR="00FD2872" w:rsidRPr="005D0933" w:rsidRDefault="00FD2872" w:rsidP="00192D51">
            <w:pPr>
              <w:widowControl w:val="0"/>
              <w:tabs>
                <w:tab w:val="left" w:pos="129"/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</w:p>
          <w:p w:rsidR="00FD2872" w:rsidRPr="005D0933" w:rsidRDefault="00FD2872" w:rsidP="00192D51">
            <w:pPr>
              <w:widowControl w:val="0"/>
              <w:tabs>
                <w:tab w:val="left" w:pos="129"/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D093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Познавательные:</w:t>
            </w:r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FD2872" w:rsidRPr="005D0933" w:rsidRDefault="00FD2872" w:rsidP="00E530CB">
            <w:pPr>
              <w:pStyle w:val="a4"/>
              <w:widowControl w:val="0"/>
              <w:numPr>
                <w:ilvl w:val="0"/>
                <w:numId w:val="35"/>
              </w:numPr>
              <w:tabs>
                <w:tab w:val="left" w:pos="129"/>
                <w:tab w:val="left" w:pos="317"/>
                <w:tab w:val="left" w:pos="459"/>
              </w:tabs>
              <w:autoSpaceDE w:val="0"/>
              <w:autoSpaceDN w:val="0"/>
              <w:adjustRightInd w:val="0"/>
              <w:spacing w:line="360" w:lineRule="auto"/>
              <w:ind w:left="34" w:firstLine="23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сопоставлять интерферирующие звуки родного и английского языка и осознавать различия звуков в двух языках;</w:t>
            </w:r>
          </w:p>
          <w:p w:rsidR="00FD2872" w:rsidRPr="005D0933" w:rsidRDefault="00FD2872" w:rsidP="00192D51">
            <w:pPr>
              <w:tabs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  <w:p w:rsidR="00FD2872" w:rsidRPr="005D0933" w:rsidRDefault="00FD2872" w:rsidP="00192D51">
            <w:pPr>
              <w:widowControl w:val="0"/>
              <w:tabs>
                <w:tab w:val="left" w:pos="129"/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5D093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Коммуникативные:</w:t>
            </w:r>
          </w:p>
          <w:p w:rsidR="00FD2872" w:rsidRPr="005D0933" w:rsidRDefault="00FD2872" w:rsidP="00192D51">
            <w:pPr>
              <w:widowControl w:val="0"/>
              <w:tabs>
                <w:tab w:val="left" w:pos="129"/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</w:p>
          <w:p w:rsidR="00FD2872" w:rsidRPr="005D0933" w:rsidRDefault="00FD2872" w:rsidP="00C30D9C">
            <w:pPr>
              <w:widowControl w:val="0"/>
              <w:numPr>
                <w:ilvl w:val="0"/>
                <w:numId w:val="18"/>
              </w:numPr>
              <w:tabs>
                <w:tab w:val="left" w:pos="129"/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D0933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:</w:t>
            </w:r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ставить вопросы, обращаться за помощью; соотносить </w:t>
            </w:r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графический образ слова с его звуковым образом в процессе чтения и письма;</w:t>
            </w:r>
          </w:p>
          <w:p w:rsidR="00FD2872" w:rsidRPr="005D0933" w:rsidRDefault="00FD2872" w:rsidP="00C30D9C">
            <w:pPr>
              <w:widowControl w:val="0"/>
              <w:numPr>
                <w:ilvl w:val="0"/>
                <w:numId w:val="18"/>
              </w:numPr>
              <w:tabs>
                <w:tab w:val="left" w:pos="129"/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списывать слова, предложения;</w:t>
            </w:r>
          </w:p>
          <w:p w:rsidR="00FD2872" w:rsidRPr="005D0933" w:rsidRDefault="00FD2872" w:rsidP="00C30D9C">
            <w:pPr>
              <w:widowControl w:val="0"/>
              <w:numPr>
                <w:ilvl w:val="0"/>
                <w:numId w:val="18"/>
              </w:numPr>
              <w:tabs>
                <w:tab w:val="left" w:pos="129"/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применять изученные грамматические правила в процессе общения;</w:t>
            </w:r>
          </w:p>
          <w:p w:rsidR="00FD2872" w:rsidRPr="005D0933" w:rsidRDefault="00FD2872" w:rsidP="00C30D9C">
            <w:pPr>
              <w:widowControl w:val="0"/>
              <w:numPr>
                <w:ilvl w:val="0"/>
                <w:numId w:val="18"/>
              </w:numPr>
              <w:tabs>
                <w:tab w:val="left" w:pos="129"/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соблюдение норм произношения;</w:t>
            </w:r>
          </w:p>
          <w:p w:rsidR="00FD2872" w:rsidRPr="005D0933" w:rsidRDefault="00FD2872" w:rsidP="00C30D9C">
            <w:pPr>
              <w:widowControl w:val="0"/>
              <w:numPr>
                <w:ilvl w:val="0"/>
                <w:numId w:val="18"/>
              </w:numPr>
              <w:tabs>
                <w:tab w:val="left" w:pos="129"/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составлять рассказ, выражая свое мнение, используя в речи словосочетания и фразы с учетом коммуникативной задачи, вести диалог-расспрос по предложенной ситуации;</w:t>
            </w:r>
          </w:p>
          <w:p w:rsidR="00FD2872" w:rsidRPr="005D0933" w:rsidRDefault="00FD2872" w:rsidP="00192D51">
            <w:pPr>
              <w:widowControl w:val="0"/>
              <w:tabs>
                <w:tab w:val="left" w:pos="129"/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5D0933" w:rsidRDefault="00FD2872" w:rsidP="00192D51">
            <w:pPr>
              <w:tabs>
                <w:tab w:val="left" w:pos="184"/>
                <w:tab w:val="left" w:pos="459"/>
              </w:tabs>
              <w:spacing w:line="360" w:lineRule="auto"/>
              <w:ind w:left="184" w:hanging="1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0933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Личностные:</w:t>
            </w:r>
          </w:p>
          <w:p w:rsidR="00FD2872" w:rsidRPr="005D0933" w:rsidRDefault="00FD2872" w:rsidP="00C30D9C">
            <w:pPr>
              <w:pStyle w:val="a4"/>
              <w:numPr>
                <w:ilvl w:val="0"/>
                <w:numId w:val="15"/>
              </w:numPr>
              <w:tabs>
                <w:tab w:val="left" w:pos="184"/>
                <w:tab w:val="left" w:pos="459"/>
              </w:tabs>
              <w:spacing w:line="360" w:lineRule="auto"/>
              <w:ind w:left="184" w:hanging="184"/>
              <w:rPr>
                <w:rFonts w:ascii="Times New Roman" w:hAnsi="Times New Roman" w:cs="Times New Roman"/>
                <w:sz w:val="20"/>
                <w:szCs w:val="20"/>
              </w:rPr>
            </w:pPr>
            <w:r w:rsidRPr="005D0933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</w:t>
            </w:r>
            <w:r w:rsidRPr="005D093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положительного отношения </w:t>
            </w:r>
            <w:proofErr w:type="gramStart"/>
            <w:r w:rsidRPr="005D0933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5D0933">
              <w:rPr>
                <w:rFonts w:ascii="Times New Roman" w:hAnsi="Times New Roman" w:cs="Times New Roman"/>
                <w:sz w:val="20"/>
                <w:szCs w:val="20"/>
              </w:rPr>
              <w:t xml:space="preserve"> ИЯ;</w:t>
            </w:r>
          </w:p>
          <w:p w:rsidR="00FD2872" w:rsidRPr="005D0933" w:rsidRDefault="00FD2872" w:rsidP="00C30D9C">
            <w:pPr>
              <w:pStyle w:val="a4"/>
              <w:numPr>
                <w:ilvl w:val="0"/>
                <w:numId w:val="15"/>
              </w:numPr>
              <w:tabs>
                <w:tab w:val="left" w:pos="184"/>
                <w:tab w:val="left" w:pos="459"/>
              </w:tabs>
              <w:spacing w:line="360" w:lineRule="auto"/>
              <w:ind w:left="184" w:hanging="184"/>
              <w:rPr>
                <w:rFonts w:ascii="Times New Roman" w:hAnsi="Times New Roman" w:cs="Times New Roman"/>
                <w:sz w:val="20"/>
                <w:szCs w:val="20"/>
              </w:rPr>
            </w:pPr>
            <w:r w:rsidRPr="005D0933">
              <w:rPr>
                <w:rFonts w:ascii="Times New Roman" w:hAnsi="Times New Roman" w:cs="Times New Roman"/>
                <w:sz w:val="20"/>
                <w:szCs w:val="20"/>
              </w:rPr>
              <w:t>Освоение общемирового культурного наследия;</w:t>
            </w:r>
          </w:p>
          <w:p w:rsidR="00FD2872" w:rsidRPr="005D0933" w:rsidRDefault="00FD2872" w:rsidP="00C30D9C">
            <w:pPr>
              <w:pStyle w:val="a4"/>
              <w:numPr>
                <w:ilvl w:val="0"/>
                <w:numId w:val="15"/>
              </w:numPr>
              <w:tabs>
                <w:tab w:val="left" w:pos="184"/>
                <w:tab w:val="left" w:pos="459"/>
              </w:tabs>
              <w:spacing w:line="360" w:lineRule="auto"/>
              <w:ind w:left="184" w:hanging="184"/>
              <w:rPr>
                <w:rFonts w:ascii="Times New Roman" w:hAnsi="Times New Roman" w:cs="Times New Roman"/>
                <w:sz w:val="20"/>
                <w:szCs w:val="20"/>
              </w:rPr>
            </w:pPr>
            <w:r w:rsidRPr="005D0933">
              <w:rPr>
                <w:rFonts w:ascii="Times New Roman" w:hAnsi="Times New Roman" w:cs="Times New Roman"/>
                <w:sz w:val="20"/>
                <w:szCs w:val="20"/>
              </w:rPr>
              <w:t>Потребность в самовыражении и самореализации;</w:t>
            </w:r>
          </w:p>
          <w:p w:rsidR="00FD2872" w:rsidRPr="00192D51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192D51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192D51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192D51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192D51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192D51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192D51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192D51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192D51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D82264" w:rsidRDefault="00FD2872" w:rsidP="00156457">
            <w:pPr>
              <w:pStyle w:val="a4"/>
              <w:tabs>
                <w:tab w:val="left" w:pos="175"/>
              </w:tabs>
              <w:ind w:left="33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gridSpan w:val="2"/>
          </w:tcPr>
          <w:p w:rsidR="00FD2872" w:rsidRPr="00156457" w:rsidRDefault="00FD2872" w:rsidP="0015645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64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Fairy</w:t>
            </w:r>
            <w:r w:rsidRPr="001564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64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tale</w:t>
            </w:r>
            <w:r w:rsidRPr="0015645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564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poem</w:t>
            </w:r>
            <w:r w:rsidRPr="0015645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564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often</w:t>
            </w:r>
            <w:r w:rsidRPr="00156457">
              <w:rPr>
                <w:rFonts w:ascii="Times New Roman" w:hAnsi="Times New Roman" w:cs="Times New Roman"/>
                <w:sz w:val="20"/>
                <w:szCs w:val="20"/>
              </w:rPr>
              <w:t xml:space="preserve"> Повторение лексики «Описание внешности»</w:t>
            </w:r>
          </w:p>
        </w:tc>
        <w:tc>
          <w:tcPr>
            <w:tcW w:w="4252" w:type="dxa"/>
          </w:tcPr>
          <w:p w:rsidR="00FD2872" w:rsidRPr="00D82264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Default="00FD2872" w:rsidP="00E530CB">
            <w:pPr>
              <w:pStyle w:val="a4"/>
              <w:numPr>
                <w:ilvl w:val="0"/>
                <w:numId w:val="57"/>
              </w:numPr>
              <w:tabs>
                <w:tab w:val="left" w:pos="317"/>
              </w:tabs>
              <w:ind w:left="33" w:firstLine="22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Понять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осн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 сод</w:t>
            </w:r>
            <w:r w:rsidRPr="0093491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ржание  текста описательного характе</w:t>
            </w:r>
            <w:r w:rsidRPr="0093491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ра с опорой на зрит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3491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93491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</w:t>
            </w:r>
            <w:proofErr w:type="gramEnd"/>
            <w:r w:rsidRPr="0093491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агл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ядности</w:t>
            </w:r>
            <w:r w:rsidRPr="0093491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разговор </w:t>
            </w:r>
            <w:proofErr w:type="spellStart"/>
            <w:r w:rsidRPr="0093491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Тайни</w:t>
            </w:r>
            <w:proofErr w:type="spellEnd"/>
            <w:r w:rsidRPr="0093491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и учеников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934911" w:rsidRDefault="00FD2872" w:rsidP="00934911">
            <w:pPr>
              <w:tabs>
                <w:tab w:val="left" w:pos="317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D82264" w:rsidRDefault="00FD2872" w:rsidP="002B1774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Default="00FD2872" w:rsidP="00E530CB">
            <w:pPr>
              <w:pStyle w:val="a4"/>
              <w:numPr>
                <w:ilvl w:val="0"/>
                <w:numId w:val="19"/>
              </w:numPr>
              <w:tabs>
                <w:tab w:val="left" w:pos="317"/>
              </w:tabs>
              <w:ind w:left="175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Передать сод</w:t>
            </w:r>
            <w:r w:rsidRPr="00934911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ржание</w:t>
            </w:r>
            <w:r w:rsidRPr="00934911">
              <w:rPr>
                <w:rFonts w:ascii="Times New Roman" w:hAnsi="Times New Roman" w:cs="Times New Roman"/>
                <w:sz w:val="20"/>
                <w:szCs w:val="20"/>
              </w:rPr>
              <w:t xml:space="preserve"> и описать гл. героя текста.</w:t>
            </w:r>
          </w:p>
          <w:p w:rsidR="00FD2872" w:rsidRDefault="00FD2872" w:rsidP="00E530CB">
            <w:pPr>
              <w:pStyle w:val="a4"/>
              <w:numPr>
                <w:ilvl w:val="0"/>
                <w:numId w:val="19"/>
              </w:numPr>
              <w:tabs>
                <w:tab w:val="left" w:pos="317"/>
              </w:tabs>
              <w:ind w:left="175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934911">
              <w:rPr>
                <w:rFonts w:ascii="Times New Roman" w:hAnsi="Times New Roman" w:cs="Times New Roman"/>
                <w:sz w:val="20"/>
                <w:szCs w:val="20"/>
              </w:rPr>
              <w:t xml:space="preserve">Описать внешность человека </w:t>
            </w:r>
          </w:p>
          <w:p w:rsidR="00FD2872" w:rsidRPr="00934911" w:rsidRDefault="00FD2872" w:rsidP="00934911">
            <w:pPr>
              <w:pStyle w:val="a4"/>
              <w:tabs>
                <w:tab w:val="left" w:pos="317"/>
              </w:tabs>
              <w:ind w:left="17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2872" w:rsidRPr="00D82264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17" w:hanging="142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3491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Написать письмо другу по переписке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D82264" w:rsidRDefault="00FD2872" w:rsidP="002B1774">
            <w:pPr>
              <w:pStyle w:val="a4"/>
              <w:tabs>
                <w:tab w:val="left" w:pos="317"/>
              </w:tabs>
              <w:suppressAutoHyphens/>
              <w:ind w:left="17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D82264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934911" w:rsidRDefault="00FD2872" w:rsidP="00E530CB">
            <w:pPr>
              <w:pStyle w:val="a4"/>
              <w:numPr>
                <w:ilvl w:val="0"/>
                <w:numId w:val="24"/>
              </w:numPr>
              <w:tabs>
                <w:tab w:val="left" w:pos="317"/>
              </w:tabs>
              <w:suppressAutoHyphens/>
              <w:ind w:left="175" w:firstLine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93491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Текст: рассказ о </w:t>
            </w:r>
            <w:proofErr w:type="spellStart"/>
            <w:r w:rsidRPr="0093491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Тайни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;</w:t>
            </w:r>
          </w:p>
        </w:tc>
        <w:tc>
          <w:tcPr>
            <w:tcW w:w="1133" w:type="dxa"/>
          </w:tcPr>
          <w:p w:rsidR="00FD2872" w:rsidRDefault="002E07AE" w:rsidP="00AC4F76">
            <w:pPr>
              <w:tabs>
                <w:tab w:val="left" w:pos="742"/>
              </w:tabs>
              <w:suppressAutoHyphens/>
              <w:ind w:left="34" w:right="-108" w:firstLine="1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Моя страна.</w:t>
            </w:r>
          </w:p>
          <w:p w:rsidR="002E07AE" w:rsidRPr="007176DE" w:rsidRDefault="002E07AE" w:rsidP="00AC4F76">
            <w:pPr>
              <w:tabs>
                <w:tab w:val="left" w:pos="742"/>
              </w:tabs>
              <w:suppressAutoHyphens/>
              <w:ind w:left="34" w:right="-108" w:firstLine="1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Я живу 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18" w:type="dxa"/>
            <w:vMerge w:val="restart"/>
          </w:tcPr>
          <w:p w:rsidR="00FD2872" w:rsidRPr="00D82264" w:rsidRDefault="00FD2872" w:rsidP="008E62FD">
            <w:pPr>
              <w:suppressAutoHyphens/>
              <w:ind w:left="34" w:firstLine="1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7176DE">
              <w:rPr>
                <w:rFonts w:ascii="Times New Roman" w:hAnsi="Times New Roman" w:cs="Times New Roman"/>
              </w:rPr>
              <w:t>Учебник, рабочая тетрадь, компьютер, магнитофон, раздаточный материал.</w:t>
            </w:r>
          </w:p>
          <w:p w:rsidR="00FD2872" w:rsidRPr="008E62FD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8E62FD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8E62FD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8E62FD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8E62FD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8E62FD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8E62FD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8E62FD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8E62FD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8E62FD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8E62FD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8E62FD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8E62FD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8E62FD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8E62FD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8E62FD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8E62FD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8E62FD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8E62FD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8E62FD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8E62FD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8E62FD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8E62FD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8E62FD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560522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FD2872" w:rsidRPr="00D82264" w:rsidTr="00FD2872">
        <w:trPr>
          <w:trHeight w:val="4291"/>
        </w:trPr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34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Наши дела в выходные</w:t>
            </w:r>
          </w:p>
        </w:tc>
        <w:tc>
          <w:tcPr>
            <w:tcW w:w="1560" w:type="dxa"/>
          </w:tcPr>
          <w:p w:rsidR="00FD2872" w:rsidRPr="00D82264" w:rsidRDefault="00FD2872" w:rsidP="000A37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Активизаци</w:t>
            </w:r>
            <w:r w:rsidRPr="00C353E0">
              <w:rPr>
                <w:rFonts w:ascii="Times New Roman" w:hAnsi="Times New Roman" w:cs="Times New Roman"/>
                <w:sz w:val="20"/>
                <w:szCs w:val="20"/>
              </w:rPr>
              <w:t>я нав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ыков монологической  речи; развити</w:t>
            </w:r>
            <w:r w:rsidRPr="00C353E0">
              <w:rPr>
                <w:rFonts w:ascii="Times New Roman" w:hAnsi="Times New Roman" w:cs="Times New Roman"/>
                <w:sz w:val="20"/>
                <w:szCs w:val="20"/>
              </w:rPr>
              <w:t>е нав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ыков </w:t>
            </w:r>
            <w:r w:rsidRPr="00C353E0">
              <w:rPr>
                <w:rFonts w:ascii="Times New Roman" w:hAnsi="Times New Roman" w:cs="Times New Roman"/>
                <w:sz w:val="20"/>
                <w:szCs w:val="20"/>
              </w:rPr>
              <w:t>чтения;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соверш</w:t>
            </w:r>
            <w:r w:rsidRPr="00C353E0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нствование</w:t>
            </w:r>
            <w:r w:rsidRPr="00C353E0">
              <w:rPr>
                <w:rFonts w:ascii="Times New Roman" w:hAnsi="Times New Roman" w:cs="Times New Roman"/>
                <w:sz w:val="20"/>
                <w:szCs w:val="20"/>
              </w:rPr>
              <w:t xml:space="preserve"> нав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ыков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аудировани</w:t>
            </w:r>
            <w:r w:rsidRPr="00C353E0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proofErr w:type="spellEnd"/>
            <w:r w:rsidRPr="00C353E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D2872" w:rsidRPr="00D82264" w:rsidRDefault="00FD2872" w:rsidP="00253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C353E0" w:rsidRDefault="00FD2872" w:rsidP="00C353E0">
            <w:pPr>
              <w:pStyle w:val="a4"/>
              <w:ind w:left="18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353E0">
              <w:rPr>
                <w:rFonts w:ascii="Times New Roman" w:hAnsi="Times New Roman" w:cs="Times New Roman"/>
                <w:sz w:val="20"/>
                <w:szCs w:val="20"/>
              </w:rPr>
              <w:t xml:space="preserve">Утвердительные, отрицательные и вопросительные предложения в </w:t>
            </w:r>
            <w:r w:rsidRPr="00C353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Present</w:t>
            </w:r>
            <w:r w:rsidRPr="00C353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353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Simple</w:t>
            </w:r>
            <w:r w:rsidRPr="00C353E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80" w:type="dxa"/>
            <w:gridSpan w:val="2"/>
          </w:tcPr>
          <w:p w:rsidR="00FD2872" w:rsidRPr="00C353E0" w:rsidRDefault="00FD2872" w:rsidP="002B177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353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Listen to music, draw pictures, watch TV, come, small</w:t>
            </w:r>
          </w:p>
        </w:tc>
        <w:tc>
          <w:tcPr>
            <w:tcW w:w="4252" w:type="dxa"/>
          </w:tcPr>
          <w:p w:rsidR="00FD2872" w:rsidRPr="00D82264" w:rsidRDefault="00FD2872" w:rsidP="00EA7C36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19"/>
              </w:numPr>
              <w:tabs>
                <w:tab w:val="left" w:pos="317"/>
              </w:tabs>
              <w:ind w:left="33" w:firstLine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Понять основное содержание текста описательного характе</w:t>
            </w:r>
            <w:r w:rsidRPr="00C353E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ра с опорой на </w:t>
            </w:r>
            <w:proofErr w:type="gramStart"/>
            <w:r w:rsidRPr="00C353E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зрит</w:t>
            </w:r>
            <w:proofErr w:type="gramEnd"/>
            <w:r w:rsidRPr="00C353E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нагл: занятия </w:t>
            </w:r>
            <w:proofErr w:type="spellStart"/>
            <w:r w:rsidRPr="00C353E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Тайни</w:t>
            </w:r>
            <w:proofErr w:type="spellEnd"/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D82264" w:rsidRDefault="00FD2872" w:rsidP="00EA7C36">
            <w:pPr>
              <w:tabs>
                <w:tab w:val="left" w:pos="317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D82264" w:rsidRDefault="00FD2872" w:rsidP="00EA7C36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Default="00FD2872" w:rsidP="00E530CB">
            <w:pPr>
              <w:pStyle w:val="a4"/>
              <w:numPr>
                <w:ilvl w:val="0"/>
                <w:numId w:val="19"/>
              </w:numPr>
              <w:tabs>
                <w:tab w:val="left" w:pos="317"/>
              </w:tabs>
              <w:ind w:left="175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Передать содержани</w:t>
            </w:r>
            <w:r w:rsidRPr="00C353E0">
              <w:rPr>
                <w:rFonts w:ascii="Times New Roman" w:hAnsi="Times New Roman" w:cs="Times New Roman"/>
                <w:sz w:val="20"/>
                <w:szCs w:val="20"/>
              </w:rPr>
              <w:t>е и описать гл. героя текста.</w:t>
            </w:r>
          </w:p>
          <w:p w:rsidR="00FD2872" w:rsidRDefault="00FD2872" w:rsidP="00E530CB">
            <w:pPr>
              <w:pStyle w:val="a4"/>
              <w:numPr>
                <w:ilvl w:val="0"/>
                <w:numId w:val="19"/>
              </w:numPr>
              <w:tabs>
                <w:tab w:val="left" w:pos="317"/>
              </w:tabs>
              <w:ind w:left="175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53E0">
              <w:rPr>
                <w:rFonts w:ascii="Times New Roman" w:hAnsi="Times New Roman" w:cs="Times New Roman"/>
                <w:sz w:val="20"/>
                <w:szCs w:val="20"/>
              </w:rPr>
              <w:t xml:space="preserve">Рассказ о своих занятиях в выходные </w:t>
            </w:r>
          </w:p>
          <w:p w:rsidR="00FD2872" w:rsidRPr="00C353E0" w:rsidRDefault="00FD2872" w:rsidP="00EA7C36">
            <w:pPr>
              <w:pStyle w:val="a4"/>
              <w:tabs>
                <w:tab w:val="left" w:pos="317"/>
              </w:tabs>
              <w:ind w:left="17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2872" w:rsidRPr="00D82264" w:rsidRDefault="00FD2872" w:rsidP="00EA7C36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Default="00FD2872" w:rsidP="00E530CB">
            <w:pPr>
              <w:pStyle w:val="a4"/>
              <w:numPr>
                <w:ilvl w:val="0"/>
                <w:numId w:val="59"/>
              </w:numPr>
              <w:tabs>
                <w:tab w:val="left" w:pos="317"/>
              </w:tabs>
              <w:suppressAutoHyphens/>
              <w:ind w:left="175" w:hanging="1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7C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Ответить на вопросы к тексту; восстановить текст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FD2872" w:rsidRPr="00D82264" w:rsidRDefault="00FD2872" w:rsidP="00EA7C36">
            <w:pPr>
              <w:pStyle w:val="a4"/>
              <w:tabs>
                <w:tab w:val="left" w:pos="317"/>
              </w:tabs>
              <w:suppressAutoHyphens/>
              <w:ind w:left="17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D82264" w:rsidRDefault="00FD2872" w:rsidP="00EA7C36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58"/>
              </w:numPr>
              <w:tabs>
                <w:tab w:val="left" w:pos="317"/>
              </w:tabs>
              <w:suppressAutoHyphens/>
              <w:ind w:left="175" w:hanging="11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353E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Сказка о городской и деревенской мышах</w:t>
            </w:r>
          </w:p>
          <w:p w:rsidR="00FD2872" w:rsidRPr="00D82264" w:rsidRDefault="00FD2872" w:rsidP="002B1774">
            <w:pPr>
              <w:suppressAutoHyphens/>
              <w:ind w:left="304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</w:tcPr>
          <w:p w:rsidR="00FD2872" w:rsidRPr="00D82264" w:rsidRDefault="00FD2872" w:rsidP="00AC4F76">
            <w:pPr>
              <w:tabs>
                <w:tab w:val="left" w:pos="317"/>
                <w:tab w:val="left" w:pos="742"/>
              </w:tabs>
              <w:suppressAutoHyphens/>
              <w:ind w:left="33"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FD2872" w:rsidRPr="00D82264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35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Времена Года</w:t>
            </w:r>
          </w:p>
        </w:tc>
        <w:tc>
          <w:tcPr>
            <w:tcW w:w="1560" w:type="dxa"/>
          </w:tcPr>
          <w:p w:rsidR="00FD2872" w:rsidRPr="00D82264" w:rsidRDefault="00FD2872" w:rsidP="00253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C36">
              <w:rPr>
                <w:rFonts w:ascii="Times New Roman" w:hAnsi="Times New Roman" w:cs="Times New Roman"/>
                <w:sz w:val="20"/>
                <w:szCs w:val="20"/>
              </w:rPr>
              <w:t>Введение лексики по теме «Времена года» и ее перви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чное закрепление в речи; совершенствовани</w:t>
            </w:r>
            <w:r w:rsidRPr="00EA7C36">
              <w:rPr>
                <w:rFonts w:ascii="Times New Roman" w:hAnsi="Times New Roman" w:cs="Times New Roman"/>
                <w:sz w:val="20"/>
                <w:szCs w:val="20"/>
              </w:rPr>
              <w:t>е техники чтения вслух;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A7C36">
              <w:rPr>
                <w:rFonts w:ascii="Times New Roman" w:hAnsi="Times New Roman" w:cs="Times New Roman"/>
                <w:sz w:val="20"/>
                <w:szCs w:val="20"/>
              </w:rPr>
              <w:t>форми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рование навыков </w:t>
            </w:r>
            <w:r w:rsidRPr="00EA7C36">
              <w:rPr>
                <w:rFonts w:ascii="Times New Roman" w:hAnsi="Times New Roman" w:cs="Times New Roman"/>
                <w:sz w:val="20"/>
                <w:szCs w:val="20"/>
              </w:rPr>
              <w:t>изучающего чтения.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EA7C36" w:rsidRDefault="00FD2872" w:rsidP="00EA7C36">
            <w:pPr>
              <w:pStyle w:val="a4"/>
              <w:numPr>
                <w:ilvl w:val="0"/>
                <w:numId w:val="14"/>
              </w:numPr>
              <w:tabs>
                <w:tab w:val="left" w:pos="316"/>
              </w:tabs>
              <w:ind w:left="33" w:hanging="9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u w:val="single"/>
              </w:rPr>
            </w:pPr>
            <w:proofErr w:type="gramStart"/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утвердительное</w:t>
            </w:r>
            <w:proofErr w:type="gramEnd"/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предложе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ния 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в   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Present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Simple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680" w:type="dxa"/>
            <w:gridSpan w:val="2"/>
          </w:tcPr>
          <w:p w:rsidR="00FD2872" w:rsidRPr="00EA7C36" w:rsidRDefault="00FD2872" w:rsidP="000C0507">
            <w:pPr>
              <w:shd w:val="clear" w:color="auto" w:fill="FFFFFF"/>
              <w:autoSpaceDE w:val="0"/>
              <w:autoSpaceDN w:val="0"/>
              <w:adjustRightInd w:val="0"/>
              <w:ind w:firstLine="162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7C3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 home, at home, good bye, to be afraid</w:t>
            </w:r>
          </w:p>
        </w:tc>
        <w:tc>
          <w:tcPr>
            <w:tcW w:w="4252" w:type="dxa"/>
          </w:tcPr>
          <w:p w:rsidR="00FD2872" w:rsidRPr="00D82264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19"/>
              </w:numPr>
              <w:tabs>
                <w:tab w:val="left" w:pos="317"/>
              </w:tabs>
              <w:ind w:left="33" w:firstLine="0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понять речь учителя и одноклассников.</w:t>
            </w:r>
          </w:p>
          <w:p w:rsidR="00FD2872" w:rsidRPr="00D82264" w:rsidRDefault="00FD2872" w:rsidP="002B1774">
            <w:pPr>
              <w:tabs>
                <w:tab w:val="left" w:pos="317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D82264" w:rsidRDefault="00FD2872" w:rsidP="002B1774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Default="00FD2872" w:rsidP="00E530CB">
            <w:pPr>
              <w:pStyle w:val="a4"/>
              <w:numPr>
                <w:ilvl w:val="0"/>
                <w:numId w:val="19"/>
              </w:num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A7C36">
              <w:rPr>
                <w:rFonts w:ascii="Times New Roman" w:hAnsi="Times New Roman" w:cs="Times New Roman"/>
                <w:sz w:val="20"/>
                <w:szCs w:val="20"/>
              </w:rPr>
              <w:t xml:space="preserve">Рассказ о любимом времени года. Диалог-расспрос </w:t>
            </w:r>
          </w:p>
          <w:p w:rsidR="00FD2872" w:rsidRPr="00C353E0" w:rsidRDefault="00FD2872" w:rsidP="00EA7C36">
            <w:pPr>
              <w:pStyle w:val="a4"/>
              <w:tabs>
                <w:tab w:val="left" w:pos="317"/>
              </w:tabs>
              <w:ind w:left="502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2872" w:rsidRPr="00D82264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EA7C36" w:rsidRDefault="00FD2872" w:rsidP="00E530CB">
            <w:pPr>
              <w:pStyle w:val="a4"/>
              <w:numPr>
                <w:ilvl w:val="0"/>
                <w:numId w:val="59"/>
              </w:numPr>
              <w:tabs>
                <w:tab w:val="left" w:pos="317"/>
              </w:tabs>
              <w:ind w:left="175" w:hanging="1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7C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Вписать </w:t>
            </w:r>
            <w:proofErr w:type="spellStart"/>
            <w:r w:rsidRPr="00EA7C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пропущенныеслова</w:t>
            </w:r>
            <w:proofErr w:type="spellEnd"/>
            <w:r w:rsidRPr="00EA7C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FD2872" w:rsidRPr="00EA7C36" w:rsidRDefault="00FD2872" w:rsidP="00E530CB">
            <w:pPr>
              <w:pStyle w:val="a4"/>
              <w:numPr>
                <w:ilvl w:val="0"/>
                <w:numId w:val="59"/>
              </w:numPr>
              <w:tabs>
                <w:tab w:val="left" w:pos="317"/>
              </w:tabs>
              <w:ind w:left="175" w:hanging="1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7C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Восстановить </w:t>
            </w:r>
            <w:proofErr w:type="spellStart"/>
            <w:r w:rsidRPr="00EA7C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предлож</w:t>
            </w:r>
            <w:proofErr w:type="spellEnd"/>
            <w:r w:rsidRPr="00EA7C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из слов.</w:t>
            </w:r>
          </w:p>
          <w:p w:rsidR="00FD2872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D2872" w:rsidRPr="00D82264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58"/>
              </w:numPr>
              <w:tabs>
                <w:tab w:val="left" w:pos="317"/>
              </w:tabs>
              <w:suppressAutoHyphens/>
              <w:ind w:left="175" w:hanging="11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353E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Сказка о городской и деревенской мышах</w:t>
            </w:r>
          </w:p>
          <w:p w:rsidR="00FD2872" w:rsidRPr="00D82264" w:rsidRDefault="00FD2872" w:rsidP="002B1774">
            <w:pPr>
              <w:suppressAutoHyphens/>
              <w:ind w:left="304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</w:tcPr>
          <w:p w:rsidR="00FD2872" w:rsidRPr="002E07AE" w:rsidRDefault="002E07AE" w:rsidP="00AC4F76">
            <w:pPr>
              <w:tabs>
                <w:tab w:val="left" w:pos="317"/>
                <w:tab w:val="left" w:pos="742"/>
              </w:tabs>
              <w:suppressAutoHyphens/>
              <w:ind w:left="33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E07A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Рассказ о любимом времени года.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C2443D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C2443D">
              <w:rPr>
                <w:rFonts w:ascii="Times New Roman" w:hAnsi="Times New Roman" w:cs="Times New Roman"/>
                <w:lang w:val="en-US"/>
              </w:rPr>
              <w:t>Enjoy</w:t>
            </w:r>
            <w:r w:rsidRPr="00C2443D">
              <w:rPr>
                <w:rFonts w:ascii="Times New Roman" w:hAnsi="Times New Roman" w:cs="Times New Roman"/>
              </w:rPr>
              <w:t xml:space="preserve"> </w:t>
            </w:r>
            <w:r w:rsidRPr="00C2443D">
              <w:rPr>
                <w:rFonts w:ascii="Times New Roman" w:hAnsi="Times New Roman" w:cs="Times New Roman"/>
                <w:lang w:val="en-US"/>
              </w:rPr>
              <w:t>English</w:t>
            </w:r>
            <w:r w:rsidRPr="00C2443D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rPr>
          <w:trHeight w:val="1933"/>
        </w:trPr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36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Двенадцать месяцев</w:t>
            </w:r>
          </w:p>
        </w:tc>
        <w:tc>
          <w:tcPr>
            <w:tcW w:w="1560" w:type="dxa"/>
          </w:tcPr>
          <w:p w:rsidR="00FD2872" w:rsidRPr="00D82264" w:rsidRDefault="00FD2872" w:rsidP="00EA7C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навыков чтения 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аудировани</w:t>
            </w:r>
            <w:r w:rsidRPr="00EA7C36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proofErr w:type="spellEnd"/>
            <w:r w:rsidRPr="00EA7C36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развитие лексических навыков </w:t>
            </w:r>
            <w:r w:rsidRPr="00EA7C36">
              <w:rPr>
                <w:rFonts w:ascii="Times New Roman" w:hAnsi="Times New Roman" w:cs="Times New Roman"/>
                <w:sz w:val="20"/>
                <w:szCs w:val="20"/>
              </w:rPr>
              <w:t>по теме»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A7C36">
              <w:rPr>
                <w:rFonts w:ascii="Times New Roman" w:hAnsi="Times New Roman" w:cs="Times New Roman"/>
                <w:sz w:val="20"/>
                <w:szCs w:val="20"/>
              </w:rPr>
              <w:t>Месяцы года»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;а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ктивизация навыков </w:t>
            </w:r>
            <w:r w:rsidRPr="00EA7C36">
              <w:rPr>
                <w:rFonts w:ascii="Times New Roman" w:hAnsi="Times New Roman" w:cs="Times New Roman"/>
                <w:sz w:val="20"/>
                <w:szCs w:val="20"/>
              </w:rPr>
              <w:t>устной речи и орфографии.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D82264" w:rsidRDefault="00FD2872" w:rsidP="00106E9B">
            <w:pPr>
              <w:pStyle w:val="a4"/>
              <w:ind w:left="18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утвердительное</w:t>
            </w:r>
            <w:proofErr w:type="gramEnd"/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предложе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ния 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в   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Present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Simple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680" w:type="dxa"/>
            <w:gridSpan w:val="2"/>
          </w:tcPr>
          <w:p w:rsidR="00FD2872" w:rsidRPr="00EA7C36" w:rsidRDefault="00FD2872" w:rsidP="00EA7C3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7C3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Season</w:t>
            </w:r>
            <w:r w:rsidRPr="00EA7C3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EA7C3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holiday</w:t>
            </w:r>
            <w:r w:rsidRPr="00EA7C36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FD2872" w:rsidRPr="00EA7C36" w:rsidRDefault="00FD2872" w:rsidP="00EA7C3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7C36">
              <w:rPr>
                <w:rFonts w:ascii="Times New Roman" w:hAnsi="Times New Roman" w:cs="Times New Roman"/>
                <w:sz w:val="20"/>
                <w:szCs w:val="20"/>
              </w:rPr>
              <w:t>Названия месяцев</w:t>
            </w:r>
          </w:p>
        </w:tc>
        <w:tc>
          <w:tcPr>
            <w:tcW w:w="4252" w:type="dxa"/>
          </w:tcPr>
          <w:p w:rsidR="00FD2872" w:rsidRPr="00D82264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Default="00FD2872" w:rsidP="00E530CB">
            <w:pPr>
              <w:pStyle w:val="a4"/>
              <w:numPr>
                <w:ilvl w:val="0"/>
                <w:numId w:val="58"/>
              </w:numPr>
              <w:tabs>
                <w:tab w:val="left" w:pos="317"/>
              </w:tabs>
              <w:ind w:left="175" w:hanging="11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Понять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осн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 содержание текста описательного характе</w:t>
            </w:r>
            <w:r w:rsidRPr="00EA7C3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ра с опорой на </w:t>
            </w:r>
            <w:proofErr w:type="gramStart"/>
            <w:r w:rsidRPr="00EA7C3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зрит</w:t>
            </w:r>
            <w:proofErr w:type="gramEnd"/>
            <w:r w:rsidRPr="00EA7C3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нагл: любимые времена года Джима и Джил </w:t>
            </w:r>
          </w:p>
          <w:p w:rsidR="00FD2872" w:rsidRPr="00EA7C36" w:rsidRDefault="00FD2872" w:rsidP="00EA7C36">
            <w:pPr>
              <w:pStyle w:val="a4"/>
              <w:tabs>
                <w:tab w:val="left" w:pos="317"/>
              </w:tabs>
              <w:ind w:left="175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D82264" w:rsidRDefault="00FD2872" w:rsidP="002B1774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Default="00FD2872" w:rsidP="00E530CB">
            <w:pPr>
              <w:pStyle w:val="a4"/>
              <w:numPr>
                <w:ilvl w:val="0"/>
                <w:numId w:val="19"/>
              </w:num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A7C36">
              <w:rPr>
                <w:rFonts w:ascii="Times New Roman" w:hAnsi="Times New Roman" w:cs="Times New Roman"/>
                <w:sz w:val="20"/>
                <w:szCs w:val="20"/>
              </w:rPr>
              <w:t xml:space="preserve">Рассказ о любимом времени года. Диалог-расспрос </w:t>
            </w:r>
          </w:p>
          <w:p w:rsidR="00FD2872" w:rsidRPr="00D82264" w:rsidRDefault="00FD2872" w:rsidP="000C0507">
            <w:pPr>
              <w:pStyle w:val="a4"/>
              <w:tabs>
                <w:tab w:val="left" w:pos="317"/>
              </w:tabs>
              <w:ind w:left="17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2872" w:rsidRPr="00D82264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17" w:hanging="142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A7C3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Ответить на вопросы к тексту; восстановить текст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D82264" w:rsidRDefault="00FD2872" w:rsidP="002B1774">
            <w:pPr>
              <w:pStyle w:val="a4"/>
              <w:tabs>
                <w:tab w:val="left" w:pos="317"/>
              </w:tabs>
              <w:suppressAutoHyphens/>
              <w:ind w:left="17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D82264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58"/>
              </w:numPr>
              <w:tabs>
                <w:tab w:val="left" w:pos="317"/>
              </w:tabs>
              <w:suppressAutoHyphens/>
              <w:ind w:left="175" w:hanging="11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353E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Сказка о городской и деревенской мышах</w:t>
            </w:r>
          </w:p>
          <w:p w:rsidR="00FD2872" w:rsidRPr="00D82264" w:rsidRDefault="00FD2872" w:rsidP="002B1774">
            <w:pPr>
              <w:suppressAutoHyphens/>
              <w:ind w:left="304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</w:tcPr>
          <w:p w:rsidR="00FD2872" w:rsidRPr="00D82264" w:rsidRDefault="00FD2872" w:rsidP="00AC4F76">
            <w:pPr>
              <w:tabs>
                <w:tab w:val="left" w:pos="317"/>
                <w:tab w:val="left" w:pos="742"/>
              </w:tabs>
              <w:suppressAutoHyphens/>
              <w:ind w:left="33"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C2443D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C2443D">
              <w:rPr>
                <w:rFonts w:ascii="Times New Roman" w:hAnsi="Times New Roman" w:cs="Times New Roman"/>
                <w:lang w:val="en-US"/>
              </w:rPr>
              <w:t>Enjoy</w:t>
            </w:r>
            <w:r w:rsidRPr="00C2443D">
              <w:rPr>
                <w:rFonts w:ascii="Times New Roman" w:hAnsi="Times New Roman" w:cs="Times New Roman"/>
              </w:rPr>
              <w:t xml:space="preserve"> </w:t>
            </w:r>
            <w:r w:rsidRPr="00C2443D">
              <w:rPr>
                <w:rFonts w:ascii="Times New Roman" w:hAnsi="Times New Roman" w:cs="Times New Roman"/>
                <w:lang w:val="en-US"/>
              </w:rPr>
              <w:t>English</w:t>
            </w:r>
            <w:r w:rsidRPr="00C2443D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37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Порядковые числительные</w:t>
            </w:r>
          </w:p>
        </w:tc>
        <w:tc>
          <w:tcPr>
            <w:tcW w:w="1560" w:type="dxa"/>
          </w:tcPr>
          <w:p w:rsidR="00FD2872" w:rsidRPr="00D82264" w:rsidRDefault="00FD2872" w:rsidP="003327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27C6">
              <w:rPr>
                <w:rFonts w:ascii="Times New Roman" w:hAnsi="Times New Roman" w:cs="Times New Roman"/>
                <w:sz w:val="20"/>
                <w:szCs w:val="20"/>
              </w:rPr>
              <w:t>Введение и первичное закрепление лексики по теме «Порядковые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числительные»; тренировка навыков</w:t>
            </w:r>
            <w:r w:rsidRPr="003327C6">
              <w:rPr>
                <w:rFonts w:ascii="Times New Roman" w:hAnsi="Times New Roman" w:cs="Times New Roman"/>
                <w:sz w:val="20"/>
                <w:szCs w:val="20"/>
              </w:rPr>
              <w:t xml:space="preserve"> устной речи 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аудирования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активизация навыков чтен</w:t>
            </w:r>
            <w:r w:rsidRPr="003327C6">
              <w:rPr>
                <w:rFonts w:ascii="Times New Roman" w:hAnsi="Times New Roman" w:cs="Times New Roman"/>
                <w:sz w:val="20"/>
                <w:szCs w:val="20"/>
              </w:rPr>
              <w:t>ия.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3327C6" w:rsidRDefault="00FD2872" w:rsidP="00B9215E">
            <w:pPr>
              <w:pStyle w:val="a4"/>
              <w:ind w:left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Грамматика предыдущих уроков</w:t>
            </w:r>
          </w:p>
        </w:tc>
        <w:tc>
          <w:tcPr>
            <w:tcW w:w="1680" w:type="dxa"/>
            <w:gridSpan w:val="2"/>
          </w:tcPr>
          <w:p w:rsidR="00FD2872" w:rsidRPr="00D82264" w:rsidRDefault="00FD2872" w:rsidP="00B9215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27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Порядковые числительные 1-100</w:t>
            </w:r>
          </w:p>
        </w:tc>
        <w:tc>
          <w:tcPr>
            <w:tcW w:w="4252" w:type="dxa"/>
          </w:tcPr>
          <w:p w:rsidR="00FD2872" w:rsidRPr="00D82264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Слушать стихотворение;</w:t>
            </w:r>
          </w:p>
          <w:p w:rsidR="00FD2872" w:rsidRPr="00D82264" w:rsidRDefault="00FD2872" w:rsidP="00B9215E">
            <w:pPr>
              <w:pStyle w:val="a4"/>
              <w:tabs>
                <w:tab w:val="left" w:pos="317"/>
              </w:tabs>
              <w:ind w:left="56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FD2872" w:rsidRPr="00D82264" w:rsidRDefault="00FD2872" w:rsidP="002B1774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3327C6" w:rsidRDefault="00FD2872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175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3327C6">
              <w:rPr>
                <w:rFonts w:ascii="Times New Roman" w:hAnsi="Times New Roman" w:cs="Times New Roman"/>
                <w:sz w:val="20"/>
                <w:szCs w:val="20"/>
              </w:rPr>
              <w:t>Рассказать о своих заветных желаниях</w:t>
            </w:r>
          </w:p>
          <w:p w:rsidR="00FD2872" w:rsidRDefault="00FD2872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175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3327C6">
              <w:rPr>
                <w:rFonts w:ascii="Times New Roman" w:hAnsi="Times New Roman" w:cs="Times New Roman"/>
                <w:sz w:val="20"/>
                <w:szCs w:val="20"/>
              </w:rPr>
              <w:t>Расспросить одноклассника о его заветных желания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х;</w:t>
            </w:r>
          </w:p>
          <w:p w:rsidR="00FD2872" w:rsidRPr="003327C6" w:rsidRDefault="00FD2872" w:rsidP="003327C6">
            <w:pPr>
              <w:pStyle w:val="a4"/>
              <w:tabs>
                <w:tab w:val="left" w:pos="317"/>
              </w:tabs>
              <w:ind w:left="19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2872" w:rsidRPr="00D82264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17" w:hanging="142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sz w:val="20"/>
                <w:szCs w:val="20"/>
              </w:rPr>
              <w:t>написать буквы в алфавитном порядке;</w:t>
            </w:r>
          </w:p>
          <w:p w:rsidR="00FD2872" w:rsidRPr="00D82264" w:rsidRDefault="00FD2872" w:rsidP="002B1774">
            <w:pPr>
              <w:pStyle w:val="a4"/>
              <w:tabs>
                <w:tab w:val="left" w:pos="317"/>
              </w:tabs>
              <w:suppressAutoHyphens/>
              <w:ind w:left="17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D82264" w:rsidRDefault="00FD2872" w:rsidP="003327C6">
            <w:pPr>
              <w:tabs>
                <w:tab w:val="left" w:pos="317"/>
              </w:tabs>
              <w:suppressAutoHyphens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3327C6" w:rsidRDefault="00FD2872" w:rsidP="00E530CB">
            <w:pPr>
              <w:pStyle w:val="a4"/>
              <w:numPr>
                <w:ilvl w:val="0"/>
                <w:numId w:val="24"/>
              </w:numPr>
              <w:tabs>
                <w:tab w:val="left" w:pos="317"/>
              </w:tabs>
              <w:suppressAutoHyphens/>
              <w:ind w:left="175" w:firstLine="2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3327C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Читать текст с полным пониманием (сказать, кому он адресован)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3327C6" w:rsidRDefault="00FD2872" w:rsidP="003327C6">
            <w:pPr>
              <w:pStyle w:val="a4"/>
              <w:tabs>
                <w:tab w:val="left" w:pos="317"/>
              </w:tabs>
              <w:suppressAutoHyphens/>
              <w:ind w:left="19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</w:tcPr>
          <w:p w:rsidR="00FD2872" w:rsidRPr="00D82264" w:rsidRDefault="00FD2872" w:rsidP="00AC4F76">
            <w:pPr>
              <w:tabs>
                <w:tab w:val="left" w:pos="317"/>
                <w:tab w:val="left" w:pos="742"/>
              </w:tabs>
              <w:suppressAutoHyphens/>
              <w:ind w:left="33" w:right="-108"/>
              <w:rPr>
                <w:rFonts w:ascii="Times New Roman" w:eastAsia="Times New Roman" w:hAnsi="Times New Roman" w:cs="Times New Roman"/>
                <w:b/>
                <w:color w:val="E36C0A" w:themeColor="accent6" w:themeShade="BF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C2443D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C2443D">
              <w:rPr>
                <w:rFonts w:ascii="Times New Roman" w:hAnsi="Times New Roman" w:cs="Times New Roman"/>
                <w:lang w:val="en-US"/>
              </w:rPr>
              <w:t>Enjoy</w:t>
            </w:r>
            <w:r w:rsidRPr="00C2443D">
              <w:rPr>
                <w:rFonts w:ascii="Times New Roman" w:hAnsi="Times New Roman" w:cs="Times New Roman"/>
              </w:rPr>
              <w:t xml:space="preserve"> </w:t>
            </w:r>
            <w:r w:rsidRPr="00C2443D">
              <w:rPr>
                <w:rFonts w:ascii="Times New Roman" w:hAnsi="Times New Roman" w:cs="Times New Roman"/>
                <w:lang w:val="en-US"/>
              </w:rPr>
              <w:t>English</w:t>
            </w:r>
            <w:r w:rsidRPr="00C2443D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218" w:type="dxa"/>
          </w:tcPr>
          <w:p w:rsidR="00FD2872" w:rsidRPr="00D82264" w:rsidRDefault="003904CC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Учимся называть даты</w:t>
            </w:r>
            <w:r w:rsidR="00FD287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FD2872" w:rsidRPr="00D82264" w:rsidRDefault="00FD2872" w:rsidP="00C658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.Совершенствование навыков чтения 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аудирования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развитие навыков монологической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реч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составлени</w:t>
            </w:r>
            <w:r w:rsidRPr="003327C6">
              <w:rPr>
                <w:rFonts w:ascii="Times New Roman" w:hAnsi="Times New Roman" w:cs="Times New Roman"/>
                <w:sz w:val="20"/>
                <w:szCs w:val="20"/>
              </w:rPr>
              <w:t>е рассказа 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картинкам);активизация фонетических </w:t>
            </w:r>
            <w:r w:rsidRPr="003327C6">
              <w:rPr>
                <w:rFonts w:ascii="Times New Roman" w:hAnsi="Times New Roman" w:cs="Times New Roman"/>
                <w:sz w:val="20"/>
                <w:szCs w:val="20"/>
              </w:rPr>
              <w:t>Нав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ыков и навыков</w:t>
            </w:r>
            <w:r w:rsidRPr="003327C6">
              <w:rPr>
                <w:rFonts w:ascii="Times New Roman" w:hAnsi="Times New Roman" w:cs="Times New Roman"/>
                <w:sz w:val="20"/>
                <w:szCs w:val="20"/>
              </w:rPr>
              <w:t xml:space="preserve"> письменной речи.</w:t>
            </w:r>
          </w:p>
        </w:tc>
        <w:tc>
          <w:tcPr>
            <w:tcW w:w="2126" w:type="dxa"/>
            <w:vMerge/>
          </w:tcPr>
          <w:p w:rsidR="00FD2872" w:rsidRPr="00192D51" w:rsidRDefault="00FD2872" w:rsidP="002127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C65821" w:rsidRDefault="00FD2872" w:rsidP="00C65821">
            <w:pPr>
              <w:pStyle w:val="a4"/>
              <w:ind w:left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6582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Количественные и </w:t>
            </w:r>
          </w:p>
          <w:p w:rsidR="00FD2872" w:rsidRPr="00192D51" w:rsidRDefault="00FD2872" w:rsidP="00C65821">
            <w:pPr>
              <w:pStyle w:val="a4"/>
              <w:ind w:left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6582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порядковые числительные 1-100.  Даты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680" w:type="dxa"/>
            <w:gridSpan w:val="2"/>
          </w:tcPr>
          <w:p w:rsidR="00FD2872" w:rsidRPr="00C65821" w:rsidRDefault="00FD2872" w:rsidP="00C65821">
            <w:pPr>
              <w:shd w:val="clear" w:color="auto" w:fill="FFFFFF"/>
              <w:autoSpaceDE w:val="0"/>
              <w:autoSpaceDN w:val="0"/>
              <w:adjustRightInd w:val="0"/>
              <w:ind w:left="11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6582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Celebrate, once a year</w:t>
            </w:r>
          </w:p>
          <w:p w:rsidR="00FD2872" w:rsidRPr="00192D51" w:rsidRDefault="00FD2872" w:rsidP="00C65821">
            <w:pPr>
              <w:shd w:val="clear" w:color="auto" w:fill="FFFFFF"/>
              <w:autoSpaceDE w:val="0"/>
              <w:autoSpaceDN w:val="0"/>
              <w:adjustRightInd w:val="0"/>
              <w:ind w:left="11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65821">
              <w:rPr>
                <w:rFonts w:ascii="Times New Roman" w:hAnsi="Times New Roman" w:cs="Times New Roman"/>
                <w:sz w:val="20"/>
                <w:szCs w:val="20"/>
              </w:rPr>
              <w:t>Стихи</w:t>
            </w:r>
            <w:r w:rsidRPr="00C6582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C65821">
              <w:rPr>
                <w:rFonts w:ascii="Times New Roman" w:hAnsi="Times New Roman" w:cs="Times New Roman"/>
                <w:sz w:val="20"/>
                <w:szCs w:val="20"/>
              </w:rPr>
              <w:t>ко</w:t>
            </w:r>
            <w:r w:rsidRPr="00C6582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C65821">
              <w:rPr>
                <w:rFonts w:ascii="Times New Roman" w:hAnsi="Times New Roman" w:cs="Times New Roman"/>
                <w:sz w:val="20"/>
                <w:szCs w:val="20"/>
              </w:rPr>
              <w:t>дню</w:t>
            </w:r>
            <w:r w:rsidRPr="00C6582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C65821">
              <w:rPr>
                <w:rFonts w:ascii="Times New Roman" w:hAnsi="Times New Roman" w:cs="Times New Roman"/>
                <w:sz w:val="20"/>
                <w:szCs w:val="20"/>
              </w:rPr>
              <w:t>рождения</w:t>
            </w:r>
            <w:r w:rsidRPr="00C6582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Year, birthday, party, letter, get. Happy birthday to you! Best wishes </w:t>
            </w:r>
          </w:p>
        </w:tc>
        <w:tc>
          <w:tcPr>
            <w:tcW w:w="4252" w:type="dxa"/>
          </w:tcPr>
          <w:p w:rsidR="00FD2872" w:rsidRPr="00192D51" w:rsidRDefault="00FD2872" w:rsidP="00B9215E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C6582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</w:t>
            </w:r>
            <w:r w:rsidRPr="00192D5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: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Слушать стихотворение;</w:t>
            </w:r>
          </w:p>
          <w:p w:rsidR="00FD2872" w:rsidRPr="00192D51" w:rsidRDefault="00FD2872" w:rsidP="006B419A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192D51" w:rsidRDefault="00FD2872" w:rsidP="006B419A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582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Говорение</w:t>
            </w:r>
            <w:r w:rsidRPr="00192D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</w:p>
          <w:p w:rsidR="00FD2872" w:rsidRDefault="00FD2872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C65821">
              <w:rPr>
                <w:rFonts w:ascii="Times New Roman" w:hAnsi="Times New Roman" w:cs="Times New Roman"/>
                <w:sz w:val="20"/>
                <w:szCs w:val="20"/>
              </w:rPr>
              <w:t>Узнать, когда день рождения у одноклассника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FD2872" w:rsidRDefault="00FD2872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C65821">
              <w:rPr>
                <w:rFonts w:ascii="Times New Roman" w:hAnsi="Times New Roman" w:cs="Times New Roman"/>
                <w:sz w:val="20"/>
                <w:szCs w:val="20"/>
              </w:rPr>
              <w:t>Поздравить одноклассника с днем рождения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FD2872" w:rsidRPr="00C65821" w:rsidRDefault="00FD2872" w:rsidP="00C65821">
            <w:pPr>
              <w:pStyle w:val="a4"/>
              <w:tabs>
                <w:tab w:val="left" w:pos="317"/>
              </w:tabs>
              <w:ind w:left="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2872" w:rsidRPr="00192D51" w:rsidRDefault="00FD2872" w:rsidP="00B9215E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582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</w:t>
            </w:r>
            <w:r w:rsidRPr="00192D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  <w:p w:rsidR="00FD2872" w:rsidRPr="00192D51" w:rsidRDefault="00FD2872" w:rsidP="00E530CB">
            <w:pPr>
              <w:pStyle w:val="a4"/>
              <w:numPr>
                <w:ilvl w:val="0"/>
                <w:numId w:val="24"/>
              </w:numPr>
              <w:ind w:left="175" w:hanging="14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Писать числительные;</w:t>
            </w:r>
          </w:p>
          <w:p w:rsidR="00FD2872" w:rsidRPr="00192D51" w:rsidRDefault="00FD2872" w:rsidP="00B9215E">
            <w:pPr>
              <w:pStyle w:val="a4"/>
              <w:tabs>
                <w:tab w:val="left" w:pos="317"/>
              </w:tabs>
              <w:suppressAutoHyphens/>
              <w:ind w:left="17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192D51" w:rsidRDefault="00FD2872" w:rsidP="00B9215E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582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</w:t>
            </w:r>
            <w:r w:rsidRPr="00192D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  <w:p w:rsidR="00FD2872" w:rsidRPr="00C65821" w:rsidRDefault="00FD2872" w:rsidP="00E530CB">
            <w:pPr>
              <w:pStyle w:val="a4"/>
              <w:numPr>
                <w:ilvl w:val="0"/>
                <w:numId w:val="24"/>
              </w:numPr>
              <w:tabs>
                <w:tab w:val="left" w:pos="33"/>
                <w:tab w:val="left" w:pos="317"/>
              </w:tabs>
              <w:suppressAutoHyphens/>
              <w:ind w:left="17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C6582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написать поздравление с днем рождения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</w:tc>
        <w:tc>
          <w:tcPr>
            <w:tcW w:w="1133" w:type="dxa"/>
          </w:tcPr>
          <w:p w:rsidR="00FD2872" w:rsidRPr="00D82264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C2443D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C2443D">
              <w:rPr>
                <w:rFonts w:ascii="Times New Roman" w:hAnsi="Times New Roman" w:cs="Times New Roman"/>
                <w:lang w:val="en-US"/>
              </w:rPr>
              <w:t>Enjoy</w:t>
            </w:r>
            <w:r w:rsidRPr="00C2443D">
              <w:rPr>
                <w:rFonts w:ascii="Times New Roman" w:hAnsi="Times New Roman" w:cs="Times New Roman"/>
              </w:rPr>
              <w:t xml:space="preserve"> </w:t>
            </w:r>
            <w:r w:rsidRPr="00C2443D">
              <w:rPr>
                <w:rFonts w:ascii="Times New Roman" w:hAnsi="Times New Roman" w:cs="Times New Roman"/>
                <w:lang w:val="en-US"/>
              </w:rPr>
              <w:t>English</w:t>
            </w:r>
            <w:r w:rsidRPr="00C2443D">
              <w:rPr>
                <w:rFonts w:ascii="Times New Roman" w:hAnsi="Times New Roman" w:cs="Times New Roman"/>
              </w:rPr>
              <w:t xml:space="preserve">”, </w:t>
            </w:r>
            <w:r w:rsidRPr="00C2443D">
              <w:rPr>
                <w:rFonts w:ascii="Times New Roman" w:hAnsi="Times New Roman" w:cs="Times New Roman"/>
              </w:rPr>
              <w:lastRenderedPageBreak/>
              <w:t>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39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День рождения питомца</w:t>
            </w:r>
          </w:p>
        </w:tc>
        <w:tc>
          <w:tcPr>
            <w:tcW w:w="1560" w:type="dxa"/>
          </w:tcPr>
          <w:p w:rsidR="00FD2872" w:rsidRDefault="00FD2872" w:rsidP="00253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Развитие навыков монологической </w:t>
            </w:r>
            <w:r w:rsidRPr="00F73077">
              <w:rPr>
                <w:rFonts w:ascii="Times New Roman" w:hAnsi="Times New Roman" w:cs="Times New Roman"/>
                <w:sz w:val="20"/>
                <w:szCs w:val="20"/>
              </w:rPr>
              <w:t>речи;</w:t>
            </w:r>
          </w:p>
          <w:p w:rsidR="00FD2872" w:rsidRPr="00D82264" w:rsidRDefault="00FD2872" w:rsidP="00253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тренировка навыков </w:t>
            </w:r>
            <w:r w:rsidRPr="00F73077">
              <w:rPr>
                <w:rFonts w:ascii="Times New Roman" w:hAnsi="Times New Roman" w:cs="Times New Roman"/>
                <w:sz w:val="20"/>
                <w:szCs w:val="20"/>
              </w:rPr>
              <w:t>чтения с полным пониманием прочитанной информации.</w:t>
            </w:r>
          </w:p>
        </w:tc>
        <w:tc>
          <w:tcPr>
            <w:tcW w:w="2126" w:type="dxa"/>
            <w:vMerge/>
          </w:tcPr>
          <w:p w:rsidR="00FD2872" w:rsidRPr="00192D51" w:rsidRDefault="00FD2872" w:rsidP="002127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284C66" w:rsidRDefault="00FD2872" w:rsidP="00284C66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84C6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I</w:t>
            </w:r>
            <w:r w:rsidRPr="00284C6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’</w:t>
            </w:r>
            <w:r w:rsidRPr="00284C6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d</w:t>
            </w:r>
            <w:r w:rsidRPr="00284C6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284C6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like</w:t>
            </w:r>
            <w:r w:rsidRPr="00284C6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= </w:t>
            </w:r>
            <w:r w:rsidRPr="00284C6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I</w:t>
            </w:r>
            <w:r w:rsidRPr="00284C6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284C6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would</w:t>
            </w:r>
            <w:r w:rsidRPr="00284C6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284C6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like</w:t>
            </w:r>
            <w:r w:rsidRPr="00284C6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FD2872" w:rsidRPr="00F73077" w:rsidRDefault="00FD2872" w:rsidP="00F73077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gridSpan w:val="2"/>
          </w:tcPr>
          <w:p w:rsidR="00FD2872" w:rsidRPr="00F73077" w:rsidRDefault="00FD2872" w:rsidP="00F73077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7307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Puzzle, scooter, player, doll, roller skates, </w:t>
            </w:r>
            <w:proofErr w:type="gramStart"/>
            <w:r w:rsidRPr="00F7307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teddy</w:t>
            </w:r>
            <w:proofErr w:type="gramEnd"/>
            <w:r w:rsidRPr="00F73077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bear.</w:t>
            </w:r>
          </w:p>
          <w:p w:rsidR="00FD2872" w:rsidRPr="00AC4F76" w:rsidRDefault="00FD2872" w:rsidP="00F7307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2" w:type="dxa"/>
          </w:tcPr>
          <w:p w:rsidR="00FD2872" w:rsidRPr="00192D51" w:rsidRDefault="00FD2872" w:rsidP="006B419A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84C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</w:t>
            </w:r>
            <w:r w:rsidRPr="00192D5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:</w:t>
            </w:r>
          </w:p>
          <w:p w:rsidR="00FD2872" w:rsidRPr="00284C66" w:rsidRDefault="00FD2872" w:rsidP="00E530CB">
            <w:pPr>
              <w:pStyle w:val="a4"/>
              <w:numPr>
                <w:ilvl w:val="0"/>
                <w:numId w:val="24"/>
              </w:numPr>
              <w:tabs>
                <w:tab w:val="left" w:pos="317"/>
              </w:tabs>
              <w:ind w:left="33" w:firstLine="2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84C66">
              <w:rPr>
                <w:rFonts w:ascii="Times New Roman" w:eastAsia="Calibri" w:hAnsi="Times New Roman" w:cs="Times New Roman"/>
                <w:sz w:val="20"/>
                <w:szCs w:val="20"/>
              </w:rPr>
              <w:t>Понять основное содержание текста описательного характера с опорой на зрит</w:t>
            </w:r>
            <w:proofErr w:type="gramStart"/>
            <w:r w:rsidRPr="00284C66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proofErr w:type="gramEnd"/>
            <w:r w:rsidRPr="00284C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84C66">
              <w:rPr>
                <w:rFonts w:ascii="Times New Roman" w:eastAsia="Calibri" w:hAnsi="Times New Roman" w:cs="Times New Roman"/>
                <w:sz w:val="20"/>
                <w:szCs w:val="20"/>
              </w:rPr>
              <w:t>н</w:t>
            </w:r>
            <w:proofErr w:type="gramEnd"/>
            <w:r w:rsidRPr="00284C66">
              <w:rPr>
                <w:rFonts w:ascii="Times New Roman" w:eastAsia="Calibri" w:hAnsi="Times New Roman" w:cs="Times New Roman"/>
                <w:sz w:val="20"/>
                <w:szCs w:val="20"/>
              </w:rPr>
              <w:t>агл: подарки Джиму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;</w:t>
            </w:r>
          </w:p>
          <w:p w:rsidR="00FD2872" w:rsidRPr="00284C66" w:rsidRDefault="00FD2872" w:rsidP="006B419A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192D51" w:rsidRDefault="00FD2872" w:rsidP="006B419A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4C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Говорение</w:t>
            </w:r>
            <w:r w:rsidRPr="00192D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</w:p>
          <w:p w:rsidR="00FD2872" w:rsidRPr="00284C66" w:rsidRDefault="00FD2872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284C66">
              <w:rPr>
                <w:rFonts w:ascii="Times New Roman" w:hAnsi="Times New Roman" w:cs="Times New Roman"/>
                <w:sz w:val="20"/>
                <w:szCs w:val="20"/>
              </w:rPr>
              <w:t>Рассказ о дне рождения и подарках; дне рожд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ения питомца;</w:t>
            </w:r>
          </w:p>
          <w:p w:rsidR="00FD2872" w:rsidRPr="00192D51" w:rsidRDefault="00FD2872" w:rsidP="006B419A">
            <w:pPr>
              <w:pStyle w:val="a4"/>
              <w:tabs>
                <w:tab w:val="left" w:pos="0"/>
                <w:tab w:val="left" w:pos="34"/>
                <w:tab w:val="left" w:pos="175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2872" w:rsidRPr="00284C66" w:rsidRDefault="00FD2872" w:rsidP="006B419A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4C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</w:t>
            </w:r>
            <w:r w:rsidRPr="00192D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  <w:p w:rsidR="00FD2872" w:rsidRPr="00284C66" w:rsidRDefault="00FD2872" w:rsidP="00E530CB">
            <w:pPr>
              <w:pStyle w:val="a4"/>
              <w:numPr>
                <w:ilvl w:val="0"/>
                <w:numId w:val="26"/>
              </w:numPr>
              <w:tabs>
                <w:tab w:val="left" w:pos="175"/>
              </w:tabs>
              <w:ind w:left="34" w:firstLine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84C6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Записать важные для семьи даты.</w:t>
            </w:r>
          </w:p>
          <w:p w:rsidR="00FD2872" w:rsidRPr="00284C66" w:rsidRDefault="00FD2872" w:rsidP="00284C66">
            <w:pPr>
              <w:tabs>
                <w:tab w:val="left" w:pos="317"/>
              </w:tabs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284C66" w:rsidRDefault="00FD2872" w:rsidP="006B419A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84C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284C66" w:rsidRDefault="00FD2872" w:rsidP="00E530CB">
            <w:pPr>
              <w:pStyle w:val="a4"/>
              <w:numPr>
                <w:ilvl w:val="0"/>
                <w:numId w:val="60"/>
              </w:numPr>
              <w:suppressAutoHyphens/>
              <w:ind w:left="175" w:hanging="141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84C6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Текст: рассказ о дне рождения Рекса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</w:tc>
        <w:tc>
          <w:tcPr>
            <w:tcW w:w="1133" w:type="dxa"/>
          </w:tcPr>
          <w:p w:rsidR="00FD2872" w:rsidRPr="00D82264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C2443D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C2443D">
              <w:rPr>
                <w:rFonts w:ascii="Times New Roman" w:hAnsi="Times New Roman" w:cs="Times New Roman"/>
                <w:lang w:val="en-US"/>
              </w:rPr>
              <w:t>Enjoy</w:t>
            </w:r>
            <w:r w:rsidRPr="00C2443D">
              <w:rPr>
                <w:rFonts w:ascii="Times New Roman" w:hAnsi="Times New Roman" w:cs="Times New Roman"/>
              </w:rPr>
              <w:t xml:space="preserve"> </w:t>
            </w:r>
            <w:r w:rsidRPr="00C2443D">
              <w:rPr>
                <w:rFonts w:ascii="Times New Roman" w:hAnsi="Times New Roman" w:cs="Times New Roman"/>
                <w:lang w:val="en-US"/>
              </w:rPr>
              <w:t>English</w:t>
            </w:r>
            <w:r w:rsidRPr="00C2443D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День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рождения</w:t>
            </w:r>
            <w:proofErr w:type="gramStart"/>
            <w:r w:rsidR="00D7659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  <w:r w:rsidRPr="00284C6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</w:t>
            </w:r>
            <w:proofErr w:type="gramEnd"/>
            <w:r w:rsidRPr="00284C6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онтроль</w:t>
            </w:r>
            <w:proofErr w:type="spellEnd"/>
            <w:r w:rsidRPr="00284C6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навыков монологической речи </w:t>
            </w:r>
            <w:r w:rsidRPr="00284C66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:rsidR="00FD2872" w:rsidRPr="00D82264" w:rsidRDefault="00FD2872" w:rsidP="00253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84C66">
              <w:rPr>
                <w:rFonts w:ascii="Times New Roman" w:hAnsi="Times New Roman" w:cs="Times New Roman"/>
                <w:sz w:val="20"/>
                <w:szCs w:val="20"/>
              </w:rPr>
              <w:t>Закрепление лексических и грамматических навыков по теме «Подарки»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284C66" w:rsidRDefault="00FD2872" w:rsidP="006B419A">
            <w:pPr>
              <w:pStyle w:val="a4"/>
              <w:ind w:left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84C6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Play computer games, puzzle, football, ball</w:t>
            </w:r>
          </w:p>
        </w:tc>
        <w:tc>
          <w:tcPr>
            <w:tcW w:w="1680" w:type="dxa"/>
            <w:gridSpan w:val="2"/>
          </w:tcPr>
          <w:p w:rsidR="00FD2872" w:rsidRPr="00284C66" w:rsidRDefault="00FD2872" w:rsidP="00284C6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4C66">
              <w:rPr>
                <w:rFonts w:ascii="Times New Roman" w:hAnsi="Times New Roman" w:cs="Times New Roman"/>
                <w:sz w:val="20"/>
                <w:szCs w:val="20"/>
              </w:rPr>
              <w:t xml:space="preserve">Утвердительные, отрицательные и вопросительные предложения в </w:t>
            </w:r>
            <w:r w:rsidRPr="00284C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resent</w:t>
            </w:r>
            <w:r w:rsidRPr="00284C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Simple</w:t>
            </w:r>
            <w:r w:rsidRPr="00284C6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252" w:type="dxa"/>
          </w:tcPr>
          <w:p w:rsidR="00FD2872" w:rsidRPr="00D82264" w:rsidRDefault="00FD2872" w:rsidP="006B419A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Слушать песню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Happy Birthday</w:t>
            </w:r>
            <w:r w:rsidRPr="00D82264">
              <w:rPr>
                <w:rFonts w:ascii="Times New Roman" w:eastAsia="Calibri" w:hAnsi="Times New Roman" w:cs="Times New Roman"/>
                <w:sz w:val="20"/>
                <w:szCs w:val="20"/>
              </w:rPr>
              <w:t>;</w:t>
            </w: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:rsidR="00FD2872" w:rsidRPr="00D82264" w:rsidRDefault="00FD2872" w:rsidP="006B419A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D2872" w:rsidRPr="00D82264" w:rsidRDefault="00FD2872" w:rsidP="006B419A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284C66" w:rsidRDefault="00FD2872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284C66">
              <w:rPr>
                <w:rFonts w:ascii="Times New Roman" w:hAnsi="Times New Roman" w:cs="Times New Roman"/>
                <w:sz w:val="20"/>
                <w:szCs w:val="20"/>
              </w:rPr>
              <w:t>Поздравить друга с днём рождения.</w:t>
            </w:r>
          </w:p>
          <w:p w:rsidR="00FD2872" w:rsidRPr="00284C66" w:rsidRDefault="00FD2872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284C66">
              <w:rPr>
                <w:rFonts w:ascii="Times New Roman" w:hAnsi="Times New Roman" w:cs="Times New Roman"/>
                <w:sz w:val="20"/>
                <w:szCs w:val="20"/>
              </w:rPr>
              <w:t>Рассказ о дне рождения и подарках;</w:t>
            </w:r>
          </w:p>
          <w:p w:rsidR="00FD2872" w:rsidRPr="00284C66" w:rsidRDefault="00FD2872" w:rsidP="00284C66">
            <w:pPr>
              <w:pStyle w:val="a4"/>
              <w:tabs>
                <w:tab w:val="left" w:pos="317"/>
              </w:tabs>
              <w:ind w:left="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2872" w:rsidRPr="00D82264" w:rsidRDefault="00FD2872" w:rsidP="006B419A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284C66" w:rsidRDefault="00FD2872" w:rsidP="00E530CB">
            <w:pPr>
              <w:pStyle w:val="a4"/>
              <w:numPr>
                <w:ilvl w:val="0"/>
                <w:numId w:val="26"/>
              </w:numPr>
              <w:tabs>
                <w:tab w:val="left" w:pos="175"/>
              </w:tabs>
              <w:ind w:left="34" w:firstLine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Ответить на вопросы анкеты; </w:t>
            </w:r>
          </w:p>
          <w:p w:rsidR="00FD2872" w:rsidRPr="00284C66" w:rsidRDefault="00FD2872" w:rsidP="00E530CB">
            <w:pPr>
              <w:pStyle w:val="a4"/>
              <w:numPr>
                <w:ilvl w:val="0"/>
                <w:numId w:val="26"/>
              </w:numPr>
              <w:tabs>
                <w:tab w:val="left" w:pos="175"/>
              </w:tabs>
              <w:ind w:left="34" w:firstLine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84C6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Написать поздравление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;</w:t>
            </w:r>
          </w:p>
          <w:p w:rsidR="00FD2872" w:rsidRPr="00284C66" w:rsidRDefault="00FD2872" w:rsidP="00E530CB">
            <w:pPr>
              <w:pStyle w:val="a4"/>
              <w:numPr>
                <w:ilvl w:val="0"/>
                <w:numId w:val="26"/>
              </w:numPr>
              <w:tabs>
                <w:tab w:val="left" w:pos="175"/>
              </w:tabs>
              <w:ind w:left="34" w:firstLine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84C6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Написать заметку в журнал о своем дне рождения</w:t>
            </w:r>
            <w:r w:rsidRPr="00E04AA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:</w:t>
            </w:r>
          </w:p>
          <w:p w:rsidR="00FD2872" w:rsidRPr="00284C66" w:rsidRDefault="00FD2872" w:rsidP="00284C66">
            <w:pPr>
              <w:tabs>
                <w:tab w:val="left" w:pos="175"/>
              </w:tabs>
              <w:ind w:left="3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D82264" w:rsidRDefault="00FD2872" w:rsidP="006B419A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24"/>
              </w:numPr>
              <w:tabs>
                <w:tab w:val="left" w:pos="175"/>
              </w:tabs>
              <w:ind w:left="34" w:firstLine="22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прочитать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диалог между Джимом и Мартином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D82264" w:rsidRDefault="00FD2872" w:rsidP="009F6750">
            <w:pPr>
              <w:suppressAutoHyphens/>
              <w:ind w:left="304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</w:tcPr>
          <w:p w:rsidR="00FD2872" w:rsidRPr="005666D6" w:rsidRDefault="005666D6" w:rsidP="005666D6">
            <w:pPr>
              <w:tabs>
                <w:tab w:val="left" w:pos="742"/>
              </w:tabs>
              <w:suppressAutoHyphens/>
              <w:ind w:left="34" w:right="-108" w:hanging="34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666D6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>Рассказ о себе. Мой день рождения.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C2443D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C2443D">
              <w:rPr>
                <w:rFonts w:ascii="Times New Roman" w:hAnsi="Times New Roman" w:cs="Times New Roman"/>
                <w:lang w:val="en-US"/>
              </w:rPr>
              <w:t>Enjoy</w:t>
            </w:r>
            <w:r w:rsidRPr="00C2443D">
              <w:rPr>
                <w:rFonts w:ascii="Times New Roman" w:hAnsi="Times New Roman" w:cs="Times New Roman"/>
              </w:rPr>
              <w:t xml:space="preserve"> </w:t>
            </w:r>
            <w:r w:rsidRPr="00C2443D">
              <w:rPr>
                <w:rFonts w:ascii="Times New Roman" w:hAnsi="Times New Roman" w:cs="Times New Roman"/>
                <w:lang w:val="en-US"/>
              </w:rPr>
              <w:t>English</w:t>
            </w:r>
            <w:r w:rsidRPr="00C2443D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rPr>
          <w:trHeight w:val="3196"/>
        </w:trPr>
        <w:tc>
          <w:tcPr>
            <w:tcW w:w="483" w:type="dxa"/>
            <w:vMerge w:val="restart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41</w:t>
            </w:r>
          </w:p>
        </w:tc>
        <w:tc>
          <w:tcPr>
            <w:tcW w:w="1218" w:type="dxa"/>
            <w:vMerge w:val="restart"/>
          </w:tcPr>
          <w:p w:rsidR="00FD2872" w:rsidRPr="00D82264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Подарок для друга</w:t>
            </w:r>
          </w:p>
        </w:tc>
        <w:tc>
          <w:tcPr>
            <w:tcW w:w="1560" w:type="dxa"/>
            <w:vMerge w:val="restart"/>
          </w:tcPr>
          <w:p w:rsidR="00FD2872" w:rsidRPr="00D82264" w:rsidRDefault="00FD2872" w:rsidP="00253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490E">
              <w:rPr>
                <w:rFonts w:ascii="Times New Roman" w:hAnsi="Times New Roman" w:cs="Times New Roman"/>
                <w:sz w:val="20"/>
                <w:szCs w:val="20"/>
              </w:rPr>
              <w:t>Закрепление лексических и грамматических навыков по теме «Подарки»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  <w:vMerge w:val="restart"/>
          </w:tcPr>
          <w:p w:rsidR="00FD2872" w:rsidRPr="0077490E" w:rsidRDefault="00FD2872" w:rsidP="00FE54FE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7490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Утвердительные, отрицательные и вопросительные предложения в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Present</w:t>
            </w:r>
            <w:r w:rsidRPr="0077490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Simple</w:t>
            </w:r>
          </w:p>
        </w:tc>
        <w:tc>
          <w:tcPr>
            <w:tcW w:w="1680" w:type="dxa"/>
            <w:gridSpan w:val="2"/>
            <w:vMerge w:val="restart"/>
          </w:tcPr>
          <w:p w:rsidR="00FD2872" w:rsidRPr="0077490E" w:rsidRDefault="00FD2872" w:rsidP="0077490E">
            <w:pPr>
              <w:shd w:val="clear" w:color="auto" w:fill="FFFFFF"/>
              <w:autoSpaceDE w:val="0"/>
              <w:autoSpaceDN w:val="0"/>
              <w:adjustRightInd w:val="0"/>
              <w:ind w:left="12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749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Play computer games, puzzle, football, ball </w:t>
            </w:r>
          </w:p>
        </w:tc>
        <w:tc>
          <w:tcPr>
            <w:tcW w:w="4252" w:type="dxa"/>
            <w:vMerge w:val="restart"/>
          </w:tcPr>
          <w:p w:rsidR="00FD2872" w:rsidRPr="00D82264" w:rsidRDefault="00FD2872" w:rsidP="00FE54FE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понимать на слух речь учителя и одноклассников;</w:t>
            </w:r>
          </w:p>
          <w:p w:rsidR="00FD2872" w:rsidRPr="00D82264" w:rsidRDefault="00FD2872" w:rsidP="00FE54FE">
            <w:pPr>
              <w:tabs>
                <w:tab w:val="left" w:pos="317"/>
                <w:tab w:val="left" w:pos="790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D2872" w:rsidRPr="00D82264" w:rsidRDefault="00FD2872" w:rsidP="00FE54FE">
            <w:pPr>
              <w:tabs>
                <w:tab w:val="left" w:pos="317"/>
                <w:tab w:val="left" w:pos="790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172986" w:rsidRDefault="00FD2872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  <w:tab w:val="left" w:pos="790"/>
              </w:tabs>
              <w:ind w:left="34" w:firstLine="2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 xml:space="preserve">рассказать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 подарке своей  мечты;</w:t>
            </w:r>
          </w:p>
          <w:p w:rsidR="00FD2872" w:rsidRDefault="00FD2872" w:rsidP="00172986">
            <w:pPr>
              <w:pStyle w:val="a4"/>
              <w:tabs>
                <w:tab w:val="left" w:pos="317"/>
                <w:tab w:val="left" w:pos="790"/>
              </w:tabs>
              <w:ind w:left="5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D2872" w:rsidRPr="00172986" w:rsidRDefault="00FD2872" w:rsidP="00172986">
            <w:pPr>
              <w:tabs>
                <w:tab w:val="left" w:pos="317"/>
                <w:tab w:val="left" w:pos="790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7298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77490E" w:rsidRDefault="00FD2872" w:rsidP="00E530CB">
            <w:pPr>
              <w:pStyle w:val="a4"/>
              <w:numPr>
                <w:ilvl w:val="0"/>
                <w:numId w:val="27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34" w:firstLine="22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7490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Поздравить друга с днём рождения.</w:t>
            </w:r>
          </w:p>
          <w:p w:rsidR="00FD2872" w:rsidRPr="0077490E" w:rsidRDefault="00FD2872" w:rsidP="00E530CB">
            <w:pPr>
              <w:pStyle w:val="a4"/>
              <w:numPr>
                <w:ilvl w:val="0"/>
                <w:numId w:val="27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34" w:firstLine="22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7490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Рассказ о дне рождения и подарках</w:t>
            </w:r>
          </w:p>
          <w:p w:rsidR="00FD2872" w:rsidRPr="00D82264" w:rsidRDefault="00FD2872" w:rsidP="00FE54FE">
            <w:pPr>
              <w:pStyle w:val="a4"/>
              <w:tabs>
                <w:tab w:val="left" w:pos="317"/>
              </w:tabs>
              <w:suppressAutoHyphens/>
              <w:ind w:left="17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D82264" w:rsidRDefault="00FD2872" w:rsidP="00FE54FE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77490E" w:rsidRDefault="00FD2872" w:rsidP="00E530CB">
            <w:pPr>
              <w:pStyle w:val="a4"/>
              <w:numPr>
                <w:ilvl w:val="0"/>
                <w:numId w:val="24"/>
              </w:numPr>
              <w:tabs>
                <w:tab w:val="left" w:pos="175"/>
              </w:tabs>
              <w:ind w:left="34" w:firstLine="22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Ответить на вопросы анкеты; </w:t>
            </w:r>
          </w:p>
          <w:p w:rsidR="00FD2872" w:rsidRPr="0077490E" w:rsidRDefault="00FD2872" w:rsidP="00E530CB">
            <w:pPr>
              <w:pStyle w:val="a4"/>
              <w:numPr>
                <w:ilvl w:val="0"/>
                <w:numId w:val="24"/>
              </w:numPr>
              <w:tabs>
                <w:tab w:val="left" w:pos="175"/>
              </w:tabs>
              <w:ind w:left="34" w:firstLine="22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7490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Написать поздравление</w:t>
            </w:r>
            <w:r w:rsidRPr="0077490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3" w:type="dxa"/>
            <w:vMerge w:val="restart"/>
          </w:tcPr>
          <w:p w:rsidR="00FD2872" w:rsidRPr="00D82264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C2443D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C2443D">
              <w:rPr>
                <w:rFonts w:ascii="Times New Roman" w:hAnsi="Times New Roman" w:cs="Times New Roman"/>
                <w:lang w:val="en-US"/>
              </w:rPr>
              <w:t>Enjoy</w:t>
            </w:r>
            <w:r w:rsidRPr="00C2443D">
              <w:rPr>
                <w:rFonts w:ascii="Times New Roman" w:hAnsi="Times New Roman" w:cs="Times New Roman"/>
              </w:rPr>
              <w:t xml:space="preserve"> </w:t>
            </w:r>
            <w:r w:rsidRPr="00C2443D">
              <w:rPr>
                <w:rFonts w:ascii="Times New Roman" w:hAnsi="Times New Roman" w:cs="Times New Roman"/>
                <w:lang w:val="en-US"/>
              </w:rPr>
              <w:t>English</w:t>
            </w:r>
            <w:r w:rsidRPr="00C2443D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rPr>
          <w:trHeight w:val="230"/>
        </w:trPr>
        <w:tc>
          <w:tcPr>
            <w:tcW w:w="483" w:type="dxa"/>
            <w:vMerge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</w:tcPr>
          <w:p w:rsidR="00FD2872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FD2872" w:rsidRPr="0077490E" w:rsidRDefault="00FD2872" w:rsidP="00253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  <w:vMerge/>
          </w:tcPr>
          <w:p w:rsidR="00FD2872" w:rsidRPr="0077490E" w:rsidRDefault="00FD2872" w:rsidP="00FE54FE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vMerge/>
          </w:tcPr>
          <w:p w:rsidR="00FD2872" w:rsidRPr="00FD2872" w:rsidRDefault="00FD2872" w:rsidP="0077490E">
            <w:pPr>
              <w:shd w:val="clear" w:color="auto" w:fill="FFFFFF"/>
              <w:autoSpaceDE w:val="0"/>
              <w:autoSpaceDN w:val="0"/>
              <w:adjustRightInd w:val="0"/>
              <w:ind w:left="1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FD2872" w:rsidRPr="00D82264" w:rsidRDefault="00FD2872" w:rsidP="00FE54FE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  <w:vMerge/>
          </w:tcPr>
          <w:p w:rsidR="00FD2872" w:rsidRPr="00D82264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FD2872" w:rsidRDefault="00FD2872">
            <w:r w:rsidRPr="00C2443D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C2443D">
              <w:rPr>
                <w:rFonts w:ascii="Times New Roman" w:hAnsi="Times New Roman" w:cs="Times New Roman"/>
                <w:lang w:val="en-US"/>
              </w:rPr>
              <w:t>Enjoy</w:t>
            </w:r>
            <w:r w:rsidRPr="00C2443D">
              <w:rPr>
                <w:rFonts w:ascii="Times New Roman" w:hAnsi="Times New Roman" w:cs="Times New Roman"/>
              </w:rPr>
              <w:t xml:space="preserve"> </w:t>
            </w:r>
            <w:r w:rsidRPr="00C2443D">
              <w:rPr>
                <w:rFonts w:ascii="Times New Roman" w:hAnsi="Times New Roman" w:cs="Times New Roman"/>
                <w:lang w:val="en-US"/>
              </w:rPr>
              <w:t>English</w:t>
            </w:r>
            <w:r w:rsidRPr="00C2443D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218" w:type="dxa"/>
          </w:tcPr>
          <w:p w:rsidR="00FD2872" w:rsidRPr="00E04AAA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почте</w:t>
            </w:r>
          </w:p>
        </w:tc>
        <w:tc>
          <w:tcPr>
            <w:tcW w:w="1560" w:type="dxa"/>
          </w:tcPr>
          <w:p w:rsidR="00FD2872" w:rsidRPr="00D82264" w:rsidRDefault="00FD2872" w:rsidP="00253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AAA">
              <w:rPr>
                <w:rFonts w:ascii="Times New Roman" w:hAnsi="Times New Roman" w:cs="Times New Roman"/>
                <w:sz w:val="20"/>
                <w:szCs w:val="20"/>
              </w:rPr>
              <w:t>Введение новой лексики, правила чтения букв А,Е, и</w:t>
            </w:r>
            <w:proofErr w:type="gramStart"/>
            <w:r w:rsidRPr="00E04AAA">
              <w:rPr>
                <w:rFonts w:ascii="Times New Roman" w:hAnsi="Times New Roman" w:cs="Times New Roman"/>
                <w:sz w:val="20"/>
                <w:szCs w:val="20"/>
              </w:rPr>
              <w:t xml:space="preserve"> О</w:t>
            </w:r>
            <w:proofErr w:type="gramEnd"/>
            <w:r w:rsidRPr="00E04AAA">
              <w:rPr>
                <w:rFonts w:ascii="Times New Roman" w:hAnsi="Times New Roman" w:cs="Times New Roman"/>
                <w:sz w:val="20"/>
                <w:szCs w:val="20"/>
              </w:rPr>
              <w:t xml:space="preserve"> в закрытом слоге и открытом слоге.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E04AAA" w:rsidRDefault="00FD2872" w:rsidP="00DD0716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04AA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Утвердительные предложения в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Present</w:t>
            </w:r>
            <w:r w:rsidRPr="00E04AA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Simple</w:t>
            </w:r>
            <w:r w:rsidRPr="00E04AA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680" w:type="dxa"/>
            <w:gridSpan w:val="2"/>
          </w:tcPr>
          <w:p w:rsidR="00FD2872" w:rsidRPr="00E04AAA" w:rsidRDefault="00FD2872" w:rsidP="00E04AAA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4A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Letter, poster, paper, postcard, envelope, letterbox, post office, postman, address, to get, to send, to post, to write </w:t>
            </w:r>
          </w:p>
        </w:tc>
        <w:tc>
          <w:tcPr>
            <w:tcW w:w="4252" w:type="dxa"/>
          </w:tcPr>
          <w:p w:rsidR="00FD2872" w:rsidRPr="00D82264" w:rsidRDefault="00FD2872" w:rsidP="00FE54FE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слушать и понимать лексику по теме</w:t>
            </w:r>
            <w:r w:rsidRPr="00D82264">
              <w:rPr>
                <w:rFonts w:ascii="Times New Roman" w:eastAsia="Calibri" w:hAnsi="Times New Roman" w:cs="Times New Roman"/>
                <w:sz w:val="20"/>
                <w:szCs w:val="20"/>
              </w:rPr>
              <w:t>;</w:t>
            </w:r>
          </w:p>
          <w:p w:rsidR="00FD2872" w:rsidRPr="00D82264" w:rsidRDefault="00FD2872" w:rsidP="00FE54FE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D2872" w:rsidRPr="00D82264" w:rsidRDefault="00FD2872" w:rsidP="00FE54FE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E04AAA" w:rsidRDefault="00FD2872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E04AAA">
              <w:rPr>
                <w:rFonts w:ascii="Times New Roman" w:hAnsi="Times New Roman" w:cs="Times New Roman"/>
                <w:sz w:val="20"/>
                <w:szCs w:val="20"/>
              </w:rPr>
              <w:t>Рассказ о покупках на почте. Диалог «На почте»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  <w:p w:rsidR="00FD2872" w:rsidRPr="00D82264" w:rsidRDefault="00FD2872" w:rsidP="00E04AAA">
            <w:pPr>
              <w:pStyle w:val="a4"/>
              <w:tabs>
                <w:tab w:val="left" w:pos="317"/>
              </w:tabs>
              <w:ind w:left="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2872" w:rsidRPr="00D82264" w:rsidRDefault="00FD2872" w:rsidP="00FE54FE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B56B38" w:rsidRDefault="00FD2872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suppressAutoHyphens/>
              <w:ind w:left="175" w:firstLine="2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B3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Написание адреса на международном конверте.</w:t>
            </w:r>
          </w:p>
          <w:p w:rsidR="00FD2872" w:rsidRPr="00D82264" w:rsidRDefault="00FD2872" w:rsidP="00B56B38">
            <w:pPr>
              <w:pStyle w:val="a4"/>
              <w:tabs>
                <w:tab w:val="left" w:pos="317"/>
              </w:tabs>
              <w:suppressAutoHyphens/>
              <w:ind w:left="19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D82264" w:rsidRDefault="00FD2872" w:rsidP="00FE54FE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24"/>
              </w:numPr>
              <w:tabs>
                <w:tab w:val="left" w:pos="175"/>
              </w:tabs>
              <w:ind w:left="34" w:firstLine="22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04AA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Текст: покупки на почте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D82264" w:rsidRDefault="00FD2872" w:rsidP="00FE54FE">
            <w:pPr>
              <w:suppressAutoHyphens/>
              <w:ind w:left="304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</w:tcPr>
          <w:p w:rsidR="00FD2872" w:rsidRPr="00D82264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FD2872" w:rsidRPr="00D82264" w:rsidRDefault="00FD2872" w:rsidP="009F6750">
            <w:pPr>
              <w:suppressAutoHyphens/>
              <w:ind w:left="304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218" w:type="dxa"/>
          </w:tcPr>
          <w:p w:rsidR="00FD2872" w:rsidRPr="00D82264" w:rsidRDefault="002E07AE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Любите ли вы писать письма?</w:t>
            </w:r>
          </w:p>
        </w:tc>
        <w:tc>
          <w:tcPr>
            <w:tcW w:w="1560" w:type="dxa"/>
          </w:tcPr>
          <w:p w:rsidR="00FD2872" w:rsidRPr="00D82264" w:rsidRDefault="00FD2872" w:rsidP="00253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6B38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ренировка навыков </w:t>
            </w:r>
            <w:r w:rsidRPr="00B56B38">
              <w:rPr>
                <w:rFonts w:ascii="Times New Roman" w:hAnsi="Times New Roman" w:cs="Times New Roman"/>
                <w:sz w:val="20"/>
                <w:szCs w:val="20"/>
              </w:rPr>
              <w:t>орфографии; обучение написанию адреса.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B56B38" w:rsidRDefault="00FD2872" w:rsidP="00DD0716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56B38">
              <w:rPr>
                <w:rFonts w:ascii="Times New Roman" w:hAnsi="Times New Roman" w:cs="Times New Roman"/>
                <w:sz w:val="20"/>
                <w:szCs w:val="20"/>
              </w:rPr>
              <w:t xml:space="preserve">Утвердительные предложения в </w:t>
            </w:r>
            <w:r w:rsidRPr="00B56B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Present</w:t>
            </w:r>
            <w:r w:rsidRPr="00B56B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56B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Simple</w:t>
            </w:r>
            <w:r w:rsidRPr="00B56B3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80" w:type="dxa"/>
            <w:gridSpan w:val="2"/>
          </w:tcPr>
          <w:p w:rsidR="00FD2872" w:rsidRPr="00D82264" w:rsidRDefault="00FD2872" w:rsidP="00630BC2">
            <w:pPr>
              <w:shd w:val="clear" w:color="auto" w:fill="FFFFFF"/>
              <w:autoSpaceDE w:val="0"/>
              <w:autoSpaceDN w:val="0"/>
              <w:adjustRightInd w:val="0"/>
              <w:ind w:left="11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56B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Brother, sister, dad, grandpa, mum, grandma, to get, to send, to post, to write</w:t>
            </w:r>
            <w:r w:rsidRPr="00D822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FD2872" w:rsidRPr="00B56B38" w:rsidRDefault="00FD2872" w:rsidP="00630BC2">
            <w:pPr>
              <w:shd w:val="clear" w:color="auto" w:fill="FFFFFF"/>
              <w:autoSpaceDE w:val="0"/>
              <w:autoSpaceDN w:val="0"/>
              <w:adjustRightInd w:val="0"/>
              <w:ind w:left="11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2" w:type="dxa"/>
          </w:tcPr>
          <w:p w:rsidR="00FD2872" w:rsidRPr="00D82264" w:rsidRDefault="00FD2872" w:rsidP="00FE54FE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Default="00FD2872" w:rsidP="00E530CB">
            <w:pPr>
              <w:pStyle w:val="a4"/>
              <w:numPr>
                <w:ilvl w:val="0"/>
                <w:numId w:val="24"/>
              </w:numPr>
              <w:tabs>
                <w:tab w:val="left" w:pos="317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0E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Слушать стихотворение;</w:t>
            </w:r>
          </w:p>
          <w:p w:rsidR="00FD2872" w:rsidRPr="002A0E50" w:rsidRDefault="00FD2872" w:rsidP="002A0E50">
            <w:pPr>
              <w:pStyle w:val="a4"/>
              <w:tabs>
                <w:tab w:val="left" w:pos="317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2872" w:rsidRPr="00D82264" w:rsidRDefault="00FD2872" w:rsidP="00FE54FE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B56B38" w:rsidRDefault="00FD2872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17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56B38">
              <w:rPr>
                <w:rFonts w:ascii="Times New Roman" w:hAnsi="Times New Roman" w:cs="Times New Roman"/>
                <w:sz w:val="20"/>
                <w:szCs w:val="20"/>
              </w:rPr>
              <w:t xml:space="preserve">Рассказ о мисс </w:t>
            </w:r>
            <w:proofErr w:type="spellStart"/>
            <w:r w:rsidRPr="00B56B38">
              <w:rPr>
                <w:rFonts w:ascii="Times New Roman" w:hAnsi="Times New Roman" w:cs="Times New Roman"/>
                <w:sz w:val="20"/>
                <w:szCs w:val="20"/>
              </w:rPr>
              <w:t>Четтер</w:t>
            </w:r>
            <w:proofErr w:type="spellEnd"/>
            <w:r w:rsidRPr="00B56B38">
              <w:rPr>
                <w:rFonts w:ascii="Times New Roman" w:hAnsi="Times New Roman" w:cs="Times New Roman"/>
                <w:sz w:val="20"/>
                <w:szCs w:val="20"/>
              </w:rPr>
              <w:t xml:space="preserve"> по картинкам;</w:t>
            </w:r>
          </w:p>
          <w:p w:rsidR="00FD2872" w:rsidRPr="00B56B38" w:rsidRDefault="00FD2872" w:rsidP="00B56B38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56B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D2872" w:rsidRPr="00D82264" w:rsidRDefault="00FD2872" w:rsidP="00FE54FE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B56B38" w:rsidRDefault="00FD2872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suppressAutoHyphens/>
              <w:ind w:left="175" w:firstLine="2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B56B38">
              <w:rPr>
                <w:rFonts w:ascii="Times New Roman" w:hAnsi="Times New Roman" w:cs="Times New Roman"/>
                <w:sz w:val="20"/>
                <w:szCs w:val="20"/>
              </w:rPr>
              <w:t>Адрес на международном конверте</w:t>
            </w:r>
          </w:p>
          <w:p w:rsidR="00FD2872" w:rsidRPr="00B56B38" w:rsidRDefault="00FD2872" w:rsidP="00B56B38">
            <w:pPr>
              <w:pStyle w:val="a4"/>
              <w:tabs>
                <w:tab w:val="left" w:pos="317"/>
              </w:tabs>
              <w:suppressAutoHyphens/>
              <w:ind w:left="19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  <w:p w:rsidR="00FD2872" w:rsidRPr="00D82264" w:rsidRDefault="00FD2872" w:rsidP="00FE54FE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Чтение: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24"/>
              </w:numPr>
              <w:tabs>
                <w:tab w:val="left" w:pos="175"/>
              </w:tabs>
              <w:ind w:left="34" w:firstLine="22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B56B3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Письмо Джил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</w:tc>
        <w:tc>
          <w:tcPr>
            <w:tcW w:w="1133" w:type="dxa"/>
          </w:tcPr>
          <w:p w:rsidR="00FD2872" w:rsidRPr="00D82264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C2443D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C2443D">
              <w:rPr>
                <w:rFonts w:ascii="Times New Roman" w:hAnsi="Times New Roman" w:cs="Times New Roman"/>
                <w:lang w:val="en-US"/>
              </w:rPr>
              <w:t>Enjoy</w:t>
            </w:r>
            <w:r w:rsidRPr="00C2443D">
              <w:rPr>
                <w:rFonts w:ascii="Times New Roman" w:hAnsi="Times New Roman" w:cs="Times New Roman"/>
              </w:rPr>
              <w:t xml:space="preserve"> </w:t>
            </w:r>
            <w:r w:rsidRPr="00C2443D">
              <w:rPr>
                <w:rFonts w:ascii="Times New Roman" w:hAnsi="Times New Roman" w:cs="Times New Roman"/>
                <w:lang w:val="en-US"/>
              </w:rPr>
              <w:t>English</w:t>
            </w:r>
            <w:r w:rsidRPr="00C2443D">
              <w:rPr>
                <w:rFonts w:ascii="Times New Roman" w:hAnsi="Times New Roman" w:cs="Times New Roman"/>
              </w:rPr>
              <w:t>”, раздаточны</w:t>
            </w:r>
            <w:r w:rsidRPr="00C2443D">
              <w:rPr>
                <w:rFonts w:ascii="Times New Roman" w:hAnsi="Times New Roman" w:cs="Times New Roman"/>
              </w:rPr>
              <w:lastRenderedPageBreak/>
              <w:t>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44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B7B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Такие разные адреса  </w:t>
            </w:r>
          </w:p>
        </w:tc>
        <w:tc>
          <w:tcPr>
            <w:tcW w:w="1560" w:type="dxa"/>
          </w:tcPr>
          <w:p w:rsidR="00FD2872" w:rsidRPr="00D82264" w:rsidRDefault="00FD2872" w:rsidP="00253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D82264" w:rsidRDefault="00FD2872" w:rsidP="00630BC2">
            <w:pPr>
              <w:pStyle w:val="a4"/>
              <w:ind w:left="33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B7B3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Написание с заглавной буквы фамилии, имени, названий стран, городов и улиц</w:t>
            </w:r>
          </w:p>
        </w:tc>
        <w:tc>
          <w:tcPr>
            <w:tcW w:w="1680" w:type="dxa"/>
            <w:gridSpan w:val="2"/>
          </w:tcPr>
          <w:p w:rsidR="00FD2872" w:rsidRPr="006B7B3B" w:rsidRDefault="00FD2872" w:rsidP="006B7B3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B7B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Country, town, city, street.</w:t>
            </w:r>
          </w:p>
          <w:p w:rsidR="00FD2872" w:rsidRPr="006B7B3B" w:rsidRDefault="00FD2872" w:rsidP="006B7B3B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B7B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Where are you from? I am from…</w:t>
            </w:r>
          </w:p>
        </w:tc>
        <w:tc>
          <w:tcPr>
            <w:tcW w:w="4252" w:type="dxa"/>
          </w:tcPr>
          <w:p w:rsidR="00FD2872" w:rsidRPr="00D82264" w:rsidRDefault="00FD2872" w:rsidP="00630BC2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29"/>
              </w:numPr>
              <w:tabs>
                <w:tab w:val="left" w:pos="317"/>
              </w:tabs>
              <w:ind w:left="34" w:firstLine="22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Слушать названия стран и городов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D82264" w:rsidRDefault="00FD2872" w:rsidP="00630BC2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D2872" w:rsidRPr="00D82264" w:rsidRDefault="00FD2872" w:rsidP="00630BC2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Default="00FD2872" w:rsidP="00E530CB">
            <w:pPr>
              <w:pStyle w:val="a4"/>
              <w:numPr>
                <w:ilvl w:val="0"/>
                <w:numId w:val="29"/>
              </w:numPr>
              <w:tabs>
                <w:tab w:val="left" w:pos="33"/>
                <w:tab w:val="left" w:pos="317"/>
              </w:tabs>
              <w:ind w:left="175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6B7B3B">
              <w:rPr>
                <w:rFonts w:ascii="Times New Roman" w:hAnsi="Times New Roman" w:cs="Times New Roman"/>
                <w:sz w:val="20"/>
                <w:szCs w:val="20"/>
              </w:rPr>
              <w:t xml:space="preserve">Узнавать, из какой страны собеседник </w:t>
            </w:r>
          </w:p>
          <w:p w:rsidR="00FD2872" w:rsidRPr="00D82264" w:rsidRDefault="00FD2872" w:rsidP="006B7B3B">
            <w:pPr>
              <w:pStyle w:val="a4"/>
              <w:tabs>
                <w:tab w:val="left" w:pos="317"/>
              </w:tabs>
              <w:ind w:left="3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2872" w:rsidRPr="00D82264" w:rsidRDefault="00FD2872" w:rsidP="00630BC2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6B7B3B" w:rsidRDefault="00FD2872" w:rsidP="00E530CB">
            <w:pPr>
              <w:pStyle w:val="a4"/>
              <w:numPr>
                <w:ilvl w:val="0"/>
                <w:numId w:val="28"/>
              </w:numPr>
              <w:tabs>
                <w:tab w:val="left" w:pos="317"/>
              </w:tabs>
              <w:ind w:left="34" w:hanging="11"/>
              <w:rPr>
                <w:rFonts w:ascii="Times New Roman" w:hAnsi="Times New Roman" w:cs="Times New Roman"/>
                <w:sz w:val="20"/>
                <w:szCs w:val="20"/>
              </w:rPr>
            </w:pPr>
            <w:r w:rsidRPr="006B7B3B">
              <w:rPr>
                <w:rFonts w:ascii="Times New Roman" w:hAnsi="Times New Roman" w:cs="Times New Roman"/>
                <w:sz w:val="20"/>
                <w:szCs w:val="20"/>
              </w:rPr>
              <w:t>Восстановить инструкцию.</w:t>
            </w:r>
          </w:p>
          <w:p w:rsidR="00FD2872" w:rsidRPr="00D82264" w:rsidRDefault="00FD2872" w:rsidP="006B7B3B">
            <w:pPr>
              <w:tabs>
                <w:tab w:val="left" w:pos="317"/>
              </w:tabs>
              <w:suppressAutoHyphens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D2872" w:rsidRPr="00D82264" w:rsidRDefault="00FD2872" w:rsidP="00630BC2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6B7B3B" w:rsidRDefault="00FD2872" w:rsidP="00E530CB">
            <w:pPr>
              <w:pStyle w:val="a4"/>
              <w:numPr>
                <w:ilvl w:val="0"/>
                <w:numId w:val="28"/>
              </w:numPr>
              <w:tabs>
                <w:tab w:val="left" w:pos="317"/>
              </w:tabs>
              <w:suppressAutoHyphens/>
              <w:ind w:left="175" w:hanging="1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6B7B3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Сказка «Умная </w:t>
            </w:r>
            <w:proofErr w:type="spellStart"/>
            <w:r w:rsidRPr="006B7B3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Миранда</w:t>
            </w:r>
            <w:proofErr w:type="spellEnd"/>
            <w:r w:rsidRPr="006B7B3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133" w:type="dxa"/>
          </w:tcPr>
          <w:p w:rsidR="00FD2872" w:rsidRPr="00D82264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C2443D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C2443D">
              <w:rPr>
                <w:rFonts w:ascii="Times New Roman" w:hAnsi="Times New Roman" w:cs="Times New Roman"/>
                <w:lang w:val="en-US"/>
              </w:rPr>
              <w:t>Enjoy</w:t>
            </w:r>
            <w:r w:rsidRPr="00C2443D">
              <w:rPr>
                <w:rFonts w:ascii="Times New Roman" w:hAnsi="Times New Roman" w:cs="Times New Roman"/>
              </w:rPr>
              <w:t xml:space="preserve"> </w:t>
            </w:r>
            <w:r w:rsidRPr="00C2443D">
              <w:rPr>
                <w:rFonts w:ascii="Times New Roman" w:hAnsi="Times New Roman" w:cs="Times New Roman"/>
                <w:lang w:val="en-US"/>
              </w:rPr>
              <w:t>English</w:t>
            </w:r>
            <w:r w:rsidRPr="00C2443D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Сказка про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умную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Миранду</w:t>
            </w:r>
            <w:proofErr w:type="spellEnd"/>
          </w:p>
        </w:tc>
        <w:tc>
          <w:tcPr>
            <w:tcW w:w="1560" w:type="dxa"/>
          </w:tcPr>
          <w:p w:rsidR="00FD2872" w:rsidRPr="00D82264" w:rsidRDefault="00FD2872" w:rsidP="006B7B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7B3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Притяжательный падеж существительных.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D82264" w:rsidRDefault="00FD2872" w:rsidP="006B7B3B">
            <w:pPr>
              <w:pStyle w:val="a4"/>
              <w:ind w:left="3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B7B3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Притяжательный падеж существительных.</w:t>
            </w:r>
          </w:p>
        </w:tc>
        <w:tc>
          <w:tcPr>
            <w:tcW w:w="1680" w:type="dxa"/>
            <w:gridSpan w:val="2"/>
          </w:tcPr>
          <w:p w:rsidR="00FD2872" w:rsidRPr="006B7B3B" w:rsidRDefault="00FD2872" w:rsidP="00630BC2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Лексика предыдущих уроков</w:t>
            </w:r>
          </w:p>
          <w:p w:rsidR="00FD2872" w:rsidRPr="00D82264" w:rsidRDefault="00FD2872" w:rsidP="00630BC2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:rsidR="00FD2872" w:rsidRPr="00D82264" w:rsidRDefault="00FD2872" w:rsidP="00630BC2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6B7B3B" w:rsidRDefault="00FD2872" w:rsidP="00E530CB">
            <w:pPr>
              <w:pStyle w:val="a4"/>
              <w:numPr>
                <w:ilvl w:val="0"/>
                <w:numId w:val="28"/>
              </w:numPr>
              <w:tabs>
                <w:tab w:val="left" w:pos="317"/>
              </w:tabs>
              <w:ind w:left="33" w:hanging="1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B7B3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Понять </w:t>
            </w:r>
            <w:proofErr w:type="spellStart"/>
            <w:r w:rsidRPr="006B7B3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осн</w:t>
            </w:r>
            <w:proofErr w:type="spellEnd"/>
            <w:r w:rsidRPr="006B7B3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 сод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ержание </w:t>
            </w:r>
            <w:r w:rsidRPr="006B7B3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текста описательного хар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акте</w:t>
            </w:r>
            <w:r w:rsidRPr="006B7B3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ра с опорой на зрит нагл: разговор двух гостей школы</w:t>
            </w:r>
            <w:proofErr w:type="gramStart"/>
            <w:r w:rsidRPr="006B7B3B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;</w:t>
            </w:r>
            <w:proofErr w:type="gramEnd"/>
          </w:p>
          <w:p w:rsidR="00FD2872" w:rsidRPr="006B7B3B" w:rsidRDefault="00FD2872" w:rsidP="006B7B3B">
            <w:pPr>
              <w:pStyle w:val="a4"/>
              <w:tabs>
                <w:tab w:val="left" w:pos="317"/>
              </w:tabs>
              <w:ind w:left="75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D2872" w:rsidRPr="00D82264" w:rsidRDefault="00FD2872" w:rsidP="00630BC2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6B7B3B">
              <w:rPr>
                <w:rFonts w:ascii="Times New Roman" w:hAnsi="Times New Roman" w:cs="Times New Roman"/>
                <w:sz w:val="20"/>
                <w:szCs w:val="20"/>
              </w:rPr>
              <w:t xml:space="preserve">Передать содержание </w:t>
            </w:r>
            <w:proofErr w:type="gramStart"/>
            <w:r w:rsidRPr="006B7B3B">
              <w:rPr>
                <w:rFonts w:ascii="Times New Roman" w:hAnsi="Times New Roman" w:cs="Times New Roman"/>
                <w:sz w:val="20"/>
                <w:szCs w:val="20"/>
              </w:rPr>
              <w:t>прочитанного</w:t>
            </w:r>
            <w:proofErr w:type="gramEnd"/>
            <w:r w:rsidRPr="006B7B3B">
              <w:rPr>
                <w:rFonts w:ascii="Times New Roman" w:hAnsi="Times New Roman" w:cs="Times New Roman"/>
                <w:sz w:val="20"/>
                <w:szCs w:val="20"/>
              </w:rPr>
              <w:t>, выразить свое мнение о сказке</w:t>
            </w: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FD2872" w:rsidRPr="00D82264" w:rsidRDefault="00FD2872" w:rsidP="00630BC2">
            <w:pPr>
              <w:pStyle w:val="a4"/>
              <w:tabs>
                <w:tab w:val="left" w:pos="317"/>
              </w:tabs>
              <w:ind w:left="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2872" w:rsidRPr="00D82264" w:rsidRDefault="00FD2872" w:rsidP="00630BC2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6B7B3B" w:rsidRDefault="00FD2872" w:rsidP="00E530CB">
            <w:pPr>
              <w:pStyle w:val="a4"/>
              <w:numPr>
                <w:ilvl w:val="0"/>
                <w:numId w:val="28"/>
              </w:numPr>
              <w:tabs>
                <w:tab w:val="left" w:pos="317"/>
              </w:tabs>
              <w:ind w:left="34" w:hanging="11"/>
              <w:rPr>
                <w:rFonts w:ascii="Times New Roman" w:hAnsi="Times New Roman" w:cs="Times New Roman"/>
                <w:sz w:val="20"/>
                <w:szCs w:val="20"/>
              </w:rPr>
            </w:pPr>
            <w:r w:rsidRPr="006B7B3B">
              <w:rPr>
                <w:rFonts w:ascii="Times New Roman" w:hAnsi="Times New Roman" w:cs="Times New Roman"/>
                <w:sz w:val="20"/>
                <w:szCs w:val="20"/>
              </w:rPr>
              <w:t xml:space="preserve">Выполнить </w:t>
            </w:r>
            <w:proofErr w:type="spellStart"/>
            <w:r w:rsidRPr="006B7B3B">
              <w:rPr>
                <w:rFonts w:ascii="Times New Roman" w:hAnsi="Times New Roman" w:cs="Times New Roman"/>
                <w:sz w:val="20"/>
                <w:szCs w:val="20"/>
              </w:rPr>
              <w:t>лексико-грам</w:t>
            </w:r>
            <w:proofErr w:type="spellEnd"/>
            <w:r w:rsidRPr="006B7B3B">
              <w:rPr>
                <w:rFonts w:ascii="Times New Roman" w:hAnsi="Times New Roman" w:cs="Times New Roman"/>
                <w:sz w:val="20"/>
                <w:szCs w:val="20"/>
              </w:rPr>
              <w:t>. упражнения.</w:t>
            </w:r>
          </w:p>
          <w:p w:rsidR="00FD2872" w:rsidRPr="00D82264" w:rsidRDefault="00FD2872" w:rsidP="00630BC2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D2872" w:rsidRPr="00D82264" w:rsidRDefault="00FD2872" w:rsidP="00630BC2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6B7B3B" w:rsidRDefault="00FD2872" w:rsidP="00E530CB">
            <w:pPr>
              <w:pStyle w:val="a4"/>
              <w:numPr>
                <w:ilvl w:val="0"/>
                <w:numId w:val="24"/>
              </w:numPr>
              <w:tabs>
                <w:tab w:val="left" w:pos="175"/>
              </w:tabs>
              <w:ind w:left="34" w:firstLine="2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6B7B3B">
              <w:rPr>
                <w:rFonts w:ascii="Times New Roman" w:hAnsi="Times New Roman" w:cs="Times New Roman"/>
                <w:sz w:val="20"/>
                <w:szCs w:val="20"/>
              </w:rPr>
              <w:t xml:space="preserve">Сказка «Умная </w:t>
            </w:r>
            <w:proofErr w:type="spellStart"/>
            <w:r w:rsidRPr="006B7B3B">
              <w:rPr>
                <w:rFonts w:ascii="Times New Roman" w:hAnsi="Times New Roman" w:cs="Times New Roman"/>
                <w:sz w:val="20"/>
                <w:szCs w:val="20"/>
              </w:rPr>
              <w:t>Миранда</w:t>
            </w:r>
            <w:proofErr w:type="spellEnd"/>
            <w:r w:rsidRPr="006B7B3B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B7B3B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3" w:type="dxa"/>
          </w:tcPr>
          <w:p w:rsidR="00FD2872" w:rsidRPr="00D82264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C2443D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C2443D">
              <w:rPr>
                <w:rFonts w:ascii="Times New Roman" w:hAnsi="Times New Roman" w:cs="Times New Roman"/>
                <w:lang w:val="en-US"/>
              </w:rPr>
              <w:t>Enjoy</w:t>
            </w:r>
            <w:r w:rsidRPr="00C2443D">
              <w:rPr>
                <w:rFonts w:ascii="Times New Roman" w:hAnsi="Times New Roman" w:cs="Times New Roman"/>
              </w:rPr>
              <w:t xml:space="preserve"> </w:t>
            </w:r>
            <w:r w:rsidRPr="00C2443D">
              <w:rPr>
                <w:rFonts w:ascii="Times New Roman" w:hAnsi="Times New Roman" w:cs="Times New Roman"/>
                <w:lang w:val="en-US"/>
              </w:rPr>
              <w:t>English</w:t>
            </w:r>
            <w:r w:rsidRPr="00C2443D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Письмо зарубежному другу</w:t>
            </w:r>
          </w:p>
        </w:tc>
        <w:tc>
          <w:tcPr>
            <w:tcW w:w="1560" w:type="dxa"/>
          </w:tcPr>
          <w:p w:rsidR="00FD2872" w:rsidRPr="00D82264" w:rsidRDefault="00FD2872" w:rsidP="007749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77490E" w:rsidRDefault="00FD2872" w:rsidP="0077490E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D82264" w:rsidRDefault="00FD2872" w:rsidP="00630BC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gridSpan w:val="2"/>
          </w:tcPr>
          <w:p w:rsidR="00FD2872" w:rsidRPr="0077490E" w:rsidRDefault="00FD2872" w:rsidP="006E3BE5">
            <w:pPr>
              <w:shd w:val="clear" w:color="auto" w:fill="FFFFFF"/>
              <w:autoSpaceDE w:val="0"/>
              <w:autoSpaceDN w:val="0"/>
              <w:adjustRightInd w:val="0"/>
              <w:ind w:left="162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749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Favorite, from, month, year, I am eight years old, Dear pen friend, Please write back </w:t>
            </w:r>
          </w:p>
        </w:tc>
        <w:tc>
          <w:tcPr>
            <w:tcW w:w="4252" w:type="dxa"/>
          </w:tcPr>
          <w:p w:rsidR="00FD2872" w:rsidRPr="00D82264" w:rsidRDefault="00FD2872" w:rsidP="00630BC2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29"/>
              </w:numPr>
              <w:tabs>
                <w:tab w:val="left" w:pos="317"/>
              </w:tabs>
              <w:ind w:left="34" w:firstLine="22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Понять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осн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. содержание </w:t>
            </w:r>
            <w:r w:rsidRPr="0077490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текста описательного хар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акте</w:t>
            </w:r>
            <w:r w:rsidRPr="0077490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ра с опорой на </w:t>
            </w:r>
            <w:proofErr w:type="gramStart"/>
            <w:r w:rsidRPr="0077490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зрит</w:t>
            </w:r>
            <w:proofErr w:type="gramEnd"/>
            <w:r w:rsidRPr="0077490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нагл: разговор Дианы с мистером </w:t>
            </w:r>
            <w:proofErr w:type="spellStart"/>
            <w:r w:rsidRPr="0077490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Гринвудом</w:t>
            </w:r>
            <w:proofErr w:type="spellEnd"/>
            <w:r w:rsidRPr="0077490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D82264" w:rsidRDefault="00FD2872" w:rsidP="00630BC2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D2872" w:rsidRPr="00D82264" w:rsidRDefault="00FD2872" w:rsidP="00630BC2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77490E">
              <w:rPr>
                <w:rFonts w:ascii="Times New Roman" w:hAnsi="Times New Roman" w:cs="Times New Roman"/>
                <w:sz w:val="20"/>
                <w:szCs w:val="20"/>
              </w:rPr>
              <w:t>Рассказ о госте лесной школы</w:t>
            </w: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FD2872" w:rsidRPr="00D82264" w:rsidRDefault="00FD2872" w:rsidP="00630BC2">
            <w:pPr>
              <w:pStyle w:val="a4"/>
              <w:tabs>
                <w:tab w:val="left" w:pos="317"/>
              </w:tabs>
              <w:ind w:left="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2872" w:rsidRPr="00D82264" w:rsidRDefault="00FD2872" w:rsidP="00630BC2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77490E" w:rsidRDefault="00FD2872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suppressAutoHyphens/>
              <w:ind w:left="175" w:firstLine="2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7490E">
              <w:rPr>
                <w:rFonts w:ascii="Times New Roman" w:hAnsi="Times New Roman" w:cs="Times New Roman"/>
                <w:sz w:val="20"/>
                <w:szCs w:val="20"/>
              </w:rPr>
              <w:t>Составить письмо.</w:t>
            </w:r>
          </w:p>
          <w:p w:rsidR="00FD2872" w:rsidRPr="0077490E" w:rsidRDefault="00FD2872" w:rsidP="0077490E">
            <w:pPr>
              <w:pStyle w:val="a4"/>
              <w:tabs>
                <w:tab w:val="left" w:pos="317"/>
              </w:tabs>
              <w:suppressAutoHyphens/>
              <w:ind w:left="19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D2872" w:rsidRPr="00D82264" w:rsidRDefault="00FD2872" w:rsidP="00630BC2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24"/>
              </w:numPr>
              <w:tabs>
                <w:tab w:val="left" w:pos="175"/>
              </w:tabs>
              <w:ind w:left="34" w:firstLine="22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7490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Письма английских ребят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D82264" w:rsidRDefault="00FD2872" w:rsidP="009F6750">
            <w:pPr>
              <w:suppressAutoHyphens/>
              <w:ind w:left="304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</w:tcPr>
          <w:p w:rsidR="00FD2872" w:rsidRPr="00D82264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C2443D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C2443D">
              <w:rPr>
                <w:rFonts w:ascii="Times New Roman" w:hAnsi="Times New Roman" w:cs="Times New Roman"/>
                <w:lang w:val="en-US"/>
              </w:rPr>
              <w:t>Enjoy</w:t>
            </w:r>
            <w:r w:rsidRPr="00C2443D">
              <w:rPr>
                <w:rFonts w:ascii="Times New Roman" w:hAnsi="Times New Roman" w:cs="Times New Roman"/>
              </w:rPr>
              <w:t xml:space="preserve"> </w:t>
            </w:r>
            <w:r w:rsidRPr="00C2443D">
              <w:rPr>
                <w:rFonts w:ascii="Times New Roman" w:hAnsi="Times New Roman" w:cs="Times New Roman"/>
                <w:lang w:val="en-US"/>
              </w:rPr>
              <w:t>English</w:t>
            </w:r>
            <w:r w:rsidRPr="00C2443D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47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Слова-помощникики</w:t>
            </w:r>
          </w:p>
        </w:tc>
        <w:tc>
          <w:tcPr>
            <w:tcW w:w="1560" w:type="dxa"/>
          </w:tcPr>
          <w:p w:rsidR="00FD2872" w:rsidRPr="00D82264" w:rsidRDefault="00FD2872" w:rsidP="007749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490E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навыков устной </w:t>
            </w:r>
            <w:proofErr w:type="spellStart"/>
            <w:r w:rsidRPr="0077490E">
              <w:rPr>
                <w:rFonts w:ascii="Times New Roman" w:hAnsi="Times New Roman" w:cs="Times New Roman"/>
                <w:sz w:val="20"/>
                <w:szCs w:val="20"/>
              </w:rPr>
              <w:t>речи</w:t>
            </w:r>
            <w:proofErr w:type="gramStart"/>
            <w:r w:rsidRPr="0077490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ктивизация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навыков</w:t>
            </w:r>
            <w:r w:rsidRPr="0077490E">
              <w:rPr>
                <w:rFonts w:ascii="Times New Roman" w:hAnsi="Times New Roman" w:cs="Times New Roman"/>
                <w:sz w:val="20"/>
                <w:szCs w:val="20"/>
              </w:rPr>
              <w:t xml:space="preserve"> орфографии.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D82264" w:rsidRDefault="00FD2872" w:rsidP="00630BC2">
            <w:pPr>
              <w:pStyle w:val="a4"/>
              <w:ind w:left="33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Изученные ранее грамматические модели</w:t>
            </w:r>
          </w:p>
        </w:tc>
        <w:tc>
          <w:tcPr>
            <w:tcW w:w="1680" w:type="dxa"/>
            <w:gridSpan w:val="2"/>
          </w:tcPr>
          <w:p w:rsidR="00FD2872" w:rsidRPr="00D82264" w:rsidRDefault="00FD2872" w:rsidP="006E3BE5">
            <w:pPr>
              <w:shd w:val="clear" w:color="auto" w:fill="FFFFFF"/>
              <w:autoSpaceDE w:val="0"/>
              <w:autoSpaceDN w:val="0"/>
              <w:adjustRightInd w:val="0"/>
              <w:ind w:left="16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49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Who? What? Which? Why? When? How many? How much?</w:t>
            </w:r>
          </w:p>
        </w:tc>
        <w:tc>
          <w:tcPr>
            <w:tcW w:w="4252" w:type="dxa"/>
          </w:tcPr>
          <w:p w:rsidR="00FD2872" w:rsidRPr="00D82264" w:rsidRDefault="00FD2872" w:rsidP="00630BC2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29"/>
              </w:numPr>
              <w:tabs>
                <w:tab w:val="left" w:pos="317"/>
              </w:tabs>
              <w:ind w:left="34" w:firstLine="22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понять короткое сообщение по теме «Мои друзья» с опорой на иллюстрацию;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29"/>
              </w:numPr>
              <w:tabs>
                <w:tab w:val="left" w:pos="317"/>
              </w:tabs>
              <w:ind w:left="34" w:firstLine="22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различить на слух звуки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  <w:p w:rsidR="00FD2872" w:rsidRPr="00D82264" w:rsidRDefault="00FD2872" w:rsidP="00630BC2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D2872" w:rsidRPr="00D82264" w:rsidRDefault="00FD2872" w:rsidP="00630BC2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Default="00FD2872" w:rsidP="00E530CB">
            <w:pPr>
              <w:pStyle w:val="a4"/>
              <w:numPr>
                <w:ilvl w:val="0"/>
                <w:numId w:val="61"/>
              </w:numPr>
              <w:tabs>
                <w:tab w:val="left" w:pos="33"/>
                <w:tab w:val="left" w:pos="317"/>
              </w:tabs>
              <w:ind w:left="175" w:hanging="34"/>
              <w:rPr>
                <w:rFonts w:ascii="Times New Roman" w:hAnsi="Times New Roman" w:cs="Times New Roman"/>
                <w:sz w:val="20"/>
                <w:szCs w:val="20"/>
              </w:rPr>
            </w:pPr>
            <w:r w:rsidRPr="0077490E">
              <w:rPr>
                <w:rFonts w:ascii="Times New Roman" w:hAnsi="Times New Roman" w:cs="Times New Roman"/>
                <w:sz w:val="20"/>
                <w:szCs w:val="20"/>
              </w:rPr>
              <w:t xml:space="preserve">Назвать даты. </w:t>
            </w:r>
          </w:p>
          <w:p w:rsidR="00FD2872" w:rsidRDefault="00FD2872" w:rsidP="00E530CB">
            <w:pPr>
              <w:pStyle w:val="a4"/>
              <w:numPr>
                <w:ilvl w:val="0"/>
                <w:numId w:val="61"/>
              </w:numPr>
              <w:tabs>
                <w:tab w:val="left" w:pos="33"/>
                <w:tab w:val="left" w:pos="317"/>
              </w:tabs>
              <w:ind w:left="175" w:hanging="34"/>
              <w:rPr>
                <w:rFonts w:ascii="Times New Roman" w:hAnsi="Times New Roman" w:cs="Times New Roman"/>
                <w:sz w:val="20"/>
                <w:szCs w:val="20"/>
              </w:rPr>
            </w:pPr>
            <w:r w:rsidRPr="0077490E">
              <w:rPr>
                <w:rFonts w:ascii="Times New Roman" w:hAnsi="Times New Roman" w:cs="Times New Roman"/>
                <w:sz w:val="20"/>
                <w:szCs w:val="20"/>
              </w:rPr>
              <w:t xml:space="preserve">Рассказать о любимом празднике </w:t>
            </w:r>
          </w:p>
          <w:p w:rsidR="00FD2872" w:rsidRPr="00D82264" w:rsidRDefault="00FD2872" w:rsidP="0077490E">
            <w:pPr>
              <w:pStyle w:val="a4"/>
              <w:tabs>
                <w:tab w:val="left" w:pos="33"/>
                <w:tab w:val="left" w:pos="317"/>
              </w:tabs>
              <w:ind w:left="17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2872" w:rsidRPr="00D82264" w:rsidRDefault="00FD2872" w:rsidP="00630BC2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77490E" w:rsidRDefault="00FD2872" w:rsidP="00E530CB">
            <w:pPr>
              <w:pStyle w:val="a4"/>
              <w:numPr>
                <w:ilvl w:val="0"/>
                <w:numId w:val="62"/>
              </w:numPr>
              <w:tabs>
                <w:tab w:val="left" w:pos="317"/>
              </w:tabs>
              <w:suppressAutoHyphens/>
              <w:ind w:left="175" w:hanging="1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7490E">
              <w:rPr>
                <w:rFonts w:ascii="Times New Roman" w:hAnsi="Times New Roman" w:cs="Times New Roman"/>
                <w:sz w:val="20"/>
                <w:szCs w:val="20"/>
              </w:rPr>
              <w:t>Ответ на письмо друга по переписке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  <w:p w:rsidR="00FD2872" w:rsidRPr="00D82264" w:rsidRDefault="00FD2872" w:rsidP="0077490E">
            <w:pPr>
              <w:pStyle w:val="a4"/>
              <w:tabs>
                <w:tab w:val="left" w:pos="317"/>
              </w:tabs>
              <w:suppressAutoHyphens/>
              <w:ind w:left="175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D2872" w:rsidRPr="00D82264" w:rsidRDefault="00FD2872" w:rsidP="00630BC2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77490E" w:rsidRDefault="00FD2872" w:rsidP="00E530CB">
            <w:pPr>
              <w:pStyle w:val="a4"/>
              <w:numPr>
                <w:ilvl w:val="0"/>
                <w:numId w:val="30"/>
              </w:numPr>
              <w:tabs>
                <w:tab w:val="left" w:pos="317"/>
                <w:tab w:val="left" w:pos="458"/>
              </w:tabs>
              <w:suppressAutoHyphens/>
              <w:ind w:left="33" w:hanging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77490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Чтение и перевод </w:t>
            </w:r>
            <w:proofErr w:type="spellStart"/>
            <w:r w:rsidRPr="0077490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предлож</w:t>
            </w:r>
            <w:proofErr w:type="spellEnd"/>
            <w:r w:rsidRPr="0077490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 с вопрос</w:t>
            </w:r>
            <w:proofErr w:type="gramStart"/>
            <w:r w:rsidRPr="0077490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  <w:proofErr w:type="gramEnd"/>
            <w:r w:rsidRPr="0077490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77490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</w:t>
            </w:r>
            <w:proofErr w:type="gramEnd"/>
            <w:r w:rsidRPr="0077490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ловами</w:t>
            </w:r>
            <w:r w:rsidRPr="0077490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3" w:type="dxa"/>
          </w:tcPr>
          <w:p w:rsidR="00FD2872" w:rsidRPr="00D82264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C2443D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C2443D">
              <w:rPr>
                <w:rFonts w:ascii="Times New Roman" w:hAnsi="Times New Roman" w:cs="Times New Roman"/>
                <w:lang w:val="en-US"/>
              </w:rPr>
              <w:t>Enjoy</w:t>
            </w:r>
            <w:r w:rsidRPr="00C2443D">
              <w:rPr>
                <w:rFonts w:ascii="Times New Roman" w:hAnsi="Times New Roman" w:cs="Times New Roman"/>
              </w:rPr>
              <w:t xml:space="preserve"> </w:t>
            </w:r>
            <w:r w:rsidRPr="00C2443D">
              <w:rPr>
                <w:rFonts w:ascii="Times New Roman" w:hAnsi="Times New Roman" w:cs="Times New Roman"/>
                <w:lang w:val="en-US"/>
              </w:rPr>
              <w:t>English</w:t>
            </w:r>
            <w:r w:rsidRPr="00C2443D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Письма из Великобритании и США</w:t>
            </w:r>
          </w:p>
        </w:tc>
        <w:tc>
          <w:tcPr>
            <w:tcW w:w="1560" w:type="dxa"/>
          </w:tcPr>
          <w:p w:rsidR="00FD2872" w:rsidRPr="00D82264" w:rsidRDefault="00FD2872" w:rsidP="00253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986">
              <w:rPr>
                <w:rFonts w:ascii="Times New Roman" w:hAnsi="Times New Roman" w:cs="Times New Roman"/>
                <w:sz w:val="20"/>
                <w:szCs w:val="20"/>
              </w:rPr>
              <w:t>Развитие   лексических  навыков, совершенствование навыков чтения.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D82264" w:rsidRDefault="00FD2872" w:rsidP="00172986">
            <w:pPr>
              <w:pStyle w:val="a4"/>
              <w:ind w:left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7298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Вопрос к подлежащему; специальные вопросы в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Present</w:t>
            </w:r>
            <w:r w:rsidRPr="0017298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Simple</w:t>
            </w:r>
          </w:p>
        </w:tc>
        <w:tc>
          <w:tcPr>
            <w:tcW w:w="1680" w:type="dxa"/>
            <w:gridSpan w:val="2"/>
          </w:tcPr>
          <w:p w:rsidR="00FD2872" w:rsidRPr="00D82264" w:rsidRDefault="00FD2872" w:rsidP="006E3BE5">
            <w:pPr>
              <w:shd w:val="clear" w:color="auto" w:fill="FFFFFF"/>
              <w:autoSpaceDE w:val="0"/>
              <w:autoSpaceDN w:val="0"/>
              <w:adjustRightInd w:val="0"/>
              <w:ind w:left="16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2986">
              <w:rPr>
                <w:rFonts w:ascii="Times New Roman" w:hAnsi="Times New Roman" w:cs="Times New Roman"/>
                <w:sz w:val="20"/>
                <w:szCs w:val="20"/>
              </w:rPr>
              <w:t>Лексика по теме. Закрепление изученного лексического материала.</w:t>
            </w:r>
          </w:p>
        </w:tc>
        <w:tc>
          <w:tcPr>
            <w:tcW w:w="4252" w:type="dxa"/>
          </w:tcPr>
          <w:p w:rsidR="00FD2872" w:rsidRPr="00D82264" w:rsidRDefault="00FD2872" w:rsidP="00630BC2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29"/>
              </w:numPr>
              <w:tabs>
                <w:tab w:val="left" w:pos="317"/>
              </w:tabs>
              <w:ind w:left="34" w:firstLine="22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понять </w:t>
            </w:r>
            <w:r w:rsidRPr="0017298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 слух речь учителя и одноклассников;</w:t>
            </w:r>
          </w:p>
          <w:p w:rsidR="00FD2872" w:rsidRPr="00D82264" w:rsidRDefault="00FD2872" w:rsidP="00630BC2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D2872" w:rsidRPr="00D82264" w:rsidRDefault="00FD2872" w:rsidP="00630BC2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172986">
              <w:rPr>
                <w:rFonts w:ascii="Times New Roman" w:hAnsi="Times New Roman" w:cs="Times New Roman"/>
                <w:sz w:val="20"/>
                <w:szCs w:val="20"/>
              </w:rPr>
              <w:t>Рассказ о себе от имени сказочного героя;</w:t>
            </w:r>
          </w:p>
          <w:p w:rsidR="00FD2872" w:rsidRPr="00D82264" w:rsidRDefault="00FD2872" w:rsidP="00630BC2">
            <w:pPr>
              <w:pStyle w:val="a4"/>
              <w:tabs>
                <w:tab w:val="left" w:pos="317"/>
              </w:tabs>
              <w:ind w:left="5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2872" w:rsidRPr="00D82264" w:rsidRDefault="00FD2872" w:rsidP="00630BC2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31"/>
              </w:numPr>
              <w:tabs>
                <w:tab w:val="left" w:pos="317"/>
              </w:tabs>
              <w:suppressAutoHyphens/>
              <w:ind w:left="34" w:hanging="1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72986">
              <w:rPr>
                <w:rFonts w:ascii="Times New Roman" w:hAnsi="Times New Roman" w:cs="Times New Roman"/>
                <w:sz w:val="20"/>
                <w:szCs w:val="20"/>
              </w:rPr>
              <w:t xml:space="preserve">Выполнить </w:t>
            </w:r>
            <w:proofErr w:type="spellStart"/>
            <w:r w:rsidRPr="00172986">
              <w:rPr>
                <w:rFonts w:ascii="Times New Roman" w:hAnsi="Times New Roman" w:cs="Times New Roman"/>
                <w:sz w:val="20"/>
                <w:szCs w:val="20"/>
              </w:rPr>
              <w:t>лексико-грам</w:t>
            </w:r>
            <w:proofErr w:type="spellEnd"/>
            <w:r w:rsidRPr="00172986">
              <w:rPr>
                <w:rFonts w:ascii="Times New Roman" w:hAnsi="Times New Roman" w:cs="Times New Roman"/>
                <w:sz w:val="20"/>
                <w:szCs w:val="20"/>
              </w:rPr>
              <w:t>. упражнения</w:t>
            </w:r>
            <w:r w:rsidRPr="00D82264"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  <w:p w:rsidR="00FD2872" w:rsidRPr="00D82264" w:rsidRDefault="00FD2872" w:rsidP="00630BC2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D2872" w:rsidRPr="00D82264" w:rsidRDefault="00FD2872" w:rsidP="00630BC2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Чтение:</w:t>
            </w:r>
          </w:p>
          <w:p w:rsidR="00FD2872" w:rsidRPr="00172986" w:rsidRDefault="00FD2872" w:rsidP="00E530CB">
            <w:pPr>
              <w:pStyle w:val="a4"/>
              <w:numPr>
                <w:ilvl w:val="0"/>
                <w:numId w:val="31"/>
              </w:numPr>
              <w:suppressAutoHyphens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17298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Чтение и перевод </w:t>
            </w:r>
            <w:proofErr w:type="spellStart"/>
            <w:r w:rsidRPr="0017298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предлож</w:t>
            </w:r>
            <w:proofErr w:type="spellEnd"/>
            <w:r w:rsidRPr="0017298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 с вопрос</w:t>
            </w:r>
            <w:proofErr w:type="gramStart"/>
            <w:r w:rsidRPr="0017298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  <w:proofErr w:type="gramEnd"/>
            <w:r w:rsidRPr="0017298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17298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</w:t>
            </w:r>
            <w:proofErr w:type="gramEnd"/>
            <w:r w:rsidRPr="0017298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ловами</w:t>
            </w:r>
            <w:r w:rsidRPr="00172986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3" w:type="dxa"/>
          </w:tcPr>
          <w:p w:rsidR="00FD2872" w:rsidRPr="00D82264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C2443D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C2443D">
              <w:rPr>
                <w:rFonts w:ascii="Times New Roman" w:hAnsi="Times New Roman" w:cs="Times New Roman"/>
                <w:lang w:val="en-US"/>
              </w:rPr>
              <w:t>Enjoy</w:t>
            </w:r>
            <w:r w:rsidRPr="00C2443D">
              <w:rPr>
                <w:rFonts w:ascii="Times New Roman" w:hAnsi="Times New Roman" w:cs="Times New Roman"/>
              </w:rPr>
              <w:t xml:space="preserve"> </w:t>
            </w:r>
            <w:r w:rsidRPr="00C2443D">
              <w:rPr>
                <w:rFonts w:ascii="Times New Roman" w:hAnsi="Times New Roman" w:cs="Times New Roman"/>
                <w:lang w:val="en-US"/>
              </w:rPr>
              <w:t>English</w:t>
            </w:r>
            <w:r w:rsidRPr="00C2443D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530C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Пишем письма друзьям.</w:t>
            </w:r>
          </w:p>
        </w:tc>
        <w:tc>
          <w:tcPr>
            <w:tcW w:w="1560" w:type="dxa"/>
          </w:tcPr>
          <w:p w:rsidR="00FD2872" w:rsidRPr="00D82264" w:rsidRDefault="00FD2872" w:rsidP="00E530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30CB">
              <w:rPr>
                <w:rFonts w:ascii="Times New Roman" w:hAnsi="Times New Roman" w:cs="Times New Roman"/>
                <w:sz w:val="20"/>
                <w:szCs w:val="20"/>
              </w:rPr>
              <w:t>Проверка навыков говорения</w:t>
            </w: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D82264" w:rsidRDefault="00FD2872" w:rsidP="002D289B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Изученные ранее грамматические модели.</w:t>
            </w:r>
          </w:p>
        </w:tc>
        <w:tc>
          <w:tcPr>
            <w:tcW w:w="1680" w:type="dxa"/>
            <w:gridSpan w:val="2"/>
          </w:tcPr>
          <w:p w:rsidR="00FD2872" w:rsidRPr="00D82264" w:rsidRDefault="00FD2872" w:rsidP="006E3BE5">
            <w:pPr>
              <w:shd w:val="clear" w:color="auto" w:fill="FFFFFF"/>
              <w:autoSpaceDE w:val="0"/>
              <w:autoSpaceDN w:val="0"/>
              <w:adjustRightInd w:val="0"/>
              <w:ind w:left="16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30CB">
              <w:rPr>
                <w:rFonts w:ascii="Times New Roman" w:hAnsi="Times New Roman" w:cs="Times New Roman"/>
                <w:sz w:val="20"/>
                <w:szCs w:val="20"/>
              </w:rPr>
              <w:t xml:space="preserve">Лексика по теме. </w:t>
            </w:r>
          </w:p>
        </w:tc>
        <w:tc>
          <w:tcPr>
            <w:tcW w:w="4252" w:type="dxa"/>
          </w:tcPr>
          <w:p w:rsidR="00FD2872" w:rsidRPr="00E530CB" w:rsidRDefault="00FD2872" w:rsidP="00E530CB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530C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Закрепление изученного лексического материала.</w:t>
            </w:r>
          </w:p>
          <w:p w:rsidR="00FD2872" w:rsidRPr="00E530CB" w:rsidRDefault="00FD2872" w:rsidP="00E530CB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530C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Составление монологического высказывания. </w:t>
            </w:r>
          </w:p>
          <w:p w:rsidR="00FD2872" w:rsidRPr="00E530CB" w:rsidRDefault="00FD2872" w:rsidP="00E530CB">
            <w:pPr>
              <w:tabs>
                <w:tab w:val="left" w:pos="317"/>
              </w:tabs>
              <w:suppressAutoHyphens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</w:tcPr>
          <w:p w:rsidR="00FD2872" w:rsidRPr="005666D6" w:rsidRDefault="005666D6" w:rsidP="005666D6">
            <w:pPr>
              <w:tabs>
                <w:tab w:val="left" w:pos="742"/>
              </w:tabs>
              <w:suppressAutoHyphens/>
              <w:ind w:right="-108"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666D6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Письмо зарубежному другу о себе.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C2443D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C2443D">
              <w:rPr>
                <w:rFonts w:ascii="Times New Roman" w:hAnsi="Times New Roman" w:cs="Times New Roman"/>
                <w:lang w:val="en-US"/>
              </w:rPr>
              <w:t>Enjoy</w:t>
            </w:r>
            <w:r w:rsidRPr="00C2443D">
              <w:rPr>
                <w:rFonts w:ascii="Times New Roman" w:hAnsi="Times New Roman" w:cs="Times New Roman"/>
              </w:rPr>
              <w:t xml:space="preserve"> </w:t>
            </w:r>
            <w:r w:rsidRPr="00C2443D">
              <w:rPr>
                <w:rFonts w:ascii="Times New Roman" w:hAnsi="Times New Roman" w:cs="Times New Roman"/>
                <w:lang w:val="en-US"/>
              </w:rPr>
              <w:t>English</w:t>
            </w:r>
            <w:r w:rsidRPr="00C2443D">
              <w:rPr>
                <w:rFonts w:ascii="Times New Roman" w:hAnsi="Times New Roman" w:cs="Times New Roman"/>
              </w:rPr>
              <w:t>”, раздаточны</w:t>
            </w:r>
            <w:r w:rsidRPr="00C2443D">
              <w:rPr>
                <w:rFonts w:ascii="Times New Roman" w:hAnsi="Times New Roman" w:cs="Times New Roman"/>
              </w:rPr>
              <w:lastRenderedPageBreak/>
              <w:t>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50</w:t>
            </w:r>
          </w:p>
        </w:tc>
        <w:tc>
          <w:tcPr>
            <w:tcW w:w="1218" w:type="dxa"/>
          </w:tcPr>
          <w:p w:rsidR="00FD2872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Контрольная работа №3</w:t>
            </w:r>
            <w:r w:rsidR="00D7659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:rsidR="00D7659E" w:rsidRPr="00D82264" w:rsidRDefault="00D7659E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 теме «Поговорим о новых друзьях»</w:t>
            </w:r>
          </w:p>
        </w:tc>
        <w:tc>
          <w:tcPr>
            <w:tcW w:w="1560" w:type="dxa"/>
          </w:tcPr>
          <w:p w:rsidR="00FD2872" w:rsidRPr="00D82264" w:rsidRDefault="00FD2872" w:rsidP="000A37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D2872" w:rsidRPr="00D82264" w:rsidRDefault="00FD2872" w:rsidP="00253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D82264" w:rsidRDefault="00FD2872" w:rsidP="00E530CB">
            <w:pPr>
              <w:pStyle w:val="a4"/>
              <w:ind w:left="3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Изученные ранее грамматические модели.</w:t>
            </w:r>
          </w:p>
        </w:tc>
        <w:tc>
          <w:tcPr>
            <w:tcW w:w="1680" w:type="dxa"/>
            <w:gridSpan w:val="2"/>
          </w:tcPr>
          <w:p w:rsidR="00FD2872" w:rsidRPr="00D82264" w:rsidRDefault="00FD2872" w:rsidP="00E530CB">
            <w:pPr>
              <w:shd w:val="clear" w:color="auto" w:fill="FFFFFF"/>
              <w:autoSpaceDE w:val="0"/>
              <w:autoSpaceDN w:val="0"/>
              <w:adjustRightInd w:val="0"/>
              <w:ind w:left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30CB">
              <w:rPr>
                <w:rFonts w:ascii="Times New Roman" w:hAnsi="Times New Roman" w:cs="Times New Roman"/>
                <w:sz w:val="20"/>
                <w:szCs w:val="20"/>
              </w:rPr>
              <w:t xml:space="preserve">Лексика по теме. </w:t>
            </w:r>
          </w:p>
        </w:tc>
        <w:tc>
          <w:tcPr>
            <w:tcW w:w="4252" w:type="dxa"/>
          </w:tcPr>
          <w:p w:rsidR="00FD2872" w:rsidRPr="00E530CB" w:rsidRDefault="00FD2872" w:rsidP="00E530CB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530C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Развитие умения контролировать и оценивать учебные действия в соответствии с поставленной задачей. Контроль орфогр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афических навыков по теме; контроль навыков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аудирования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и чтения; контроль навыков письменной</w:t>
            </w:r>
            <w:r w:rsidRPr="00E530C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и устной речи.</w:t>
            </w:r>
          </w:p>
          <w:p w:rsidR="00FD2872" w:rsidRPr="00D82264" w:rsidRDefault="00FD2872" w:rsidP="00E530CB">
            <w:pPr>
              <w:suppressAutoHyphens/>
              <w:ind w:left="304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</w:tcPr>
          <w:p w:rsidR="00FD2872" w:rsidRPr="00D82264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C2443D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C2443D">
              <w:rPr>
                <w:rFonts w:ascii="Times New Roman" w:hAnsi="Times New Roman" w:cs="Times New Roman"/>
                <w:lang w:val="en-US"/>
              </w:rPr>
              <w:t>Enjoy</w:t>
            </w:r>
            <w:r w:rsidRPr="00C2443D">
              <w:rPr>
                <w:rFonts w:ascii="Times New Roman" w:hAnsi="Times New Roman" w:cs="Times New Roman"/>
              </w:rPr>
              <w:t xml:space="preserve"> </w:t>
            </w:r>
            <w:r w:rsidRPr="00C2443D">
              <w:rPr>
                <w:rFonts w:ascii="Times New Roman" w:hAnsi="Times New Roman" w:cs="Times New Roman"/>
                <w:lang w:val="en-US"/>
              </w:rPr>
              <w:t>English</w:t>
            </w:r>
            <w:r w:rsidRPr="00C2443D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rPr>
          <w:trHeight w:val="230"/>
        </w:trPr>
        <w:tc>
          <w:tcPr>
            <w:tcW w:w="483" w:type="dxa"/>
            <w:vMerge w:val="restart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218" w:type="dxa"/>
            <w:vMerge w:val="restart"/>
          </w:tcPr>
          <w:p w:rsidR="00FD2872" w:rsidRPr="00D82264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Обобщение. Давайте читать и говорить на английском языке!</w:t>
            </w:r>
          </w:p>
        </w:tc>
        <w:tc>
          <w:tcPr>
            <w:tcW w:w="1560" w:type="dxa"/>
            <w:vMerge w:val="restart"/>
          </w:tcPr>
          <w:p w:rsidR="00FD2872" w:rsidRPr="00D82264" w:rsidRDefault="00FD2872" w:rsidP="000A37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2872" w:rsidRPr="00D82264" w:rsidRDefault="00FD2872" w:rsidP="000A37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Конкурс загадок.</w:t>
            </w:r>
          </w:p>
          <w:p w:rsidR="00FD2872" w:rsidRPr="00D82264" w:rsidRDefault="00FD2872" w:rsidP="002535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  <w:vMerge w:val="restart"/>
          </w:tcPr>
          <w:p w:rsidR="00FD2872" w:rsidRPr="00D82264" w:rsidRDefault="00FD2872" w:rsidP="00E75573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Изученные ранее грамматические модели.</w:t>
            </w:r>
          </w:p>
        </w:tc>
        <w:tc>
          <w:tcPr>
            <w:tcW w:w="1680" w:type="dxa"/>
            <w:gridSpan w:val="2"/>
            <w:vMerge w:val="restart"/>
          </w:tcPr>
          <w:p w:rsidR="00FD2872" w:rsidRPr="00D82264" w:rsidRDefault="00FD2872" w:rsidP="00E75573">
            <w:pPr>
              <w:shd w:val="clear" w:color="auto" w:fill="FFFFFF"/>
              <w:autoSpaceDE w:val="0"/>
              <w:autoSpaceDN w:val="0"/>
              <w:adjustRightInd w:val="0"/>
              <w:ind w:left="1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Animals</w:t>
            </w: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8226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colours</w:t>
            </w:r>
            <w:proofErr w:type="spellEnd"/>
            <w:r w:rsidRPr="00D82264">
              <w:rPr>
                <w:rFonts w:ascii="Times New Roman" w:hAnsi="Times New Roman" w:cs="Times New Roman"/>
                <w:sz w:val="20"/>
                <w:szCs w:val="20"/>
              </w:rPr>
              <w:t xml:space="preserve">.  </w:t>
            </w:r>
          </w:p>
          <w:p w:rsidR="00FD2872" w:rsidRPr="00D82264" w:rsidRDefault="00FD2872" w:rsidP="00E75573">
            <w:pPr>
              <w:shd w:val="clear" w:color="auto" w:fill="FFFFFF"/>
              <w:autoSpaceDE w:val="0"/>
              <w:autoSpaceDN w:val="0"/>
              <w:adjustRightInd w:val="0"/>
              <w:ind w:left="1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Глаголы действия.</w:t>
            </w:r>
          </w:p>
          <w:p w:rsidR="00FD2872" w:rsidRPr="00D82264" w:rsidRDefault="00FD2872" w:rsidP="00E75573">
            <w:pPr>
              <w:shd w:val="clear" w:color="auto" w:fill="FFFFFF"/>
              <w:autoSpaceDE w:val="0"/>
              <w:autoSpaceDN w:val="0"/>
              <w:adjustRightInd w:val="0"/>
              <w:ind w:left="11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Качественные прилагательные.</w:t>
            </w:r>
            <w:r w:rsidRPr="00D82264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</w:p>
          <w:p w:rsidR="00FD2872" w:rsidRPr="00D82264" w:rsidRDefault="00FD2872" w:rsidP="00E75573">
            <w:pPr>
              <w:shd w:val="clear" w:color="auto" w:fill="FFFFFF"/>
              <w:autoSpaceDE w:val="0"/>
              <w:autoSpaceDN w:val="0"/>
              <w:adjustRightInd w:val="0"/>
              <w:ind w:left="1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 w:val="restart"/>
          </w:tcPr>
          <w:p w:rsidR="00FD2872" w:rsidRPr="00D82264" w:rsidRDefault="00FD2872" w:rsidP="002D289B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29"/>
              </w:numPr>
              <w:tabs>
                <w:tab w:val="left" w:pos="317"/>
              </w:tabs>
              <w:ind w:left="34" w:firstLine="22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Понять загадку о животных с опорой на иллюстрацию;</w:t>
            </w:r>
          </w:p>
          <w:p w:rsidR="00FD2872" w:rsidRPr="00D82264" w:rsidRDefault="00FD2872" w:rsidP="002D289B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D2872" w:rsidRPr="00D82264" w:rsidRDefault="00FD2872" w:rsidP="002D289B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рассказать о персонаже, используя графический план;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- описать характер друга или любимого животного, выразив к нему свое отношение;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- составить и воспроизвести загадку о животных и любимых сказочных персонажах</w:t>
            </w:r>
          </w:p>
          <w:p w:rsidR="00FD2872" w:rsidRPr="00D82264" w:rsidRDefault="00FD2872" w:rsidP="00E75573">
            <w:pPr>
              <w:tabs>
                <w:tab w:val="left" w:pos="317"/>
              </w:tabs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D82264" w:rsidRDefault="00FD2872" w:rsidP="00E75573">
            <w:pPr>
              <w:tabs>
                <w:tab w:val="left" w:pos="317"/>
              </w:tabs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b/>
                <w:sz w:val="20"/>
                <w:szCs w:val="20"/>
              </w:rPr>
              <w:t>Чтение</w:t>
            </w:r>
            <w:r w:rsidRPr="00D8226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 xml:space="preserve"> прочитать вслух слова, фразы и предложения с изученными гласными буквосочетаниями, соблюдая правила чтения;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выбрать и прочитать вслух слова, соответствующие графическим моделям;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прочитать про себя загадку о животном и догадаться, кто это</w:t>
            </w:r>
          </w:p>
          <w:p w:rsidR="00FD2872" w:rsidRPr="00D82264" w:rsidRDefault="00FD2872" w:rsidP="002D289B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2872" w:rsidRPr="00D82264" w:rsidRDefault="00FD2872" w:rsidP="002D289B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D82264" w:rsidRDefault="00FD2872" w:rsidP="00E530CB">
            <w:pPr>
              <w:pStyle w:val="a4"/>
              <w:numPr>
                <w:ilvl w:val="0"/>
                <w:numId w:val="32"/>
              </w:numPr>
              <w:tabs>
                <w:tab w:val="left" w:pos="317"/>
              </w:tabs>
              <w:suppressAutoHyphens/>
              <w:ind w:left="34" w:hanging="1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сопоставлять букву и звук, переделывать предложения по образцу;</w:t>
            </w:r>
          </w:p>
          <w:p w:rsidR="00FD2872" w:rsidRPr="00D82264" w:rsidRDefault="00FD2872" w:rsidP="00E75573">
            <w:pPr>
              <w:tabs>
                <w:tab w:val="left" w:pos="317"/>
              </w:tabs>
              <w:suppressAutoHyphens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  <w:vMerge w:val="restart"/>
          </w:tcPr>
          <w:p w:rsidR="00FD2872" w:rsidRPr="00D82264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C2443D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C2443D">
              <w:rPr>
                <w:rFonts w:ascii="Times New Roman" w:hAnsi="Times New Roman" w:cs="Times New Roman"/>
                <w:lang w:val="en-US"/>
              </w:rPr>
              <w:t>Enjoy</w:t>
            </w:r>
            <w:r w:rsidRPr="00C2443D">
              <w:rPr>
                <w:rFonts w:ascii="Times New Roman" w:hAnsi="Times New Roman" w:cs="Times New Roman"/>
              </w:rPr>
              <w:t xml:space="preserve"> </w:t>
            </w:r>
            <w:r w:rsidRPr="00C2443D">
              <w:rPr>
                <w:rFonts w:ascii="Times New Roman" w:hAnsi="Times New Roman" w:cs="Times New Roman"/>
                <w:lang w:val="en-US"/>
              </w:rPr>
              <w:t>English</w:t>
            </w:r>
            <w:r w:rsidRPr="00C2443D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rPr>
          <w:trHeight w:val="3196"/>
        </w:trPr>
        <w:tc>
          <w:tcPr>
            <w:tcW w:w="483" w:type="dxa"/>
            <w:vMerge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</w:tcPr>
          <w:p w:rsidR="00FD2872" w:rsidRPr="00D82264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FD2872" w:rsidRPr="00D82264" w:rsidRDefault="00FD2872" w:rsidP="000A37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  <w:vMerge/>
          </w:tcPr>
          <w:p w:rsidR="00FD2872" w:rsidRPr="00D82264" w:rsidRDefault="00FD2872" w:rsidP="00E75573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vMerge/>
          </w:tcPr>
          <w:p w:rsidR="00FD2872" w:rsidRPr="00FD2872" w:rsidRDefault="00FD2872" w:rsidP="00E75573">
            <w:pPr>
              <w:shd w:val="clear" w:color="auto" w:fill="FFFFFF"/>
              <w:autoSpaceDE w:val="0"/>
              <w:autoSpaceDN w:val="0"/>
              <w:adjustRightInd w:val="0"/>
              <w:ind w:left="1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FD2872" w:rsidRPr="00D82264" w:rsidRDefault="00FD2872" w:rsidP="002D289B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  <w:vMerge/>
          </w:tcPr>
          <w:p w:rsidR="00FD2872" w:rsidRPr="00D82264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C2443D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C2443D">
              <w:rPr>
                <w:rFonts w:ascii="Times New Roman" w:hAnsi="Times New Roman" w:cs="Times New Roman"/>
                <w:lang w:val="en-US"/>
              </w:rPr>
              <w:t>Enjoy</w:t>
            </w:r>
            <w:r w:rsidRPr="00C2443D">
              <w:rPr>
                <w:rFonts w:ascii="Times New Roman" w:hAnsi="Times New Roman" w:cs="Times New Roman"/>
              </w:rPr>
              <w:t xml:space="preserve"> </w:t>
            </w:r>
            <w:r w:rsidRPr="00C2443D">
              <w:rPr>
                <w:rFonts w:ascii="Times New Roman" w:hAnsi="Times New Roman" w:cs="Times New Roman"/>
                <w:lang w:val="en-US"/>
              </w:rPr>
              <w:t>English</w:t>
            </w:r>
            <w:r w:rsidRPr="00C2443D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530C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Проектная работа </w:t>
            </w:r>
            <w:r w:rsidRPr="00E530C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№ 3 «Наши поздравления </w:t>
            </w:r>
            <w:proofErr w:type="spellStart"/>
            <w:r w:rsidRPr="00E530C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Тайни</w:t>
            </w:r>
            <w:proofErr w:type="spellEnd"/>
            <w:r w:rsidRPr="00E530C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».</w:t>
            </w:r>
          </w:p>
        </w:tc>
        <w:tc>
          <w:tcPr>
            <w:tcW w:w="1560" w:type="dxa"/>
          </w:tcPr>
          <w:p w:rsidR="00FD2872" w:rsidRPr="00D82264" w:rsidRDefault="00FD2872" w:rsidP="00E530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D82264" w:rsidRDefault="00FD2872" w:rsidP="00E75573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Грамматика предыдущих уроков</w:t>
            </w:r>
          </w:p>
        </w:tc>
        <w:tc>
          <w:tcPr>
            <w:tcW w:w="1680" w:type="dxa"/>
            <w:gridSpan w:val="2"/>
          </w:tcPr>
          <w:p w:rsidR="00FD2872" w:rsidRPr="00D82264" w:rsidRDefault="00FD2872" w:rsidP="00E75573">
            <w:pPr>
              <w:shd w:val="clear" w:color="auto" w:fill="FFFFFF"/>
              <w:autoSpaceDE w:val="0"/>
              <w:autoSpaceDN w:val="0"/>
              <w:adjustRightInd w:val="0"/>
              <w:ind w:firstLine="1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 xml:space="preserve">Лексика предыдущих </w:t>
            </w:r>
            <w:r w:rsidRPr="00D822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уроков</w:t>
            </w:r>
          </w:p>
        </w:tc>
        <w:tc>
          <w:tcPr>
            <w:tcW w:w="4252" w:type="dxa"/>
          </w:tcPr>
          <w:p w:rsidR="00FD2872" w:rsidRPr="00D82264" w:rsidRDefault="00FD2872" w:rsidP="00E530CB">
            <w:pPr>
              <w:suppressAutoHyphens/>
              <w:ind w:left="34" w:firstLine="1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Защитить свой проект.</w:t>
            </w:r>
          </w:p>
        </w:tc>
        <w:tc>
          <w:tcPr>
            <w:tcW w:w="1133" w:type="dxa"/>
          </w:tcPr>
          <w:p w:rsidR="00FD2872" w:rsidRPr="00D82264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C2443D">
              <w:rPr>
                <w:rFonts w:ascii="Times New Roman" w:hAnsi="Times New Roman" w:cs="Times New Roman"/>
              </w:rPr>
              <w:t xml:space="preserve">Учебник, рабочая </w:t>
            </w:r>
            <w:r w:rsidRPr="00C2443D">
              <w:rPr>
                <w:rFonts w:ascii="Times New Roman" w:hAnsi="Times New Roman" w:cs="Times New Roman"/>
              </w:rPr>
              <w:lastRenderedPageBreak/>
              <w:t>тетрадь, компьютер, приложение  “</w:t>
            </w:r>
            <w:r w:rsidRPr="00C2443D">
              <w:rPr>
                <w:rFonts w:ascii="Times New Roman" w:hAnsi="Times New Roman" w:cs="Times New Roman"/>
                <w:lang w:val="en-US"/>
              </w:rPr>
              <w:t>Enjoy</w:t>
            </w:r>
            <w:r w:rsidRPr="00C2443D">
              <w:rPr>
                <w:rFonts w:ascii="Times New Roman" w:hAnsi="Times New Roman" w:cs="Times New Roman"/>
              </w:rPr>
              <w:t xml:space="preserve"> </w:t>
            </w:r>
            <w:r w:rsidRPr="00C2443D">
              <w:rPr>
                <w:rFonts w:ascii="Times New Roman" w:hAnsi="Times New Roman" w:cs="Times New Roman"/>
                <w:lang w:val="en-US"/>
              </w:rPr>
              <w:t>English</w:t>
            </w:r>
            <w:r w:rsidRPr="00C2443D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13609" w:type="dxa"/>
            <w:gridSpan w:val="8"/>
          </w:tcPr>
          <w:p w:rsidR="00FD2872" w:rsidRPr="00D82264" w:rsidRDefault="00FD2872" w:rsidP="00106E9B">
            <w:pPr>
              <w:suppressAutoHyphens/>
              <w:ind w:hanging="2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lastRenderedPageBreak/>
              <w:t>Unit</w:t>
            </w:r>
            <w:r w:rsidRPr="00D822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4. </w:t>
            </w:r>
            <w:r w:rsidRPr="00D822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>Meet</w:t>
            </w:r>
            <w:r w:rsidRPr="00D822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 w:rsidRPr="00D822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>my</w:t>
            </w:r>
            <w:r w:rsidRPr="00D822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 w:rsidRPr="00D822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>friend</w:t>
            </w:r>
            <w:r w:rsidRPr="00D822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! Знакомьтесь с моими друзьями! (13 часов)</w:t>
            </w:r>
          </w:p>
        </w:tc>
        <w:tc>
          <w:tcPr>
            <w:tcW w:w="1133" w:type="dxa"/>
          </w:tcPr>
          <w:p w:rsidR="00FD2872" w:rsidRPr="00D82264" w:rsidRDefault="00FD2872" w:rsidP="00AC4F76">
            <w:pPr>
              <w:tabs>
                <w:tab w:val="left" w:pos="742"/>
              </w:tabs>
              <w:suppressAutoHyphens/>
              <w:ind w:right="-108" w:hanging="2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Pr="00560522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FD2872" w:rsidRPr="00D82264" w:rsidRDefault="00FD2872" w:rsidP="002B1774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ar-SA"/>
              </w:rPr>
            </w:pPr>
          </w:p>
        </w:tc>
      </w:tr>
      <w:tr w:rsidR="00FD2872" w:rsidRPr="00D82264" w:rsidTr="00FD2872">
        <w:tc>
          <w:tcPr>
            <w:tcW w:w="483" w:type="dxa"/>
          </w:tcPr>
          <w:p w:rsidR="00FD2872" w:rsidRPr="00D82264" w:rsidRDefault="00FD2872" w:rsidP="000438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18" w:type="dxa"/>
          </w:tcPr>
          <w:p w:rsidR="00FD2872" w:rsidRPr="00D82264" w:rsidRDefault="00FD2872" w:rsidP="00106E9B">
            <w:pPr>
              <w:autoSpaceDE w:val="0"/>
              <w:autoSpaceDN w:val="0"/>
              <w:adjustRightInd w:val="0"/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Житель далекой планеты</w:t>
            </w:r>
          </w:p>
        </w:tc>
        <w:tc>
          <w:tcPr>
            <w:tcW w:w="1560" w:type="dxa"/>
          </w:tcPr>
          <w:p w:rsidR="00FD2872" w:rsidRPr="00D82264" w:rsidRDefault="00FD2872" w:rsidP="00FD2872">
            <w:pPr>
              <w:autoSpaceDE w:val="0"/>
              <w:autoSpaceDN w:val="0"/>
              <w:adjustRightInd w:val="0"/>
              <w:ind w:left="3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Развит</w:t>
            </w:r>
            <w:r w:rsidRPr="00FD2872">
              <w:rPr>
                <w:rFonts w:ascii="Times New Roman" w:eastAsia="Calibri" w:hAnsi="Times New Roman" w:cs="Times New Roman"/>
                <w:sz w:val="20"/>
                <w:szCs w:val="20"/>
              </w:rPr>
              <w:t>ие навыков монологической речи (монолог-описание) и диалогической речи. Диалог-расспрос. введение и первичное закрепление в речи новой лексики по теме “Части тела</w:t>
            </w:r>
          </w:p>
        </w:tc>
        <w:tc>
          <w:tcPr>
            <w:tcW w:w="2126" w:type="dxa"/>
            <w:vMerge w:val="restart"/>
          </w:tcPr>
          <w:p w:rsidR="00FD2872" w:rsidRPr="00560522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5D0933" w:rsidRDefault="00FD2872" w:rsidP="00192D51">
            <w:pPr>
              <w:tabs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5D093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Регулятивные:</w:t>
            </w:r>
          </w:p>
          <w:p w:rsidR="00FD2872" w:rsidRPr="005D0933" w:rsidRDefault="00FD2872" w:rsidP="00E530CB">
            <w:pPr>
              <w:pStyle w:val="a4"/>
              <w:numPr>
                <w:ilvl w:val="0"/>
                <w:numId w:val="35"/>
              </w:numPr>
              <w:tabs>
                <w:tab w:val="left" w:pos="459"/>
              </w:tabs>
              <w:autoSpaceDE w:val="0"/>
              <w:autoSpaceDN w:val="0"/>
              <w:adjustRightInd w:val="0"/>
              <w:spacing w:line="360" w:lineRule="auto"/>
              <w:ind w:left="0" w:firstLine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организовывать свое рабочее место под руководством учителя; прогнозирование; контроль (в форме сличения способа действия и его результата  с заданным эталоном с целью обнаружения отклонений и отличий от эталона); </w:t>
            </w:r>
            <w:proofErr w:type="gramStart"/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волевая</w:t>
            </w:r>
            <w:proofErr w:type="gramEnd"/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саморегуляция</w:t>
            </w:r>
            <w:proofErr w:type="spellEnd"/>
          </w:p>
          <w:p w:rsidR="00FD2872" w:rsidRPr="005D0933" w:rsidRDefault="00FD2872" w:rsidP="00192D51">
            <w:pPr>
              <w:widowControl w:val="0"/>
              <w:tabs>
                <w:tab w:val="left" w:pos="129"/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</w:p>
          <w:p w:rsidR="00FD2872" w:rsidRPr="005D0933" w:rsidRDefault="00FD2872" w:rsidP="00192D51">
            <w:pPr>
              <w:widowControl w:val="0"/>
              <w:tabs>
                <w:tab w:val="left" w:pos="129"/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D093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Познавательные:</w:t>
            </w:r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FD2872" w:rsidRPr="005D0933" w:rsidRDefault="00FD2872" w:rsidP="00E530CB">
            <w:pPr>
              <w:pStyle w:val="a4"/>
              <w:widowControl w:val="0"/>
              <w:numPr>
                <w:ilvl w:val="0"/>
                <w:numId w:val="35"/>
              </w:numPr>
              <w:tabs>
                <w:tab w:val="left" w:pos="129"/>
                <w:tab w:val="left" w:pos="317"/>
                <w:tab w:val="left" w:pos="459"/>
              </w:tabs>
              <w:autoSpaceDE w:val="0"/>
              <w:autoSpaceDN w:val="0"/>
              <w:adjustRightInd w:val="0"/>
              <w:spacing w:line="360" w:lineRule="auto"/>
              <w:ind w:left="34" w:firstLine="23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сопоставлять </w:t>
            </w:r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интерферирующие звуки родного и английского языка и осознавать различия звуков в двух языках;</w:t>
            </w:r>
          </w:p>
          <w:p w:rsidR="00FD2872" w:rsidRPr="005D0933" w:rsidRDefault="00FD2872" w:rsidP="00192D51">
            <w:pPr>
              <w:tabs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  <w:p w:rsidR="00FD2872" w:rsidRPr="005D0933" w:rsidRDefault="00FD2872" w:rsidP="00192D51">
            <w:pPr>
              <w:widowControl w:val="0"/>
              <w:tabs>
                <w:tab w:val="left" w:pos="129"/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5D093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Коммуникативные:</w:t>
            </w:r>
          </w:p>
          <w:p w:rsidR="00FD2872" w:rsidRPr="005D0933" w:rsidRDefault="00FD2872" w:rsidP="00192D51">
            <w:pPr>
              <w:widowControl w:val="0"/>
              <w:tabs>
                <w:tab w:val="left" w:pos="129"/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</w:p>
          <w:p w:rsidR="00FD2872" w:rsidRPr="005D0933" w:rsidRDefault="00FD2872" w:rsidP="00C30D9C">
            <w:pPr>
              <w:widowControl w:val="0"/>
              <w:numPr>
                <w:ilvl w:val="0"/>
                <w:numId w:val="18"/>
              </w:numPr>
              <w:tabs>
                <w:tab w:val="left" w:pos="129"/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D0933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:</w:t>
            </w:r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ставить вопросы, обращаться за помощью; соотносить графический образ слова с его звуковым образом в процессе чтения и письма;</w:t>
            </w:r>
          </w:p>
          <w:p w:rsidR="00FD2872" w:rsidRPr="005D0933" w:rsidRDefault="00FD2872" w:rsidP="00C30D9C">
            <w:pPr>
              <w:widowControl w:val="0"/>
              <w:numPr>
                <w:ilvl w:val="0"/>
                <w:numId w:val="18"/>
              </w:numPr>
              <w:tabs>
                <w:tab w:val="left" w:pos="129"/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списывать слова, предложения;</w:t>
            </w:r>
          </w:p>
          <w:p w:rsidR="00FD2872" w:rsidRPr="005D0933" w:rsidRDefault="00FD2872" w:rsidP="00C30D9C">
            <w:pPr>
              <w:widowControl w:val="0"/>
              <w:numPr>
                <w:ilvl w:val="0"/>
                <w:numId w:val="18"/>
              </w:numPr>
              <w:tabs>
                <w:tab w:val="left" w:pos="129"/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применять изученные грамматические правила в процессе общения;</w:t>
            </w:r>
          </w:p>
          <w:p w:rsidR="00FD2872" w:rsidRPr="005D0933" w:rsidRDefault="00FD2872" w:rsidP="00C30D9C">
            <w:pPr>
              <w:widowControl w:val="0"/>
              <w:numPr>
                <w:ilvl w:val="0"/>
                <w:numId w:val="18"/>
              </w:numPr>
              <w:tabs>
                <w:tab w:val="left" w:pos="129"/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соблюдение норм произношения;</w:t>
            </w:r>
          </w:p>
          <w:p w:rsidR="00FD2872" w:rsidRPr="005D0933" w:rsidRDefault="00FD2872" w:rsidP="00C30D9C">
            <w:pPr>
              <w:widowControl w:val="0"/>
              <w:numPr>
                <w:ilvl w:val="0"/>
                <w:numId w:val="18"/>
              </w:numPr>
              <w:tabs>
                <w:tab w:val="left" w:pos="129"/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составлять рассказ, выражая свое мнение, </w:t>
            </w:r>
            <w:r w:rsidRPr="005D093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используя в речи словосочетания и фразы с учетом коммуникативной задачи, вести диалог-расспрос по предложенной ситуации;</w:t>
            </w:r>
          </w:p>
          <w:p w:rsidR="00FD2872" w:rsidRPr="005D0933" w:rsidRDefault="00FD2872" w:rsidP="00192D51">
            <w:pPr>
              <w:widowControl w:val="0"/>
              <w:tabs>
                <w:tab w:val="left" w:pos="129"/>
                <w:tab w:val="left" w:pos="45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5D0933" w:rsidRDefault="00FD2872" w:rsidP="00192D51">
            <w:pPr>
              <w:tabs>
                <w:tab w:val="left" w:pos="184"/>
                <w:tab w:val="left" w:pos="459"/>
              </w:tabs>
              <w:spacing w:line="360" w:lineRule="auto"/>
              <w:ind w:left="184" w:hanging="1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0933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Личностные:</w:t>
            </w:r>
          </w:p>
          <w:p w:rsidR="00FD2872" w:rsidRPr="005D0933" w:rsidRDefault="00FD2872" w:rsidP="00C30D9C">
            <w:pPr>
              <w:pStyle w:val="a4"/>
              <w:numPr>
                <w:ilvl w:val="0"/>
                <w:numId w:val="15"/>
              </w:numPr>
              <w:tabs>
                <w:tab w:val="left" w:pos="184"/>
                <w:tab w:val="left" w:pos="459"/>
              </w:tabs>
              <w:spacing w:line="360" w:lineRule="auto"/>
              <w:ind w:left="184" w:hanging="184"/>
              <w:rPr>
                <w:rFonts w:ascii="Times New Roman" w:hAnsi="Times New Roman" w:cs="Times New Roman"/>
                <w:sz w:val="20"/>
                <w:szCs w:val="20"/>
              </w:rPr>
            </w:pPr>
            <w:r w:rsidRPr="005D0933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положительного отношения </w:t>
            </w:r>
            <w:proofErr w:type="gramStart"/>
            <w:r w:rsidRPr="005D0933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5D0933">
              <w:rPr>
                <w:rFonts w:ascii="Times New Roman" w:hAnsi="Times New Roman" w:cs="Times New Roman"/>
                <w:sz w:val="20"/>
                <w:szCs w:val="20"/>
              </w:rPr>
              <w:t xml:space="preserve"> ИЯ;</w:t>
            </w:r>
          </w:p>
          <w:p w:rsidR="00FD2872" w:rsidRPr="005D0933" w:rsidRDefault="00FD2872" w:rsidP="00C30D9C">
            <w:pPr>
              <w:pStyle w:val="a4"/>
              <w:numPr>
                <w:ilvl w:val="0"/>
                <w:numId w:val="15"/>
              </w:numPr>
              <w:tabs>
                <w:tab w:val="left" w:pos="184"/>
                <w:tab w:val="left" w:pos="459"/>
              </w:tabs>
              <w:spacing w:line="360" w:lineRule="auto"/>
              <w:ind w:left="184" w:hanging="184"/>
              <w:rPr>
                <w:rFonts w:ascii="Times New Roman" w:hAnsi="Times New Roman" w:cs="Times New Roman"/>
                <w:sz w:val="20"/>
                <w:szCs w:val="20"/>
              </w:rPr>
            </w:pPr>
            <w:r w:rsidRPr="005D0933">
              <w:rPr>
                <w:rFonts w:ascii="Times New Roman" w:hAnsi="Times New Roman" w:cs="Times New Roman"/>
                <w:sz w:val="20"/>
                <w:szCs w:val="20"/>
              </w:rPr>
              <w:t>Освоение общемирового культурного наследия;</w:t>
            </w:r>
          </w:p>
          <w:p w:rsidR="00FD2872" w:rsidRPr="005D0933" w:rsidRDefault="00FD2872" w:rsidP="00C30D9C">
            <w:pPr>
              <w:pStyle w:val="a4"/>
              <w:numPr>
                <w:ilvl w:val="0"/>
                <w:numId w:val="15"/>
              </w:numPr>
              <w:tabs>
                <w:tab w:val="left" w:pos="184"/>
                <w:tab w:val="left" w:pos="459"/>
              </w:tabs>
              <w:spacing w:line="360" w:lineRule="auto"/>
              <w:ind w:left="184" w:hanging="184"/>
              <w:rPr>
                <w:rFonts w:ascii="Times New Roman" w:hAnsi="Times New Roman" w:cs="Times New Roman"/>
                <w:sz w:val="20"/>
                <w:szCs w:val="20"/>
              </w:rPr>
            </w:pPr>
            <w:r w:rsidRPr="005D0933">
              <w:rPr>
                <w:rFonts w:ascii="Times New Roman" w:hAnsi="Times New Roman" w:cs="Times New Roman"/>
                <w:sz w:val="20"/>
                <w:szCs w:val="20"/>
              </w:rPr>
              <w:t>Потребность в самовыражении и самореализации;</w:t>
            </w: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8E62FD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192D51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D2872" w:rsidRPr="0004388D" w:rsidRDefault="00FD2872" w:rsidP="0004388D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4388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 xml:space="preserve">Утвердит., </w:t>
            </w:r>
            <w:proofErr w:type="spellStart"/>
            <w:r w:rsidRPr="0004388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отрицат</w:t>
            </w:r>
            <w:proofErr w:type="spellEnd"/>
            <w:r w:rsidRPr="0004388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.  и </w:t>
            </w:r>
            <w:proofErr w:type="spellStart"/>
            <w:proofErr w:type="gramStart"/>
            <w:r w:rsidRPr="0004388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вопроситель-ные</w:t>
            </w:r>
            <w:proofErr w:type="spellEnd"/>
            <w:proofErr w:type="gramEnd"/>
            <w:r w:rsidRPr="0004388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предложения в </w:t>
            </w:r>
            <w:r w:rsidRPr="000438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Present</w:t>
            </w:r>
            <w:r w:rsidRPr="0004388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438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Simple</w:t>
            </w:r>
          </w:p>
          <w:p w:rsidR="00FD2872" w:rsidRPr="0004388D" w:rsidRDefault="00FD2872" w:rsidP="0004388D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4388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Словосочета-ния</w:t>
            </w:r>
            <w:proofErr w:type="spellEnd"/>
            <w:proofErr w:type="gramEnd"/>
          </w:p>
          <w:p w:rsidR="00FD2872" w:rsidRPr="00D82264" w:rsidRDefault="00FD2872" w:rsidP="0004388D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4388D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прилагательное + </w:t>
            </w:r>
            <w:proofErr w:type="spellStart"/>
            <w:proofErr w:type="gramStart"/>
            <w:r w:rsidRPr="0004388D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существи-тельное</w:t>
            </w:r>
            <w:proofErr w:type="spellEnd"/>
            <w:proofErr w:type="gramEnd"/>
            <w:r w:rsidRPr="0004388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8" w:type="dxa"/>
          </w:tcPr>
          <w:p w:rsidR="00FD2872" w:rsidRPr="0004388D" w:rsidRDefault="00FD2872" w:rsidP="0004388D">
            <w:pPr>
              <w:shd w:val="clear" w:color="auto" w:fill="FFFFFF"/>
              <w:autoSpaceDE w:val="0"/>
              <w:autoSpaceDN w:val="0"/>
              <w:adjustRightInd w:val="0"/>
              <w:ind w:left="11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04388D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 mouth, a tooth,</w:t>
            </w:r>
          </w:p>
          <w:p w:rsidR="00FD2872" w:rsidRPr="0004388D" w:rsidRDefault="00FD2872" w:rsidP="0004388D">
            <w:pPr>
              <w:shd w:val="clear" w:color="auto" w:fill="FFFFFF"/>
              <w:autoSpaceDE w:val="0"/>
              <w:autoSpaceDN w:val="0"/>
              <w:adjustRightInd w:val="0"/>
              <w:ind w:left="11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4388D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 shoulder, a toe, a knee, a hand, an arm, a foot, hair</w:t>
            </w:r>
          </w:p>
        </w:tc>
        <w:tc>
          <w:tcPr>
            <w:tcW w:w="4394" w:type="dxa"/>
            <w:gridSpan w:val="2"/>
          </w:tcPr>
          <w:p w:rsidR="00FD2872" w:rsidRPr="00D82264" w:rsidRDefault="00FD2872" w:rsidP="00E75573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D2872" w:rsidRPr="00FD2872" w:rsidRDefault="00FD2872" w:rsidP="00FD2872">
            <w:pPr>
              <w:pStyle w:val="a4"/>
              <w:numPr>
                <w:ilvl w:val="0"/>
                <w:numId w:val="29"/>
              </w:numPr>
              <w:tabs>
                <w:tab w:val="left" w:pos="317"/>
              </w:tabs>
              <w:ind w:left="34" w:firstLine="22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D287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Понять речь в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процессе диалогического общения;</w:t>
            </w:r>
          </w:p>
          <w:p w:rsidR="00FD2872" w:rsidRPr="00D82264" w:rsidRDefault="00FD2872" w:rsidP="00E75573">
            <w:pPr>
              <w:pStyle w:val="a4"/>
              <w:tabs>
                <w:tab w:val="left" w:pos="317"/>
              </w:tabs>
              <w:ind w:left="56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FD2872" w:rsidRPr="00D82264" w:rsidRDefault="00FD2872" w:rsidP="00E75573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04388D" w:rsidRDefault="00FD2872" w:rsidP="0004388D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388D">
              <w:rPr>
                <w:rFonts w:ascii="Times New Roman" w:eastAsia="Calibri" w:hAnsi="Times New Roman" w:cs="Times New Roman"/>
                <w:sz w:val="20"/>
                <w:szCs w:val="20"/>
              </w:rPr>
              <w:t>описать жителя далекой планеты</w:t>
            </w:r>
          </w:p>
          <w:p w:rsidR="00FD2872" w:rsidRPr="0004388D" w:rsidRDefault="00FD2872" w:rsidP="0004388D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388D">
              <w:rPr>
                <w:rFonts w:ascii="Times New Roman" w:eastAsia="Calibri" w:hAnsi="Times New Roman" w:cs="Times New Roman"/>
                <w:sz w:val="20"/>
                <w:szCs w:val="20"/>
              </w:rPr>
              <w:t>ответить на вопросы от имени инопланетянина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FD2872" w:rsidRPr="00D82264" w:rsidRDefault="00FD2872" w:rsidP="00E75573">
            <w:pPr>
              <w:tabs>
                <w:tab w:val="left" w:pos="317"/>
              </w:tabs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D82264" w:rsidRDefault="00FD2872" w:rsidP="00E75573">
            <w:pPr>
              <w:tabs>
                <w:tab w:val="left" w:pos="317"/>
              </w:tabs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b/>
                <w:sz w:val="20"/>
                <w:szCs w:val="20"/>
              </w:rPr>
              <w:t>Чтение:</w:t>
            </w:r>
          </w:p>
          <w:p w:rsidR="00FD2872" w:rsidRPr="0004388D" w:rsidRDefault="00FD2872" w:rsidP="0004388D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читать текст с </w:t>
            </w:r>
            <w:r w:rsidRPr="0004388D">
              <w:rPr>
                <w:rFonts w:ascii="Times New Roman" w:eastAsia="Calibri" w:hAnsi="Times New Roman" w:cs="Times New Roman"/>
                <w:sz w:val="20"/>
                <w:szCs w:val="20"/>
              </w:rPr>
              <w:t>полным пониманием (восстановить текст, вставляя пропущенные слова)</w:t>
            </w:r>
          </w:p>
          <w:p w:rsidR="00FD2872" w:rsidRPr="00D82264" w:rsidRDefault="00FD2872" w:rsidP="00E75573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2872" w:rsidRPr="00D82264" w:rsidRDefault="00FD2872" w:rsidP="00E75573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FD2872" w:rsidRDefault="00FD2872" w:rsidP="0004388D">
            <w:pPr>
              <w:pStyle w:val="a4"/>
              <w:numPr>
                <w:ilvl w:val="0"/>
                <w:numId w:val="25"/>
              </w:numPr>
              <w:suppressAutoHyphens/>
              <w:ind w:left="317" w:hanging="12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388D">
              <w:rPr>
                <w:rFonts w:ascii="Times New Roman" w:eastAsia="Calibri" w:hAnsi="Times New Roman" w:cs="Times New Roman"/>
                <w:sz w:val="20"/>
                <w:szCs w:val="20"/>
              </w:rPr>
              <w:t>заполнить таблицы по образцу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  <w:p w:rsidR="00FD2872" w:rsidRDefault="00FD2872" w:rsidP="0004388D">
            <w:pPr>
              <w:pStyle w:val="a4"/>
              <w:numPr>
                <w:ilvl w:val="0"/>
                <w:numId w:val="25"/>
              </w:numPr>
              <w:suppressAutoHyphens/>
              <w:ind w:left="317" w:hanging="12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D287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написать предложения по образцу; </w:t>
            </w:r>
          </w:p>
          <w:p w:rsidR="00FD2872" w:rsidRDefault="00FD2872" w:rsidP="00FD2872">
            <w:pPr>
              <w:pStyle w:val="a4"/>
              <w:numPr>
                <w:ilvl w:val="0"/>
                <w:numId w:val="25"/>
              </w:numPr>
              <w:suppressAutoHyphens/>
              <w:ind w:left="317" w:hanging="12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D287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ответить на вопросы к тексту; </w:t>
            </w:r>
          </w:p>
          <w:p w:rsidR="00FD2872" w:rsidRPr="00FD2872" w:rsidRDefault="00FD2872" w:rsidP="00FD2872">
            <w:pPr>
              <w:suppressAutoHyphens/>
              <w:ind w:left="19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</w:tcPr>
          <w:p w:rsidR="00FD2872" w:rsidRPr="00D82264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C2443D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C2443D">
              <w:rPr>
                <w:rFonts w:ascii="Times New Roman" w:hAnsi="Times New Roman" w:cs="Times New Roman"/>
                <w:lang w:val="en-US"/>
              </w:rPr>
              <w:t>Enjoy</w:t>
            </w:r>
            <w:r w:rsidRPr="00C2443D">
              <w:rPr>
                <w:rFonts w:ascii="Times New Roman" w:hAnsi="Times New Roman" w:cs="Times New Roman"/>
              </w:rPr>
              <w:t xml:space="preserve"> </w:t>
            </w:r>
            <w:r w:rsidRPr="00C2443D">
              <w:rPr>
                <w:rFonts w:ascii="Times New Roman" w:hAnsi="Times New Roman" w:cs="Times New Roman"/>
                <w:lang w:val="en-US"/>
              </w:rPr>
              <w:t>English</w:t>
            </w:r>
            <w:r w:rsidRPr="00C2443D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FD2872" w:rsidRPr="00D82264" w:rsidTr="00FD2872">
        <w:tc>
          <w:tcPr>
            <w:tcW w:w="483" w:type="dxa"/>
          </w:tcPr>
          <w:p w:rsidR="00FD2872" w:rsidRPr="00FD2872" w:rsidRDefault="00FD2872" w:rsidP="00FD287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18" w:type="dxa"/>
          </w:tcPr>
          <w:p w:rsidR="00FD2872" w:rsidRPr="00F4225C" w:rsidRDefault="00F4225C" w:rsidP="00106E9B">
            <w:pPr>
              <w:autoSpaceDE w:val="0"/>
              <w:autoSpaceDN w:val="0"/>
              <w:adjustRightInd w:val="0"/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Ученики лесной школы</w:t>
            </w:r>
          </w:p>
        </w:tc>
        <w:tc>
          <w:tcPr>
            <w:tcW w:w="1560" w:type="dxa"/>
          </w:tcPr>
          <w:p w:rsidR="00F4225C" w:rsidRPr="00F4225C" w:rsidRDefault="00F4225C" w:rsidP="00F4225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F4225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Развитие навыков устной и письменной речи. </w:t>
            </w:r>
          </w:p>
          <w:p w:rsidR="00FD2872" w:rsidRPr="00F4225C" w:rsidRDefault="00FD2872" w:rsidP="000A379E">
            <w:pPr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F4225C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</w:p>
          <w:p w:rsidR="00FD2872" w:rsidRPr="00D82264" w:rsidRDefault="00FD2872" w:rsidP="000A379E">
            <w:pPr>
              <w:autoSpaceDE w:val="0"/>
              <w:autoSpaceDN w:val="0"/>
              <w:adjustRightInd w:val="0"/>
              <w:ind w:left="3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D2872" w:rsidRPr="00D82264" w:rsidRDefault="00FD2872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F4225C" w:rsidRPr="00F4225C" w:rsidRDefault="00F4225C" w:rsidP="00F4225C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4225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I have=I have got</w:t>
            </w:r>
          </w:p>
          <w:p w:rsidR="00F4225C" w:rsidRPr="00F4225C" w:rsidRDefault="00F4225C" w:rsidP="00F4225C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4225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She has=She has got</w:t>
            </w:r>
          </w:p>
          <w:p w:rsidR="00F4225C" w:rsidRPr="00F4225C" w:rsidRDefault="00F4225C" w:rsidP="00F4225C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</w:p>
          <w:p w:rsidR="00F4225C" w:rsidRPr="00F4225C" w:rsidRDefault="00F4225C" w:rsidP="00F4225C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4225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Словосочетания</w:t>
            </w:r>
          </w:p>
          <w:p w:rsidR="00F4225C" w:rsidRPr="00F4225C" w:rsidRDefault="00F4225C" w:rsidP="00F4225C">
            <w:pPr>
              <w:jc w:val="both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  <w:r w:rsidRPr="00F4225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прилагательное + </w:t>
            </w:r>
            <w:proofErr w:type="spellStart"/>
            <w:proofErr w:type="gramStart"/>
            <w:r w:rsidRPr="00F4225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существи-тельное</w:t>
            </w:r>
            <w:proofErr w:type="spellEnd"/>
            <w:proofErr w:type="gramEnd"/>
          </w:p>
          <w:p w:rsidR="00FD2872" w:rsidRPr="00D82264" w:rsidRDefault="00FD2872" w:rsidP="00EE6F6C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38" w:type="dxa"/>
          </w:tcPr>
          <w:p w:rsidR="00F4225C" w:rsidRPr="00F4225C" w:rsidRDefault="00F4225C" w:rsidP="00F4225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F4225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It’s time;</w:t>
            </w:r>
          </w:p>
          <w:p w:rsidR="00F4225C" w:rsidRPr="00F4225C" w:rsidRDefault="00F4225C" w:rsidP="00F4225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F4225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to go to bed,</w:t>
            </w:r>
          </w:p>
          <w:p w:rsidR="00FD2872" w:rsidRPr="00D82264" w:rsidRDefault="00F4225C" w:rsidP="00F4225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225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to put</w:t>
            </w:r>
          </w:p>
        </w:tc>
        <w:tc>
          <w:tcPr>
            <w:tcW w:w="4394" w:type="dxa"/>
            <w:gridSpan w:val="2"/>
          </w:tcPr>
          <w:p w:rsidR="00FD2872" w:rsidRPr="00D82264" w:rsidRDefault="00FD2872" w:rsidP="00E75573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F4225C" w:rsidRPr="00F4225C" w:rsidRDefault="00F4225C" w:rsidP="00F4225C">
            <w:pPr>
              <w:pStyle w:val="a4"/>
              <w:numPr>
                <w:ilvl w:val="0"/>
                <w:numId w:val="29"/>
              </w:numPr>
              <w:tabs>
                <w:tab w:val="left" w:pos="317"/>
              </w:tabs>
              <w:ind w:left="34" w:firstLine="22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</w:t>
            </w:r>
            <w:r w:rsidRPr="00F4225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 слух воспринимать информацию из текста и выражать свое понимание в требуемой форме (назвать героя, о котором идет речь)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FD2872" w:rsidRPr="00D82264" w:rsidRDefault="00FD2872" w:rsidP="00E75573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D2872" w:rsidRPr="00D82264" w:rsidRDefault="00FD2872" w:rsidP="00E75573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FD2872" w:rsidRPr="00F4225C" w:rsidRDefault="00F4225C" w:rsidP="00F4225C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F4225C">
              <w:rPr>
                <w:rFonts w:ascii="Times New Roman" w:eastAsia="Calibri" w:hAnsi="Times New Roman" w:cs="Times New Roman"/>
                <w:sz w:val="20"/>
                <w:szCs w:val="20"/>
              </w:rPr>
              <w:t>описать ученика лесной школы</w:t>
            </w:r>
            <w:r w:rsidR="00FD2872" w:rsidRPr="00F4225C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FD2872" w:rsidRPr="00D82264" w:rsidRDefault="00FD2872" w:rsidP="00EE6F6C">
            <w:pPr>
              <w:tabs>
                <w:tab w:val="left" w:pos="317"/>
              </w:tabs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D2872" w:rsidRPr="00D82264" w:rsidRDefault="00FD2872" w:rsidP="00E75573">
            <w:pPr>
              <w:tabs>
                <w:tab w:val="left" w:pos="317"/>
              </w:tabs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b/>
                <w:sz w:val="20"/>
                <w:szCs w:val="20"/>
              </w:rPr>
              <w:t>Чтение</w:t>
            </w:r>
            <w:r w:rsidRPr="00D8226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</w:p>
          <w:p w:rsidR="00FD2872" w:rsidRPr="00F4225C" w:rsidRDefault="00F4225C" w:rsidP="00F4225C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F4225C">
              <w:rPr>
                <w:rFonts w:ascii="Times New Roman" w:eastAsia="Calibri" w:hAnsi="Times New Roman" w:cs="Times New Roman"/>
                <w:sz w:val="20"/>
                <w:szCs w:val="20"/>
              </w:rPr>
              <w:t>читать текст с полным понимание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="00FD2872" w:rsidRPr="00F4225C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FD2872" w:rsidRPr="00D82264" w:rsidRDefault="00FD2872" w:rsidP="00E75573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2872" w:rsidRPr="00D82264" w:rsidRDefault="00FD2872" w:rsidP="00E75573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FD2872" w:rsidRPr="00F4225C" w:rsidRDefault="00F4225C" w:rsidP="00E530CB">
            <w:pPr>
              <w:pStyle w:val="a4"/>
              <w:numPr>
                <w:ilvl w:val="0"/>
                <w:numId w:val="32"/>
              </w:numPr>
              <w:tabs>
                <w:tab w:val="left" w:pos="317"/>
              </w:tabs>
              <w:suppressAutoHyphens/>
              <w:ind w:left="34" w:hanging="11"/>
              <w:rPr>
                <w:rFonts w:ascii="Times New Roman" w:hAnsi="Times New Roman" w:cs="Times New Roman"/>
                <w:sz w:val="20"/>
                <w:szCs w:val="20"/>
              </w:rPr>
            </w:pPr>
            <w:r w:rsidRPr="00F4225C">
              <w:rPr>
                <w:rFonts w:ascii="Times New Roman" w:hAnsi="Times New Roman" w:cs="Times New Roman"/>
                <w:sz w:val="20"/>
                <w:szCs w:val="20"/>
              </w:rPr>
              <w:t xml:space="preserve">Выполнить </w:t>
            </w:r>
            <w:proofErr w:type="spellStart"/>
            <w:r w:rsidRPr="00F4225C">
              <w:rPr>
                <w:rFonts w:ascii="Times New Roman" w:hAnsi="Times New Roman" w:cs="Times New Roman"/>
                <w:sz w:val="20"/>
                <w:szCs w:val="20"/>
              </w:rPr>
              <w:t>лексико</w:t>
            </w:r>
            <w:proofErr w:type="spellEnd"/>
            <w:r w:rsidRPr="00F4225C">
              <w:rPr>
                <w:rFonts w:ascii="Times New Roman" w:hAnsi="Times New Roman" w:cs="Times New Roman"/>
                <w:sz w:val="20"/>
                <w:szCs w:val="20"/>
              </w:rPr>
              <w:t xml:space="preserve"> – грамматические упражнения: закончить предложения, вставить пропущенные слова</w:t>
            </w:r>
            <w:proofErr w:type="gramStart"/>
            <w:r w:rsidRPr="00F4225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FD2872" w:rsidRPr="00F4225C"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  <w:proofErr w:type="gramEnd"/>
          </w:p>
        </w:tc>
        <w:tc>
          <w:tcPr>
            <w:tcW w:w="1133" w:type="dxa"/>
          </w:tcPr>
          <w:p w:rsidR="00FD2872" w:rsidRPr="00D82264" w:rsidRDefault="00FD2872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D2872" w:rsidRDefault="00FD2872">
            <w:r w:rsidRPr="00C2443D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C2443D">
              <w:rPr>
                <w:rFonts w:ascii="Times New Roman" w:hAnsi="Times New Roman" w:cs="Times New Roman"/>
                <w:lang w:val="en-US"/>
              </w:rPr>
              <w:t>Enjoy</w:t>
            </w:r>
            <w:r w:rsidRPr="00C2443D">
              <w:rPr>
                <w:rFonts w:ascii="Times New Roman" w:hAnsi="Times New Roman" w:cs="Times New Roman"/>
              </w:rPr>
              <w:t xml:space="preserve"> </w:t>
            </w:r>
            <w:r w:rsidRPr="00C2443D">
              <w:rPr>
                <w:rFonts w:ascii="Times New Roman" w:hAnsi="Times New Roman" w:cs="Times New Roman"/>
                <w:lang w:val="en-US"/>
              </w:rPr>
              <w:t>English</w:t>
            </w:r>
            <w:r w:rsidRPr="00C2443D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E410AF" w:rsidRPr="00D82264" w:rsidTr="00FD2872">
        <w:tc>
          <w:tcPr>
            <w:tcW w:w="483" w:type="dxa"/>
          </w:tcPr>
          <w:p w:rsidR="00E410AF" w:rsidRPr="00D82264" w:rsidRDefault="00E410AF" w:rsidP="00F42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18" w:type="dxa"/>
          </w:tcPr>
          <w:p w:rsidR="00E410AF" w:rsidRPr="00D82264" w:rsidRDefault="00E410AF" w:rsidP="00106E9B">
            <w:pPr>
              <w:autoSpaceDE w:val="0"/>
              <w:autoSpaceDN w:val="0"/>
              <w:adjustRightInd w:val="0"/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Рассказ о гномике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Тайни</w:t>
            </w:r>
            <w:proofErr w:type="spellEnd"/>
          </w:p>
        </w:tc>
        <w:tc>
          <w:tcPr>
            <w:tcW w:w="1560" w:type="dxa"/>
          </w:tcPr>
          <w:p w:rsidR="00E410AF" w:rsidRPr="00F4225C" w:rsidRDefault="00E410AF" w:rsidP="00F4225C">
            <w:pPr>
              <w:ind w:lef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225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Развитие навыков устной и письменной речи. Активизация в речи лексики по темам “Части тела”, “Еда”, “Повседневная жизнь”.   </w:t>
            </w:r>
          </w:p>
          <w:p w:rsidR="00E410AF" w:rsidRPr="00D82264" w:rsidRDefault="00E410AF" w:rsidP="000A379E">
            <w:pPr>
              <w:autoSpaceDE w:val="0"/>
              <w:autoSpaceDN w:val="0"/>
              <w:adjustRightInd w:val="0"/>
              <w:ind w:left="3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E410AF" w:rsidRPr="00F4225C" w:rsidRDefault="00E410AF" w:rsidP="00D7659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225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Present</w:t>
            </w:r>
            <w:r w:rsidRPr="00F4225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F4225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Simple</w:t>
            </w:r>
            <w:r w:rsidRPr="00F4225C">
              <w:rPr>
                <w:rFonts w:ascii="Times New Roman" w:eastAsia="Calibri" w:hAnsi="Times New Roman" w:cs="Times New Roman"/>
                <w:sz w:val="20"/>
                <w:szCs w:val="20"/>
              </w:rPr>
              <w:t>:</w:t>
            </w:r>
          </w:p>
          <w:p w:rsidR="00E410AF" w:rsidRPr="00F4225C" w:rsidRDefault="00E410AF" w:rsidP="00D7659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225C">
              <w:rPr>
                <w:rFonts w:ascii="Times New Roman" w:eastAsia="Calibri" w:hAnsi="Times New Roman" w:cs="Times New Roman"/>
                <w:sz w:val="20"/>
                <w:szCs w:val="20"/>
              </w:rPr>
              <w:t>построение специальных  и общих вопросов</w:t>
            </w:r>
          </w:p>
          <w:p w:rsidR="00E410AF" w:rsidRPr="00F4225C" w:rsidRDefault="00E410AF" w:rsidP="00D7659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225C">
              <w:rPr>
                <w:rFonts w:ascii="Times New Roman" w:eastAsia="Calibri" w:hAnsi="Times New Roman" w:cs="Times New Roman"/>
                <w:sz w:val="20"/>
                <w:szCs w:val="20"/>
              </w:rPr>
              <w:t>Вопрос к подлежащему</w:t>
            </w:r>
          </w:p>
          <w:p w:rsidR="00E410AF" w:rsidRPr="00D82264" w:rsidRDefault="00E410AF" w:rsidP="00D7659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8" w:type="dxa"/>
          </w:tcPr>
          <w:p w:rsidR="00E410AF" w:rsidRPr="00D82264" w:rsidRDefault="00E410AF" w:rsidP="00EE6F6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Лексика предыдущих уроков</w:t>
            </w:r>
          </w:p>
        </w:tc>
        <w:tc>
          <w:tcPr>
            <w:tcW w:w="4394" w:type="dxa"/>
            <w:gridSpan w:val="2"/>
          </w:tcPr>
          <w:p w:rsidR="00E410AF" w:rsidRPr="00D82264" w:rsidRDefault="00E410AF" w:rsidP="00E75573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E410AF" w:rsidRPr="00D82264" w:rsidRDefault="00E410AF" w:rsidP="00E530CB">
            <w:pPr>
              <w:pStyle w:val="a4"/>
              <w:numPr>
                <w:ilvl w:val="0"/>
                <w:numId w:val="29"/>
              </w:numPr>
              <w:tabs>
                <w:tab w:val="left" w:pos="317"/>
              </w:tabs>
              <w:ind w:left="34" w:firstLine="22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Пон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имать на слух речь одноклассников и учителя;</w:t>
            </w:r>
          </w:p>
          <w:p w:rsidR="00E410AF" w:rsidRPr="00D82264" w:rsidRDefault="00E410AF" w:rsidP="00E75573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410AF" w:rsidRPr="00D82264" w:rsidRDefault="00E410AF" w:rsidP="00E75573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E410AF" w:rsidRPr="00F4225C" w:rsidRDefault="00E410AF" w:rsidP="00F4225C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F4225C">
              <w:rPr>
                <w:rFonts w:ascii="Times New Roman" w:hAnsi="Times New Roman" w:cs="Times New Roman"/>
                <w:sz w:val="20"/>
                <w:szCs w:val="20"/>
              </w:rPr>
              <w:t>Описать одноклассника так, чтобы все догадались, кто это</w:t>
            </w:r>
          </w:p>
          <w:p w:rsidR="00E410AF" w:rsidRPr="00F4225C" w:rsidRDefault="00E410AF" w:rsidP="00F4225C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F4225C">
              <w:rPr>
                <w:rFonts w:ascii="Times New Roman" w:hAnsi="Times New Roman" w:cs="Times New Roman"/>
                <w:sz w:val="20"/>
                <w:szCs w:val="20"/>
              </w:rPr>
              <w:t>Расспросить одноклассника о сказочном герое</w:t>
            </w:r>
            <w:proofErr w:type="gramStart"/>
            <w:r w:rsidRPr="00F422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proofErr w:type="gramEnd"/>
          </w:p>
          <w:p w:rsidR="00E410AF" w:rsidRPr="00D82264" w:rsidRDefault="00E410AF" w:rsidP="00E75573">
            <w:pPr>
              <w:tabs>
                <w:tab w:val="left" w:pos="317"/>
              </w:tabs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D82264" w:rsidRDefault="00E410AF" w:rsidP="00E75573">
            <w:pPr>
              <w:tabs>
                <w:tab w:val="left" w:pos="317"/>
              </w:tabs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b/>
                <w:sz w:val="20"/>
                <w:szCs w:val="20"/>
              </w:rPr>
              <w:t>Чтение</w:t>
            </w:r>
            <w:r w:rsidRPr="00F4225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:rsidR="00E410AF" w:rsidRDefault="00E410AF" w:rsidP="00F4225C">
            <w:pPr>
              <w:pStyle w:val="a4"/>
              <w:numPr>
                <w:ilvl w:val="0"/>
                <w:numId w:val="66"/>
              </w:numPr>
              <w:tabs>
                <w:tab w:val="left" w:pos="33"/>
              </w:tabs>
              <w:ind w:left="175" w:firstLine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4225C">
              <w:rPr>
                <w:rFonts w:ascii="Times New Roman" w:hAnsi="Times New Roman" w:cs="Times New Roman"/>
                <w:sz w:val="20"/>
                <w:szCs w:val="20"/>
              </w:rPr>
              <w:t xml:space="preserve">Читать текст с полным пониманием (рассказать, что нового узнал о </w:t>
            </w:r>
            <w:proofErr w:type="spellStart"/>
            <w:r w:rsidRPr="00F4225C">
              <w:rPr>
                <w:rFonts w:ascii="Times New Roman" w:hAnsi="Times New Roman" w:cs="Times New Roman"/>
                <w:sz w:val="20"/>
                <w:szCs w:val="20"/>
              </w:rPr>
              <w:t>Тайни</w:t>
            </w:r>
            <w:proofErr w:type="spellEnd"/>
            <w:r w:rsidRPr="00F4225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E410AF" w:rsidRPr="00F4225C" w:rsidRDefault="00E410AF" w:rsidP="00F4225C">
            <w:pPr>
              <w:pStyle w:val="a4"/>
              <w:tabs>
                <w:tab w:val="left" w:pos="33"/>
              </w:tabs>
              <w:ind w:left="19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10AF" w:rsidRPr="00D82264" w:rsidRDefault="00E410AF" w:rsidP="00E75573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E410AF" w:rsidRPr="00F4225C" w:rsidRDefault="00E410AF" w:rsidP="00F4225C">
            <w:pPr>
              <w:pStyle w:val="a4"/>
              <w:numPr>
                <w:ilvl w:val="0"/>
                <w:numId w:val="64"/>
              </w:numPr>
              <w:suppressAutoHyphens/>
              <w:ind w:left="175" w:hanging="14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4225C">
              <w:rPr>
                <w:rFonts w:ascii="Times New Roman" w:hAnsi="Times New Roman" w:cs="Times New Roman"/>
                <w:sz w:val="20"/>
                <w:szCs w:val="20"/>
              </w:rPr>
              <w:t xml:space="preserve">Выполнить </w:t>
            </w:r>
            <w:proofErr w:type="spellStart"/>
            <w:r w:rsidRPr="00F4225C">
              <w:rPr>
                <w:rFonts w:ascii="Times New Roman" w:hAnsi="Times New Roman" w:cs="Times New Roman"/>
                <w:sz w:val="20"/>
                <w:szCs w:val="20"/>
              </w:rPr>
              <w:t>лексико</w:t>
            </w:r>
            <w:proofErr w:type="spellEnd"/>
            <w:r w:rsidRPr="00F4225C">
              <w:rPr>
                <w:rFonts w:ascii="Times New Roman" w:hAnsi="Times New Roman" w:cs="Times New Roman"/>
                <w:sz w:val="20"/>
                <w:szCs w:val="20"/>
              </w:rPr>
              <w:t xml:space="preserve"> – грамматические упражнения: закончить предложения, вставить пропущенные слова</w:t>
            </w:r>
            <w:r w:rsidRPr="00F4225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3" w:type="dxa"/>
          </w:tcPr>
          <w:p w:rsidR="00E410AF" w:rsidRPr="00D82264" w:rsidRDefault="00E410AF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10AF" w:rsidRDefault="00E410AF">
            <w:r w:rsidRPr="00C2443D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C2443D">
              <w:rPr>
                <w:rFonts w:ascii="Times New Roman" w:hAnsi="Times New Roman" w:cs="Times New Roman"/>
                <w:lang w:val="en-US"/>
              </w:rPr>
              <w:t>Enjoy</w:t>
            </w:r>
            <w:r w:rsidRPr="00C2443D">
              <w:rPr>
                <w:rFonts w:ascii="Times New Roman" w:hAnsi="Times New Roman" w:cs="Times New Roman"/>
              </w:rPr>
              <w:t xml:space="preserve"> </w:t>
            </w:r>
            <w:r w:rsidRPr="00C2443D">
              <w:rPr>
                <w:rFonts w:ascii="Times New Roman" w:hAnsi="Times New Roman" w:cs="Times New Roman"/>
                <w:lang w:val="en-US"/>
              </w:rPr>
              <w:t>English</w:t>
            </w:r>
            <w:r w:rsidRPr="00C2443D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E410AF" w:rsidRPr="00D82264" w:rsidTr="00FD2872">
        <w:tc>
          <w:tcPr>
            <w:tcW w:w="483" w:type="dxa"/>
          </w:tcPr>
          <w:p w:rsidR="00E410AF" w:rsidRPr="00D82264" w:rsidRDefault="00E410AF" w:rsidP="00A26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18" w:type="dxa"/>
          </w:tcPr>
          <w:p w:rsidR="00E410AF" w:rsidRPr="00D82264" w:rsidRDefault="00E410AF" w:rsidP="00106E9B">
            <w:pPr>
              <w:autoSpaceDE w:val="0"/>
              <w:autoSpaceDN w:val="0"/>
              <w:adjustRightInd w:val="0"/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Распорядок дня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Дайно</w:t>
            </w:r>
            <w:proofErr w:type="spellEnd"/>
          </w:p>
        </w:tc>
        <w:tc>
          <w:tcPr>
            <w:tcW w:w="1560" w:type="dxa"/>
          </w:tcPr>
          <w:p w:rsidR="00E410AF" w:rsidRPr="00D82264" w:rsidRDefault="00E410AF" w:rsidP="00E410AF">
            <w:pPr>
              <w:ind w:left="3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410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общие и специальные вопросы. Числительные. Предлоги времени. Совершенствование лексико-грамматических навыков. Развитие навыков устной и письменной речи. Развитие навыков </w:t>
            </w:r>
            <w:proofErr w:type="spellStart"/>
            <w:r w:rsidRPr="00E410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аудирования</w:t>
            </w:r>
            <w:proofErr w:type="spellEnd"/>
            <w:r w:rsidRPr="00E410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и чтения.</w:t>
            </w:r>
          </w:p>
        </w:tc>
        <w:tc>
          <w:tcPr>
            <w:tcW w:w="2126" w:type="dxa"/>
            <w:vMerge/>
          </w:tcPr>
          <w:p w:rsidR="00E410AF" w:rsidRPr="00D82264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E410AF" w:rsidRPr="00E410AF" w:rsidRDefault="00E410AF" w:rsidP="00E410AF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Present Simple (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повторение</w:t>
            </w:r>
          </w:p>
        </w:tc>
        <w:tc>
          <w:tcPr>
            <w:tcW w:w="1538" w:type="dxa"/>
          </w:tcPr>
          <w:p w:rsidR="00E410AF" w:rsidRPr="00E410AF" w:rsidRDefault="00E410AF" w:rsidP="00E410A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410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What’s the time?</w:t>
            </w:r>
          </w:p>
          <w:p w:rsidR="00E410AF" w:rsidRPr="00E410AF" w:rsidRDefault="00E410AF" w:rsidP="00E410A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gramStart"/>
            <w:r w:rsidRPr="00E410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It’s  time</w:t>
            </w:r>
            <w:proofErr w:type="gramEnd"/>
            <w:r w:rsidRPr="00E410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to go to bed.</w:t>
            </w:r>
          </w:p>
          <w:p w:rsidR="00E410AF" w:rsidRPr="00E410AF" w:rsidRDefault="00E410AF" w:rsidP="00E410A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410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to have breakfast</w:t>
            </w:r>
          </w:p>
          <w:p w:rsidR="00E410AF" w:rsidRPr="00E410AF" w:rsidRDefault="00E410AF" w:rsidP="00E410A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410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to have lunch</w:t>
            </w:r>
          </w:p>
          <w:p w:rsidR="00E410AF" w:rsidRPr="00E410AF" w:rsidRDefault="00E410AF" w:rsidP="00E410A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410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to get up</w:t>
            </w:r>
          </w:p>
          <w:p w:rsidR="00E410AF" w:rsidRPr="00D82264" w:rsidRDefault="00E410AF" w:rsidP="00E410A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410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after</w:t>
            </w:r>
          </w:p>
        </w:tc>
        <w:tc>
          <w:tcPr>
            <w:tcW w:w="4394" w:type="dxa"/>
            <w:gridSpan w:val="2"/>
          </w:tcPr>
          <w:p w:rsidR="00E410AF" w:rsidRPr="00D82264" w:rsidRDefault="00E410AF" w:rsidP="00E75573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E410AF" w:rsidRPr="00D82264" w:rsidRDefault="00E410AF" w:rsidP="00E410AF">
            <w:pPr>
              <w:pStyle w:val="a4"/>
              <w:numPr>
                <w:ilvl w:val="0"/>
                <w:numId w:val="29"/>
              </w:numPr>
              <w:tabs>
                <w:tab w:val="left" w:pos="317"/>
              </w:tabs>
              <w:ind w:left="34" w:firstLine="22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Пон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имать на слух речь одноклассников и учителя;</w:t>
            </w:r>
          </w:p>
          <w:p w:rsidR="00E410AF" w:rsidRPr="00D82264" w:rsidRDefault="00E410AF" w:rsidP="00E75573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410AF" w:rsidRPr="00D82264" w:rsidRDefault="00E410AF" w:rsidP="00E75573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E410AF" w:rsidRPr="00E410AF" w:rsidRDefault="00E410AF" w:rsidP="00E410AF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10AF">
              <w:rPr>
                <w:rFonts w:ascii="Times New Roman" w:eastAsia="Calibri" w:hAnsi="Times New Roman" w:cs="Times New Roman"/>
                <w:sz w:val="20"/>
                <w:szCs w:val="20"/>
              </w:rPr>
              <w:t>узнавать, кот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орый</w:t>
            </w:r>
            <w:r w:rsidRPr="00E410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час</w:t>
            </w:r>
          </w:p>
          <w:p w:rsidR="00E410AF" w:rsidRPr="00E410AF" w:rsidRDefault="00E410AF" w:rsidP="00E410AF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10AF">
              <w:rPr>
                <w:rFonts w:ascii="Times New Roman" w:eastAsia="Calibri" w:hAnsi="Times New Roman" w:cs="Times New Roman"/>
                <w:sz w:val="20"/>
                <w:szCs w:val="20"/>
              </w:rPr>
              <w:t>расспросить одноклассника о его занятиях в разное время дня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E410AF" w:rsidRDefault="00E410AF" w:rsidP="00E75573">
            <w:pPr>
              <w:tabs>
                <w:tab w:val="left" w:pos="317"/>
              </w:tabs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D82264" w:rsidRDefault="00E410AF" w:rsidP="00E75573">
            <w:pPr>
              <w:tabs>
                <w:tab w:val="left" w:pos="317"/>
              </w:tabs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b/>
                <w:sz w:val="20"/>
                <w:szCs w:val="20"/>
              </w:rPr>
              <w:t>Чтение:</w:t>
            </w:r>
          </w:p>
          <w:p w:rsidR="00E410AF" w:rsidRPr="00E410AF" w:rsidRDefault="00E410AF" w:rsidP="00E410AF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10AF">
              <w:rPr>
                <w:rFonts w:ascii="Times New Roman" w:eastAsia="Calibri" w:hAnsi="Times New Roman" w:cs="Times New Roman"/>
                <w:sz w:val="20"/>
                <w:szCs w:val="20"/>
              </w:rPr>
              <w:t>прочитать текст и найти необходимую информацию</w:t>
            </w:r>
          </w:p>
          <w:p w:rsidR="00E410AF" w:rsidRPr="00E410AF" w:rsidRDefault="00E410AF" w:rsidP="00E410AF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10AF">
              <w:rPr>
                <w:rFonts w:ascii="Times New Roman" w:eastAsia="Calibri" w:hAnsi="Times New Roman" w:cs="Times New Roman"/>
                <w:sz w:val="20"/>
                <w:szCs w:val="20"/>
              </w:rPr>
              <w:t>восстановить текст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E410AF" w:rsidRPr="00E410AF" w:rsidRDefault="00E410AF" w:rsidP="00E410AF">
            <w:pPr>
              <w:tabs>
                <w:tab w:val="left" w:pos="317"/>
              </w:tabs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10AF" w:rsidRPr="00D82264" w:rsidRDefault="00E410AF" w:rsidP="00E75573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10AF" w:rsidRPr="00D82264" w:rsidRDefault="00E410AF" w:rsidP="00E75573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E410AF" w:rsidRPr="00E410AF" w:rsidRDefault="00E410AF" w:rsidP="00E410AF">
            <w:pPr>
              <w:pStyle w:val="a4"/>
              <w:numPr>
                <w:ilvl w:val="0"/>
                <w:numId w:val="32"/>
              </w:numPr>
              <w:tabs>
                <w:tab w:val="left" w:pos="317"/>
              </w:tabs>
              <w:suppressAutoHyphens/>
              <w:ind w:left="34" w:firstLine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E410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Выполнить </w:t>
            </w:r>
            <w:proofErr w:type="spellStart"/>
            <w:r w:rsidRPr="00E410AF">
              <w:rPr>
                <w:rFonts w:ascii="Times New Roman" w:hAnsi="Times New Roman" w:cs="Times New Roman"/>
                <w:sz w:val="20"/>
                <w:szCs w:val="20"/>
              </w:rPr>
              <w:t>лексико</w:t>
            </w:r>
            <w:proofErr w:type="spellEnd"/>
            <w:r w:rsidRPr="00E410AF">
              <w:rPr>
                <w:rFonts w:ascii="Times New Roman" w:hAnsi="Times New Roman" w:cs="Times New Roman"/>
                <w:sz w:val="20"/>
                <w:szCs w:val="20"/>
              </w:rPr>
              <w:t xml:space="preserve"> – грамматические упражнения:</w:t>
            </w:r>
          </w:p>
          <w:p w:rsidR="00E410AF" w:rsidRPr="00E410AF" w:rsidRDefault="00E410AF" w:rsidP="00E410AF">
            <w:pPr>
              <w:pStyle w:val="a4"/>
              <w:numPr>
                <w:ilvl w:val="0"/>
                <w:numId w:val="32"/>
              </w:numPr>
              <w:tabs>
                <w:tab w:val="left" w:pos="175"/>
                <w:tab w:val="left" w:pos="317"/>
                <w:tab w:val="left" w:pos="469"/>
              </w:tabs>
              <w:suppressAutoHyphens/>
              <w:ind w:left="33" w:hanging="1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proofErr w:type="spellStart"/>
            <w:r w:rsidRPr="00E410AF">
              <w:rPr>
                <w:rFonts w:ascii="Times New Roman" w:hAnsi="Times New Roman" w:cs="Times New Roman"/>
                <w:sz w:val="20"/>
                <w:szCs w:val="20"/>
              </w:rPr>
              <w:t>воссановить</w:t>
            </w:r>
            <w:proofErr w:type="spellEnd"/>
            <w:r w:rsidRPr="00E410AF">
              <w:rPr>
                <w:rFonts w:ascii="Times New Roman" w:hAnsi="Times New Roman" w:cs="Times New Roman"/>
                <w:sz w:val="20"/>
                <w:szCs w:val="20"/>
              </w:rPr>
              <w:t xml:space="preserve"> текст, написать распорядок дня, вставить пропущенные слова, составить вопросы.</w:t>
            </w:r>
          </w:p>
        </w:tc>
        <w:tc>
          <w:tcPr>
            <w:tcW w:w="1133" w:type="dxa"/>
          </w:tcPr>
          <w:p w:rsidR="00E410AF" w:rsidRPr="00D82264" w:rsidRDefault="00E410AF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10AF" w:rsidRDefault="00E410AF">
            <w:r w:rsidRPr="00C2443D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C2443D">
              <w:rPr>
                <w:rFonts w:ascii="Times New Roman" w:hAnsi="Times New Roman" w:cs="Times New Roman"/>
                <w:lang w:val="en-US"/>
              </w:rPr>
              <w:t>Enjoy</w:t>
            </w:r>
            <w:r w:rsidRPr="00C2443D">
              <w:rPr>
                <w:rFonts w:ascii="Times New Roman" w:hAnsi="Times New Roman" w:cs="Times New Roman"/>
              </w:rPr>
              <w:t xml:space="preserve"> </w:t>
            </w:r>
            <w:r w:rsidRPr="00C2443D">
              <w:rPr>
                <w:rFonts w:ascii="Times New Roman" w:hAnsi="Times New Roman" w:cs="Times New Roman"/>
                <w:lang w:val="en-US"/>
              </w:rPr>
              <w:t>English</w:t>
            </w:r>
            <w:r w:rsidRPr="00C2443D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E410AF" w:rsidRPr="00D82264" w:rsidTr="00FD2872">
        <w:tc>
          <w:tcPr>
            <w:tcW w:w="483" w:type="dxa"/>
          </w:tcPr>
          <w:p w:rsidR="00E410AF" w:rsidRPr="00D82264" w:rsidRDefault="00E410AF" w:rsidP="00A26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18" w:type="dxa"/>
          </w:tcPr>
          <w:p w:rsidR="00E410AF" w:rsidRPr="00D82264" w:rsidRDefault="00E410AF" w:rsidP="00106E9B">
            <w:pPr>
              <w:autoSpaceDE w:val="0"/>
              <w:autoSpaceDN w:val="0"/>
              <w:adjustRightInd w:val="0"/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Распорядок дня медвежонка Билли</w:t>
            </w:r>
          </w:p>
        </w:tc>
        <w:tc>
          <w:tcPr>
            <w:tcW w:w="1560" w:type="dxa"/>
          </w:tcPr>
          <w:p w:rsidR="00E410AF" w:rsidRPr="00D82264" w:rsidRDefault="00E410AF" w:rsidP="00E410AF">
            <w:pPr>
              <w:autoSpaceDE w:val="0"/>
              <w:autoSpaceDN w:val="0"/>
              <w:adjustRightInd w:val="0"/>
              <w:ind w:left="3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410AF">
              <w:rPr>
                <w:rFonts w:ascii="Times New Roman" w:eastAsia="Calibri" w:hAnsi="Times New Roman" w:cs="Times New Roman"/>
                <w:sz w:val="20"/>
                <w:szCs w:val="20"/>
              </w:rPr>
              <w:t>Числительные. Предлоги времени</w:t>
            </w:r>
            <w:proofErr w:type="gramStart"/>
            <w:r w:rsidRPr="00E410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.. </w:t>
            </w:r>
            <w:proofErr w:type="gramEnd"/>
            <w:r w:rsidRPr="00E410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Развитие навыков устной и письменной речи. Развитие навыков </w:t>
            </w:r>
            <w:proofErr w:type="spellStart"/>
            <w:r w:rsidRPr="00E410AF">
              <w:rPr>
                <w:rFonts w:ascii="Times New Roman" w:eastAsia="Calibri" w:hAnsi="Times New Roman" w:cs="Times New Roman"/>
                <w:sz w:val="20"/>
                <w:szCs w:val="20"/>
              </w:rPr>
              <w:t>аудирования</w:t>
            </w:r>
            <w:proofErr w:type="spellEnd"/>
            <w:r w:rsidRPr="00E410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чтения</w:t>
            </w:r>
            <w:r w:rsidRPr="00E410A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vMerge/>
          </w:tcPr>
          <w:p w:rsidR="00E410AF" w:rsidRPr="00D82264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E410AF" w:rsidRPr="00E410AF" w:rsidRDefault="00E410AF" w:rsidP="00E410AF">
            <w:pPr>
              <w:pStyle w:val="a4"/>
              <w:ind w:left="3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410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Место наречия </w:t>
            </w:r>
          </w:p>
          <w:p w:rsidR="00E410AF" w:rsidRPr="00D82264" w:rsidRDefault="00E410AF" w:rsidP="00E410AF">
            <w:pPr>
              <w:pStyle w:val="a4"/>
              <w:ind w:left="3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410AF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  <w:lang w:val="en-US"/>
              </w:rPr>
              <w:t>usually</w:t>
            </w:r>
            <w:r w:rsidRPr="00E410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в предложении </w:t>
            </w:r>
          </w:p>
        </w:tc>
        <w:tc>
          <w:tcPr>
            <w:tcW w:w="1538" w:type="dxa"/>
          </w:tcPr>
          <w:p w:rsidR="00E410AF" w:rsidRPr="00E410AF" w:rsidRDefault="00E410AF" w:rsidP="00E410A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410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Excuse me</w:t>
            </w:r>
          </w:p>
          <w:p w:rsidR="00E410AF" w:rsidRPr="00E410AF" w:rsidRDefault="00E410AF" w:rsidP="00E410A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410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 m, p m,</w:t>
            </w:r>
          </w:p>
          <w:p w:rsidR="00E410AF" w:rsidRPr="00D82264" w:rsidRDefault="00E410AF" w:rsidP="00E410A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410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usually</w:t>
            </w:r>
          </w:p>
        </w:tc>
        <w:tc>
          <w:tcPr>
            <w:tcW w:w="4394" w:type="dxa"/>
            <w:gridSpan w:val="2"/>
          </w:tcPr>
          <w:p w:rsidR="00E410AF" w:rsidRPr="00D82264" w:rsidRDefault="00E410AF" w:rsidP="00E75573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E410AF" w:rsidRPr="00D82264" w:rsidRDefault="00E410AF" w:rsidP="00E410AF">
            <w:pPr>
              <w:pStyle w:val="a4"/>
              <w:numPr>
                <w:ilvl w:val="0"/>
                <w:numId w:val="29"/>
              </w:numPr>
              <w:tabs>
                <w:tab w:val="left" w:pos="317"/>
              </w:tabs>
              <w:ind w:left="34" w:firstLine="22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Пон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имать на слух речь одноклассников и учителя;</w:t>
            </w:r>
          </w:p>
          <w:p w:rsidR="00E410AF" w:rsidRPr="00D82264" w:rsidRDefault="00E410AF" w:rsidP="00E75573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410AF" w:rsidRPr="00D82264" w:rsidRDefault="00E410AF" w:rsidP="00E75573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E410AF" w:rsidRPr="00E410AF" w:rsidRDefault="00E410AF" w:rsidP="00E410AF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10AF">
              <w:rPr>
                <w:rFonts w:ascii="Times New Roman" w:eastAsia="Calibri" w:hAnsi="Times New Roman" w:cs="Times New Roman"/>
                <w:sz w:val="20"/>
                <w:szCs w:val="20"/>
              </w:rPr>
              <w:t>дать рекомендации по соблюдению распорядка дня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E410AF" w:rsidRPr="00E410AF" w:rsidRDefault="00E410AF" w:rsidP="00E410AF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10AF">
              <w:rPr>
                <w:rFonts w:ascii="Times New Roman" w:eastAsia="Calibri" w:hAnsi="Times New Roman" w:cs="Times New Roman"/>
                <w:sz w:val="20"/>
                <w:szCs w:val="20"/>
              </w:rPr>
              <w:t>рассказать о своем режиме дня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E410AF" w:rsidRPr="00D82264" w:rsidRDefault="00E410AF" w:rsidP="00E75573">
            <w:pPr>
              <w:tabs>
                <w:tab w:val="left" w:pos="317"/>
              </w:tabs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D82264" w:rsidRDefault="00E410AF" w:rsidP="00E75573">
            <w:pPr>
              <w:tabs>
                <w:tab w:val="left" w:pos="317"/>
              </w:tabs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b/>
                <w:sz w:val="20"/>
                <w:szCs w:val="20"/>
              </w:rPr>
              <w:t>Чтение</w:t>
            </w:r>
            <w:r w:rsidRPr="00E410AF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:rsidR="00E410AF" w:rsidRPr="00E410AF" w:rsidRDefault="00E410AF" w:rsidP="00E410AF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E410AF">
              <w:rPr>
                <w:rFonts w:ascii="Times New Roman" w:hAnsi="Times New Roman" w:cs="Times New Roman"/>
                <w:sz w:val="20"/>
                <w:szCs w:val="20"/>
              </w:rPr>
              <w:t>Прочитать текст с полным пониманием.</w:t>
            </w:r>
          </w:p>
          <w:p w:rsidR="00E410AF" w:rsidRPr="00D82264" w:rsidRDefault="00E410AF" w:rsidP="00E75573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10AF" w:rsidRPr="00D82264" w:rsidRDefault="00E410AF" w:rsidP="00E75573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E410AF" w:rsidRPr="00E410AF" w:rsidRDefault="00E410AF" w:rsidP="00E410AF">
            <w:pPr>
              <w:pStyle w:val="a4"/>
              <w:numPr>
                <w:ilvl w:val="0"/>
                <w:numId w:val="32"/>
              </w:numPr>
              <w:tabs>
                <w:tab w:val="left" w:pos="317"/>
              </w:tabs>
              <w:suppressAutoHyphens/>
              <w:ind w:left="34" w:hanging="1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10AF">
              <w:rPr>
                <w:rFonts w:ascii="Times New Roman" w:eastAsia="Calibri" w:hAnsi="Times New Roman" w:cs="Times New Roman"/>
                <w:sz w:val="20"/>
                <w:szCs w:val="20"/>
              </w:rPr>
              <w:t>написать, что обычно происходит по воскресеньям в семье в указанное время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E410AF" w:rsidRPr="00D82264" w:rsidRDefault="00E410AF" w:rsidP="009F6750">
            <w:pPr>
              <w:suppressAutoHyphens/>
              <w:ind w:left="304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</w:tcPr>
          <w:p w:rsidR="00E410AF" w:rsidRPr="00D82264" w:rsidRDefault="00E410AF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10AF" w:rsidRDefault="00E410AF">
            <w:r w:rsidRPr="00C2443D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C2443D">
              <w:rPr>
                <w:rFonts w:ascii="Times New Roman" w:hAnsi="Times New Roman" w:cs="Times New Roman"/>
                <w:lang w:val="en-US"/>
              </w:rPr>
              <w:t>Enjoy</w:t>
            </w:r>
            <w:r w:rsidRPr="00C2443D">
              <w:rPr>
                <w:rFonts w:ascii="Times New Roman" w:hAnsi="Times New Roman" w:cs="Times New Roman"/>
              </w:rPr>
              <w:t xml:space="preserve"> </w:t>
            </w:r>
            <w:r w:rsidRPr="00C2443D">
              <w:rPr>
                <w:rFonts w:ascii="Times New Roman" w:hAnsi="Times New Roman" w:cs="Times New Roman"/>
                <w:lang w:val="en-US"/>
              </w:rPr>
              <w:t>English</w:t>
            </w:r>
            <w:r w:rsidRPr="00C2443D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E410AF" w:rsidRPr="00D82264" w:rsidTr="00FD2872">
        <w:tc>
          <w:tcPr>
            <w:tcW w:w="483" w:type="dxa"/>
          </w:tcPr>
          <w:p w:rsidR="00E410AF" w:rsidRPr="00D82264" w:rsidRDefault="00E410AF" w:rsidP="00A26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18" w:type="dxa"/>
          </w:tcPr>
          <w:p w:rsidR="00E410AF" w:rsidRPr="00D82264" w:rsidRDefault="00E410AF" w:rsidP="00106E9B">
            <w:pPr>
              <w:autoSpaceDE w:val="0"/>
              <w:autoSpaceDN w:val="0"/>
              <w:adjustRightInd w:val="0"/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Мой режим</w:t>
            </w:r>
          </w:p>
        </w:tc>
        <w:tc>
          <w:tcPr>
            <w:tcW w:w="1560" w:type="dxa"/>
          </w:tcPr>
          <w:p w:rsidR="00E410AF" w:rsidRPr="00D82264" w:rsidRDefault="00D10E52" w:rsidP="000A379E">
            <w:pPr>
              <w:autoSpaceDE w:val="0"/>
              <w:autoSpaceDN w:val="0"/>
              <w:adjustRightInd w:val="0"/>
              <w:ind w:left="3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410AF">
              <w:rPr>
                <w:rFonts w:ascii="Times New Roman" w:eastAsia="Calibri" w:hAnsi="Times New Roman" w:cs="Times New Roman"/>
                <w:sz w:val="20"/>
                <w:szCs w:val="20"/>
              </w:rPr>
              <w:t>Совершенствование лексико-</w:t>
            </w:r>
            <w:r w:rsidRPr="00E410AF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грамматических навыков. Развитие навыков устной и письменной речи. Развитие навыков </w:t>
            </w:r>
            <w:proofErr w:type="spellStart"/>
            <w:r w:rsidRPr="00E410AF">
              <w:rPr>
                <w:rFonts w:ascii="Times New Roman" w:eastAsia="Calibri" w:hAnsi="Times New Roman" w:cs="Times New Roman"/>
                <w:sz w:val="20"/>
                <w:szCs w:val="20"/>
              </w:rPr>
              <w:t>аудирования</w:t>
            </w:r>
            <w:proofErr w:type="spellEnd"/>
            <w:r w:rsidRPr="00E410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чтения. Активизация в речи лексики по темам “Повседневная жизнь”, “Время”, “Дни недели</w:t>
            </w:r>
          </w:p>
        </w:tc>
        <w:tc>
          <w:tcPr>
            <w:tcW w:w="2126" w:type="dxa"/>
            <w:vMerge w:val="restart"/>
          </w:tcPr>
          <w:p w:rsidR="00E410AF" w:rsidRPr="00E410AF" w:rsidRDefault="00E410AF" w:rsidP="002127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10AF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”.</w:t>
            </w: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8E62FD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E410AF" w:rsidRPr="00E410AF" w:rsidRDefault="00E410AF" w:rsidP="00E410AF">
            <w:pPr>
              <w:pStyle w:val="a4"/>
              <w:ind w:left="33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410A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lastRenderedPageBreak/>
              <w:t>Present</w:t>
            </w:r>
            <w:r w:rsidRPr="00E410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E410A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Simple</w:t>
            </w:r>
            <w:r w:rsidRPr="00E410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:</w:t>
            </w:r>
          </w:p>
          <w:p w:rsidR="00E410AF" w:rsidRPr="00E410AF" w:rsidRDefault="00E410AF" w:rsidP="00E410AF">
            <w:pPr>
              <w:pStyle w:val="a4"/>
              <w:ind w:left="33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410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построение </w:t>
            </w:r>
            <w:r w:rsidRPr="00E410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специальных  и общих вопросов</w:t>
            </w:r>
          </w:p>
          <w:p w:rsidR="00E410AF" w:rsidRPr="00E410AF" w:rsidRDefault="00E410AF" w:rsidP="00E410AF">
            <w:pPr>
              <w:pStyle w:val="a4"/>
              <w:ind w:left="33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E410A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(повторение)</w:t>
            </w:r>
          </w:p>
          <w:p w:rsidR="00E410AF" w:rsidRPr="00D82264" w:rsidRDefault="00E410AF" w:rsidP="00E227B3">
            <w:pPr>
              <w:pStyle w:val="a4"/>
              <w:ind w:left="33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</w:tcPr>
          <w:p w:rsidR="00E410AF" w:rsidRPr="00E410AF" w:rsidRDefault="00E410AF" w:rsidP="00E410A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410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lastRenderedPageBreak/>
              <w:t>to look</w:t>
            </w:r>
          </w:p>
          <w:p w:rsidR="00E410AF" w:rsidRPr="00E410AF" w:rsidRDefault="00E410AF" w:rsidP="00E410A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410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to look like</w:t>
            </w:r>
          </w:p>
          <w:p w:rsidR="00E410AF" w:rsidRPr="00E227B3" w:rsidRDefault="00E410AF" w:rsidP="00E410A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410A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lastRenderedPageBreak/>
              <w:t>to look at</w:t>
            </w:r>
          </w:p>
        </w:tc>
        <w:tc>
          <w:tcPr>
            <w:tcW w:w="4394" w:type="dxa"/>
            <w:gridSpan w:val="2"/>
          </w:tcPr>
          <w:p w:rsidR="00E410AF" w:rsidRPr="00D82264" w:rsidRDefault="00E410AF" w:rsidP="00E75573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lastRenderedPageBreak/>
              <w:t>Аудирование:</w:t>
            </w:r>
          </w:p>
          <w:p w:rsidR="00D10E52" w:rsidRPr="00D10E52" w:rsidRDefault="00D10E52" w:rsidP="00D10E52">
            <w:pPr>
              <w:pStyle w:val="a4"/>
              <w:numPr>
                <w:ilvl w:val="0"/>
                <w:numId w:val="29"/>
              </w:numPr>
              <w:tabs>
                <w:tab w:val="left" w:pos="317"/>
              </w:tabs>
              <w:ind w:left="34" w:firstLine="22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10E5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Понять на слух основное содержание </w:t>
            </w:r>
            <w:r w:rsidRPr="00D10E5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облегченного текста описательного характера с опорой на зрительную наглядность или языковую догадку.</w:t>
            </w:r>
          </w:p>
          <w:p w:rsidR="00E410AF" w:rsidRPr="00D82264" w:rsidRDefault="00E410AF" w:rsidP="00E75573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410AF" w:rsidRPr="00D82264" w:rsidRDefault="00E410AF" w:rsidP="00E75573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D10E52" w:rsidRPr="00D10E52" w:rsidRDefault="00D10E52" w:rsidP="00D10E52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10E52">
              <w:rPr>
                <w:rFonts w:ascii="Times New Roman" w:eastAsia="Calibri" w:hAnsi="Times New Roman" w:cs="Times New Roman"/>
                <w:sz w:val="20"/>
                <w:szCs w:val="20"/>
              </w:rPr>
              <w:t>дать рекомендации по соблюдению распорядка дня всем, кто хочет быть здоровым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E410AF" w:rsidRPr="00D82264" w:rsidRDefault="00E410AF" w:rsidP="00E75573">
            <w:pPr>
              <w:tabs>
                <w:tab w:val="left" w:pos="317"/>
              </w:tabs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D82264" w:rsidRDefault="00E410AF" w:rsidP="00E75573">
            <w:pPr>
              <w:tabs>
                <w:tab w:val="left" w:pos="317"/>
              </w:tabs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b/>
                <w:sz w:val="20"/>
                <w:szCs w:val="20"/>
              </w:rPr>
              <w:t>Чтение</w:t>
            </w:r>
            <w:r w:rsidRPr="00E227B3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:rsidR="00E410AF" w:rsidRPr="00D10E52" w:rsidRDefault="00D10E52" w:rsidP="00D10E52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D10E52">
              <w:rPr>
                <w:rFonts w:ascii="Times New Roman" w:eastAsia="Calibri" w:hAnsi="Times New Roman" w:cs="Times New Roman"/>
                <w:sz w:val="20"/>
                <w:szCs w:val="20"/>
              </w:rPr>
              <w:t>читать текст с полным пониманием (восстановить текст, вставляя пропущенные слова)</w:t>
            </w:r>
            <w:r w:rsidR="00E410AF" w:rsidRPr="00D10E52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E410AF" w:rsidRPr="00D82264" w:rsidRDefault="00E410AF" w:rsidP="00E75573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10AF" w:rsidRPr="00D82264" w:rsidRDefault="00E410AF" w:rsidP="00E75573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E410AF" w:rsidRPr="00E227B3" w:rsidRDefault="00D10E52" w:rsidP="00E530CB">
            <w:pPr>
              <w:pStyle w:val="a4"/>
              <w:numPr>
                <w:ilvl w:val="0"/>
                <w:numId w:val="33"/>
              </w:numPr>
              <w:tabs>
                <w:tab w:val="left" w:pos="175"/>
              </w:tabs>
              <w:suppressAutoHyphens/>
              <w:ind w:left="34" w:hanging="25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10E5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написать письмо от имени </w:t>
            </w:r>
            <w:proofErr w:type="spellStart"/>
            <w:r w:rsidRPr="00D10E52">
              <w:rPr>
                <w:rFonts w:ascii="Times New Roman" w:eastAsia="Calibri" w:hAnsi="Times New Roman" w:cs="Times New Roman"/>
                <w:sz w:val="20"/>
                <w:szCs w:val="20"/>
              </w:rPr>
              <w:t>Дайно</w:t>
            </w:r>
            <w:proofErr w:type="spellEnd"/>
            <w:r w:rsidRPr="00D10E5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 каникулах</w:t>
            </w:r>
            <w:r w:rsidR="00E410AF" w:rsidRPr="00E227B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1133" w:type="dxa"/>
          </w:tcPr>
          <w:p w:rsidR="00E410AF" w:rsidRPr="00D82264" w:rsidRDefault="00E410AF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10AF" w:rsidRDefault="00E410AF">
            <w:r w:rsidRPr="00C2443D">
              <w:rPr>
                <w:rFonts w:ascii="Times New Roman" w:hAnsi="Times New Roman" w:cs="Times New Roman"/>
              </w:rPr>
              <w:t xml:space="preserve">Учебник, рабочая </w:t>
            </w:r>
            <w:r w:rsidRPr="00C2443D">
              <w:rPr>
                <w:rFonts w:ascii="Times New Roman" w:hAnsi="Times New Roman" w:cs="Times New Roman"/>
              </w:rPr>
              <w:lastRenderedPageBreak/>
              <w:t>тетрадь, компьютер, приложение  “</w:t>
            </w:r>
            <w:r w:rsidRPr="00C2443D">
              <w:rPr>
                <w:rFonts w:ascii="Times New Roman" w:hAnsi="Times New Roman" w:cs="Times New Roman"/>
                <w:lang w:val="en-US"/>
              </w:rPr>
              <w:t>Enjoy</w:t>
            </w:r>
            <w:r w:rsidRPr="00C2443D">
              <w:rPr>
                <w:rFonts w:ascii="Times New Roman" w:hAnsi="Times New Roman" w:cs="Times New Roman"/>
              </w:rPr>
              <w:t xml:space="preserve"> </w:t>
            </w:r>
            <w:r w:rsidRPr="00C2443D">
              <w:rPr>
                <w:rFonts w:ascii="Times New Roman" w:hAnsi="Times New Roman" w:cs="Times New Roman"/>
                <w:lang w:val="en-US"/>
              </w:rPr>
              <w:t>English</w:t>
            </w:r>
            <w:r w:rsidRPr="00C2443D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E410AF" w:rsidRPr="00D82264" w:rsidTr="00FD2872">
        <w:tc>
          <w:tcPr>
            <w:tcW w:w="483" w:type="dxa"/>
          </w:tcPr>
          <w:p w:rsidR="00E410AF" w:rsidRPr="00D82264" w:rsidRDefault="00E410AF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59</w:t>
            </w:r>
          </w:p>
        </w:tc>
        <w:tc>
          <w:tcPr>
            <w:tcW w:w="1218" w:type="dxa"/>
          </w:tcPr>
          <w:p w:rsidR="00E410AF" w:rsidRPr="00D82264" w:rsidRDefault="00E410AF" w:rsidP="00106E9B">
            <w:pPr>
              <w:autoSpaceDE w:val="0"/>
              <w:autoSpaceDN w:val="0"/>
              <w:adjustRightInd w:val="0"/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Бюро находок</w:t>
            </w:r>
          </w:p>
        </w:tc>
        <w:tc>
          <w:tcPr>
            <w:tcW w:w="1560" w:type="dxa"/>
          </w:tcPr>
          <w:p w:rsidR="00E410AF" w:rsidRPr="00D82264" w:rsidRDefault="00D10E52" w:rsidP="000A379E">
            <w:pPr>
              <w:autoSpaceDE w:val="0"/>
              <w:autoSpaceDN w:val="0"/>
              <w:adjustRightInd w:val="0"/>
              <w:ind w:left="3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10E52">
              <w:rPr>
                <w:rFonts w:ascii="Times New Roman" w:eastAsia="Calibri" w:hAnsi="Times New Roman" w:cs="Times New Roman"/>
                <w:sz w:val="20"/>
                <w:szCs w:val="20"/>
              </w:rPr>
              <w:t>Активизация в речи лексики по темам “Повседневная жизнь”, “Время”, “Дни недели”.   Диалог-расспрос. Монолог-описание.</w:t>
            </w:r>
          </w:p>
        </w:tc>
        <w:tc>
          <w:tcPr>
            <w:tcW w:w="2126" w:type="dxa"/>
            <w:vMerge/>
          </w:tcPr>
          <w:p w:rsidR="00E410AF" w:rsidRPr="00D82264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D10E52" w:rsidRPr="00D10E52" w:rsidRDefault="00D10E52" w:rsidP="00D10E5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10E5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Утвердит., </w:t>
            </w:r>
            <w:proofErr w:type="spellStart"/>
            <w:r w:rsidRPr="00D10E5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отрицат</w:t>
            </w:r>
            <w:proofErr w:type="spellEnd"/>
            <w:r w:rsidRPr="00D10E5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.  и </w:t>
            </w:r>
            <w:proofErr w:type="spellStart"/>
            <w:proofErr w:type="gramStart"/>
            <w:r w:rsidRPr="00D10E5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вопроситель-ные</w:t>
            </w:r>
            <w:proofErr w:type="spellEnd"/>
            <w:proofErr w:type="gramEnd"/>
            <w:r w:rsidRPr="00D10E5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предложения в </w:t>
            </w:r>
            <w:r w:rsidRPr="00D10E5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Present</w:t>
            </w:r>
            <w:r w:rsidRPr="00D10E5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D10E5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Simple</w:t>
            </w:r>
          </w:p>
          <w:p w:rsidR="00E410AF" w:rsidRPr="00D10E52" w:rsidRDefault="00E410AF" w:rsidP="00E227B3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</w:tcPr>
          <w:p w:rsidR="00E410AF" w:rsidRPr="00192D51" w:rsidRDefault="00D10E52" w:rsidP="00B83814">
            <w:pPr>
              <w:shd w:val="clear" w:color="auto" w:fill="FFFFFF"/>
              <w:autoSpaceDE w:val="0"/>
              <w:autoSpaceDN w:val="0"/>
              <w:adjustRightInd w:val="0"/>
              <w:ind w:left="1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Лексика предыдущих уроков</w:t>
            </w:r>
          </w:p>
        </w:tc>
        <w:tc>
          <w:tcPr>
            <w:tcW w:w="4394" w:type="dxa"/>
            <w:gridSpan w:val="2"/>
          </w:tcPr>
          <w:p w:rsidR="00E410AF" w:rsidRPr="00D82264" w:rsidRDefault="00E410AF" w:rsidP="00E75573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E410AF" w:rsidRPr="00D10E52" w:rsidRDefault="00D10E52" w:rsidP="00D10E52">
            <w:pPr>
              <w:pStyle w:val="a4"/>
              <w:numPr>
                <w:ilvl w:val="0"/>
                <w:numId w:val="29"/>
              </w:numPr>
              <w:tabs>
                <w:tab w:val="left" w:pos="317"/>
              </w:tabs>
              <w:ind w:left="34" w:firstLine="22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10E5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 слух воспринимать информацию из текста и выражать свое понимание в требуемой форме (назвать куклу, о которой идет речь)</w:t>
            </w:r>
            <w:r w:rsidR="00E410AF" w:rsidRPr="00D10E5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E410AF" w:rsidRPr="00D82264" w:rsidRDefault="00E410AF" w:rsidP="00E75573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410AF" w:rsidRPr="00D82264" w:rsidRDefault="00E410AF" w:rsidP="00E75573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D10E52" w:rsidRPr="00D10E52" w:rsidRDefault="00D10E52" w:rsidP="00D10E52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10E52">
              <w:rPr>
                <w:rFonts w:ascii="Times New Roman" w:eastAsia="Calibri" w:hAnsi="Times New Roman" w:cs="Times New Roman"/>
                <w:sz w:val="20"/>
                <w:szCs w:val="20"/>
              </w:rPr>
              <w:t>описать жителя далекой планеты</w:t>
            </w:r>
          </w:p>
          <w:p w:rsidR="00D10E52" w:rsidRDefault="00D10E52" w:rsidP="00D10E52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D10E52">
              <w:rPr>
                <w:rFonts w:ascii="Times New Roman" w:eastAsia="Calibri" w:hAnsi="Times New Roman" w:cs="Times New Roman"/>
                <w:sz w:val="20"/>
                <w:szCs w:val="20"/>
              </w:rPr>
              <w:t>составить вопросы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E410AF" w:rsidRPr="00D10E52" w:rsidRDefault="00D10E52" w:rsidP="00D10E52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175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0E52">
              <w:rPr>
                <w:rFonts w:ascii="Times New Roman" w:hAnsi="Times New Roman" w:cs="Times New Roman"/>
                <w:sz w:val="20"/>
                <w:szCs w:val="20"/>
              </w:rPr>
              <w:t>Разыграть с одноклассником диалог «В бюро находок»</w:t>
            </w:r>
            <w:r w:rsidR="00E410AF" w:rsidRPr="00D10E52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E410AF" w:rsidRPr="00D82264" w:rsidRDefault="00E410AF" w:rsidP="00E75573">
            <w:pPr>
              <w:tabs>
                <w:tab w:val="left" w:pos="317"/>
              </w:tabs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D82264" w:rsidRDefault="00E410AF" w:rsidP="00E75573">
            <w:pPr>
              <w:tabs>
                <w:tab w:val="left" w:pos="317"/>
              </w:tabs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b/>
                <w:sz w:val="20"/>
                <w:szCs w:val="20"/>
              </w:rPr>
              <w:t>Чтение</w:t>
            </w:r>
            <w:r w:rsidRPr="00B8381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:rsidR="00E410AF" w:rsidRPr="00D10E52" w:rsidRDefault="00D10E52" w:rsidP="00D10E52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D10E52">
              <w:rPr>
                <w:rFonts w:ascii="Times New Roman" w:hAnsi="Times New Roman" w:cs="Times New Roman"/>
                <w:sz w:val="20"/>
                <w:szCs w:val="20"/>
              </w:rPr>
              <w:t>Прочитать текст и найти необходимую информацию</w:t>
            </w:r>
            <w:r w:rsidR="00E410AF" w:rsidRPr="00D10E52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E410AF" w:rsidRPr="00D82264" w:rsidRDefault="00E410AF" w:rsidP="00B83814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0E52" w:rsidRPr="00D10E52" w:rsidRDefault="00E410AF" w:rsidP="00D10E52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E410AF" w:rsidRPr="00D82264" w:rsidRDefault="00D10E52" w:rsidP="00E530CB">
            <w:pPr>
              <w:pStyle w:val="a4"/>
              <w:numPr>
                <w:ilvl w:val="0"/>
                <w:numId w:val="32"/>
              </w:numPr>
              <w:tabs>
                <w:tab w:val="left" w:pos="317"/>
              </w:tabs>
              <w:suppressAutoHyphens/>
              <w:ind w:left="34" w:hanging="1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выполнить лексико-грамматические упражнения</w:t>
            </w:r>
            <w:r w:rsidR="00E410AF" w:rsidRPr="00D82264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E410AF" w:rsidRPr="00D82264" w:rsidRDefault="00E410AF" w:rsidP="009F6750">
            <w:pPr>
              <w:suppressAutoHyphens/>
              <w:ind w:left="304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</w:tcPr>
          <w:p w:rsidR="00E410AF" w:rsidRPr="00D82264" w:rsidRDefault="00E410AF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10AF" w:rsidRDefault="00E410AF">
            <w:r w:rsidRPr="00C2443D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C2443D">
              <w:rPr>
                <w:rFonts w:ascii="Times New Roman" w:hAnsi="Times New Roman" w:cs="Times New Roman"/>
                <w:lang w:val="en-US"/>
              </w:rPr>
              <w:t>Enjoy</w:t>
            </w:r>
            <w:r w:rsidRPr="00C2443D">
              <w:rPr>
                <w:rFonts w:ascii="Times New Roman" w:hAnsi="Times New Roman" w:cs="Times New Roman"/>
              </w:rPr>
              <w:t xml:space="preserve"> </w:t>
            </w:r>
            <w:r w:rsidRPr="00C2443D">
              <w:rPr>
                <w:rFonts w:ascii="Times New Roman" w:hAnsi="Times New Roman" w:cs="Times New Roman"/>
                <w:lang w:val="en-US"/>
              </w:rPr>
              <w:t>English</w:t>
            </w:r>
            <w:r w:rsidRPr="00C2443D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E410AF" w:rsidRPr="00D82264" w:rsidTr="00FD2872">
        <w:tc>
          <w:tcPr>
            <w:tcW w:w="483" w:type="dxa"/>
          </w:tcPr>
          <w:p w:rsidR="00E410AF" w:rsidRPr="00D82264" w:rsidRDefault="00E410AF" w:rsidP="00A26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18" w:type="dxa"/>
          </w:tcPr>
          <w:p w:rsidR="00E410AF" w:rsidRPr="00D82264" w:rsidRDefault="00E410AF" w:rsidP="00106E9B">
            <w:pPr>
              <w:autoSpaceDE w:val="0"/>
              <w:autoSpaceDN w:val="0"/>
              <w:adjustRightInd w:val="0"/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Рассказ гномика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Тайни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о себе</w:t>
            </w:r>
          </w:p>
        </w:tc>
        <w:tc>
          <w:tcPr>
            <w:tcW w:w="1560" w:type="dxa"/>
          </w:tcPr>
          <w:p w:rsidR="00E410AF" w:rsidRPr="00D82264" w:rsidRDefault="00D10E52" w:rsidP="00D10E5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10E52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Активизация в речи лексики по темам </w:t>
            </w:r>
            <w:r w:rsidRPr="00D10E52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“Повседневная жизнь”, “Время”, “Дни недели”.   Диалог-расспрос. Монолог-описание</w:t>
            </w:r>
          </w:p>
        </w:tc>
        <w:tc>
          <w:tcPr>
            <w:tcW w:w="2126" w:type="dxa"/>
            <w:vMerge/>
          </w:tcPr>
          <w:p w:rsidR="00E410AF" w:rsidRPr="00D82264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E410AF" w:rsidRPr="000C437E" w:rsidRDefault="00D10E52" w:rsidP="000C437E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Present Simple</w:t>
            </w:r>
            <w:r w:rsidR="00E410AF" w:rsidRPr="000C437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  <w:p w:rsidR="00E410AF" w:rsidRPr="000C437E" w:rsidRDefault="00E410AF" w:rsidP="000C437E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38" w:type="dxa"/>
          </w:tcPr>
          <w:p w:rsidR="00E410AF" w:rsidRPr="00D10E52" w:rsidRDefault="00D10E52" w:rsidP="006E3BE5">
            <w:pPr>
              <w:shd w:val="clear" w:color="auto" w:fill="FFFFFF"/>
              <w:autoSpaceDE w:val="0"/>
              <w:autoSpaceDN w:val="0"/>
              <w:adjustRightInd w:val="0"/>
              <w:ind w:left="162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 have</w:t>
            </w:r>
          </w:p>
        </w:tc>
        <w:tc>
          <w:tcPr>
            <w:tcW w:w="4394" w:type="dxa"/>
            <w:gridSpan w:val="2"/>
          </w:tcPr>
          <w:p w:rsidR="00E410AF" w:rsidRPr="00D82264" w:rsidRDefault="00E410AF" w:rsidP="00E75573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E410AF" w:rsidRPr="00D10E52" w:rsidRDefault="00D10E52" w:rsidP="00D10E52">
            <w:pPr>
              <w:pStyle w:val="a4"/>
              <w:numPr>
                <w:ilvl w:val="0"/>
                <w:numId w:val="32"/>
              </w:numPr>
              <w:tabs>
                <w:tab w:val="left" w:pos="317"/>
              </w:tabs>
              <w:ind w:left="175" w:hanging="1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10E5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Понять на слух основное содержание облегченного текста описательного характера </w:t>
            </w:r>
            <w:r w:rsidRPr="00D10E52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с опорой на зрительную наглядность или языковую догадку</w:t>
            </w:r>
            <w:r w:rsidR="00E410AF" w:rsidRPr="00D10E5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E410AF" w:rsidRPr="00D82264" w:rsidRDefault="00E410AF" w:rsidP="00E75573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410AF" w:rsidRPr="00D82264" w:rsidRDefault="00E410AF" w:rsidP="00E75573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E410AF" w:rsidRPr="00B83814" w:rsidRDefault="00D10E52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D10E52">
              <w:rPr>
                <w:rFonts w:ascii="Times New Roman" w:eastAsia="Calibri" w:hAnsi="Times New Roman" w:cs="Times New Roman"/>
                <w:sz w:val="20"/>
                <w:szCs w:val="20"/>
              </w:rPr>
              <w:t>составить рассказ по картинкам о режиме дня героини</w:t>
            </w:r>
            <w:r w:rsidR="00E410AF" w:rsidRPr="00B83814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E410AF" w:rsidRPr="00D82264" w:rsidRDefault="00E410AF" w:rsidP="00E75573">
            <w:pPr>
              <w:tabs>
                <w:tab w:val="left" w:pos="317"/>
              </w:tabs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D82264" w:rsidRDefault="00E410AF" w:rsidP="00E75573">
            <w:pPr>
              <w:tabs>
                <w:tab w:val="left" w:pos="317"/>
              </w:tabs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b/>
                <w:sz w:val="20"/>
                <w:szCs w:val="20"/>
              </w:rPr>
              <w:t>Чтение</w:t>
            </w:r>
            <w:r w:rsidRPr="000C437E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:rsidR="00E410AF" w:rsidRPr="000C437E" w:rsidRDefault="00E410AF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10E52" w:rsidRPr="00D10E52">
              <w:rPr>
                <w:rFonts w:ascii="Times New Roman" w:eastAsia="Calibri" w:hAnsi="Times New Roman" w:cs="Times New Roman"/>
                <w:sz w:val="20"/>
                <w:szCs w:val="20"/>
              </w:rPr>
              <w:t>читать текст с полным пониманием (расставить отрывки в нужном порядке)</w:t>
            </w:r>
            <w:r w:rsidRPr="000C437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E410AF" w:rsidRPr="00D82264" w:rsidRDefault="00E410AF" w:rsidP="00E75573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10AF" w:rsidRPr="00D82264" w:rsidRDefault="00E410AF" w:rsidP="00E75573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E410AF" w:rsidRPr="00D82264" w:rsidRDefault="00D10E52" w:rsidP="00E530CB">
            <w:pPr>
              <w:pStyle w:val="a4"/>
              <w:numPr>
                <w:ilvl w:val="0"/>
                <w:numId w:val="32"/>
              </w:numPr>
              <w:tabs>
                <w:tab w:val="left" w:pos="317"/>
              </w:tabs>
              <w:suppressAutoHyphens/>
              <w:ind w:left="34" w:hanging="1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составить вопросы</w:t>
            </w:r>
            <w:r w:rsidR="00E410AF" w:rsidRPr="00D82264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E410AF" w:rsidRPr="00D82264" w:rsidRDefault="00E410AF" w:rsidP="009F6750">
            <w:pPr>
              <w:suppressAutoHyphens/>
              <w:ind w:left="304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</w:tcPr>
          <w:p w:rsidR="00E410AF" w:rsidRPr="00D82264" w:rsidRDefault="00E410AF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10AF" w:rsidRDefault="00E410AF">
            <w:r w:rsidRPr="00C2443D">
              <w:rPr>
                <w:rFonts w:ascii="Times New Roman" w:hAnsi="Times New Roman" w:cs="Times New Roman"/>
              </w:rPr>
              <w:t xml:space="preserve">Учебник, рабочая тетрадь, </w:t>
            </w:r>
            <w:r w:rsidRPr="00C2443D">
              <w:rPr>
                <w:rFonts w:ascii="Times New Roman" w:hAnsi="Times New Roman" w:cs="Times New Roman"/>
              </w:rPr>
              <w:lastRenderedPageBreak/>
              <w:t>компьютер, приложение  “</w:t>
            </w:r>
            <w:r w:rsidRPr="00C2443D">
              <w:rPr>
                <w:rFonts w:ascii="Times New Roman" w:hAnsi="Times New Roman" w:cs="Times New Roman"/>
                <w:lang w:val="en-US"/>
              </w:rPr>
              <w:t>Enjoy</w:t>
            </w:r>
            <w:r w:rsidRPr="00C2443D">
              <w:rPr>
                <w:rFonts w:ascii="Times New Roman" w:hAnsi="Times New Roman" w:cs="Times New Roman"/>
              </w:rPr>
              <w:t xml:space="preserve"> </w:t>
            </w:r>
            <w:r w:rsidRPr="00C2443D">
              <w:rPr>
                <w:rFonts w:ascii="Times New Roman" w:hAnsi="Times New Roman" w:cs="Times New Roman"/>
                <w:lang w:val="en-US"/>
              </w:rPr>
              <w:t>English</w:t>
            </w:r>
            <w:r w:rsidRPr="00C2443D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E410AF" w:rsidRPr="00D82264" w:rsidTr="00FD2872">
        <w:tc>
          <w:tcPr>
            <w:tcW w:w="483" w:type="dxa"/>
            <w:tcBorders>
              <w:top w:val="single" w:sz="4" w:space="0" w:color="auto"/>
            </w:tcBorders>
          </w:tcPr>
          <w:p w:rsidR="00E410AF" w:rsidRPr="00D82264" w:rsidRDefault="00E410AF" w:rsidP="00A26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18" w:type="dxa"/>
            <w:tcBorders>
              <w:top w:val="single" w:sz="4" w:space="0" w:color="auto"/>
            </w:tcBorders>
          </w:tcPr>
          <w:p w:rsidR="00E410AF" w:rsidRPr="00D82264" w:rsidRDefault="00E410AF" w:rsidP="00106E9B">
            <w:pPr>
              <w:autoSpaceDE w:val="0"/>
              <w:autoSpaceDN w:val="0"/>
              <w:adjustRightInd w:val="0"/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ферме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E410AF" w:rsidRPr="00D82264" w:rsidRDefault="00D10E52" w:rsidP="000A379E">
            <w:pPr>
              <w:autoSpaceDE w:val="0"/>
              <w:autoSpaceDN w:val="0"/>
              <w:adjustRightInd w:val="0"/>
              <w:ind w:left="3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10E5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Активизация в речи лексики по темам “Повседневная жизнь”, “Время”, “Дни недели”.   Диалог-расспрос. Монолог-описание. </w:t>
            </w:r>
          </w:p>
        </w:tc>
        <w:tc>
          <w:tcPr>
            <w:tcW w:w="2126" w:type="dxa"/>
            <w:vMerge/>
            <w:tcBorders>
              <w:top w:val="single" w:sz="4" w:space="0" w:color="auto"/>
            </w:tcBorders>
          </w:tcPr>
          <w:p w:rsidR="00E410AF" w:rsidRPr="00D82264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</w:tcBorders>
          </w:tcPr>
          <w:p w:rsidR="00D10E52" w:rsidRPr="00D10E52" w:rsidRDefault="00D10E52" w:rsidP="00D10E5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10E5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Present</w:t>
            </w:r>
            <w:r w:rsidRPr="00D10E5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D10E5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Simple</w:t>
            </w:r>
          </w:p>
          <w:p w:rsidR="00D10E52" w:rsidRPr="00D10E52" w:rsidRDefault="00D10E52" w:rsidP="00D10E5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10E5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(повторение)</w:t>
            </w:r>
          </w:p>
          <w:p w:rsidR="00E410AF" w:rsidRPr="00D10E52" w:rsidRDefault="00D10E52" w:rsidP="00D10E5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Множественное число существи</w:t>
            </w:r>
            <w:r w:rsidRPr="00D10E5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тельных  (исключения)</w:t>
            </w:r>
            <w:r w:rsidR="00E410AF" w:rsidRPr="00D10E5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38" w:type="dxa"/>
            <w:tcBorders>
              <w:top w:val="single" w:sz="4" w:space="0" w:color="auto"/>
            </w:tcBorders>
          </w:tcPr>
          <w:p w:rsidR="00D10E52" w:rsidRPr="00D10E52" w:rsidRDefault="00D10E52" w:rsidP="00D10E52">
            <w:pPr>
              <w:shd w:val="clear" w:color="auto" w:fill="FFFFFF"/>
              <w:autoSpaceDE w:val="0"/>
              <w:autoSpaceDN w:val="0"/>
              <w:adjustRightInd w:val="0"/>
              <w:ind w:left="162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D10E5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 man – men</w:t>
            </w:r>
          </w:p>
          <w:p w:rsidR="00D10E52" w:rsidRPr="00D10E52" w:rsidRDefault="00D10E52" w:rsidP="00D10E52">
            <w:pPr>
              <w:shd w:val="clear" w:color="auto" w:fill="FFFFFF"/>
              <w:autoSpaceDE w:val="0"/>
              <w:autoSpaceDN w:val="0"/>
              <w:adjustRightInd w:val="0"/>
              <w:ind w:left="162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D10E5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 woman -   women</w:t>
            </w:r>
          </w:p>
          <w:p w:rsidR="00D10E52" w:rsidRPr="00D10E52" w:rsidRDefault="00D10E52" w:rsidP="00D10E52">
            <w:pPr>
              <w:shd w:val="clear" w:color="auto" w:fill="FFFFFF"/>
              <w:autoSpaceDE w:val="0"/>
              <w:autoSpaceDN w:val="0"/>
              <w:adjustRightInd w:val="0"/>
              <w:ind w:left="162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D10E5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 child-children</w:t>
            </w:r>
          </w:p>
          <w:p w:rsidR="00E410AF" w:rsidRPr="00D7659E" w:rsidRDefault="00D10E52" w:rsidP="00D10E52">
            <w:pPr>
              <w:shd w:val="clear" w:color="auto" w:fill="FFFFFF"/>
              <w:autoSpaceDE w:val="0"/>
              <w:autoSpaceDN w:val="0"/>
              <w:adjustRightInd w:val="0"/>
              <w:ind w:left="162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0E5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 mouse-mice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</w:tcBorders>
          </w:tcPr>
          <w:p w:rsidR="00E410AF" w:rsidRPr="00D82264" w:rsidRDefault="00E410AF" w:rsidP="00E75573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E410AF" w:rsidRPr="000D341C" w:rsidRDefault="00D10E52" w:rsidP="000D341C">
            <w:pPr>
              <w:pStyle w:val="a4"/>
              <w:numPr>
                <w:ilvl w:val="0"/>
                <w:numId w:val="32"/>
              </w:numPr>
              <w:tabs>
                <w:tab w:val="left" w:pos="0"/>
                <w:tab w:val="left" w:pos="175"/>
              </w:tabs>
              <w:ind w:left="33" w:hanging="11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0D341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на слух воспринимать информацию из текста и выражать свое понимание в требуемой форме (заполнить </w:t>
            </w:r>
            <w:proofErr w:type="spellStart"/>
            <w:r w:rsidRPr="000D341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табл</w:t>
            </w:r>
            <w:proofErr w:type="spellEnd"/>
            <w:proofErr w:type="gramStart"/>
            <w:r w:rsidRPr="000D341C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="000D341C" w:rsidRPr="000D341C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  <w:proofErr w:type="gramEnd"/>
            <w:r w:rsidR="000D341C" w:rsidRPr="000D341C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)</w:t>
            </w:r>
          </w:p>
          <w:p w:rsidR="000D341C" w:rsidRPr="000D341C" w:rsidRDefault="000D341C" w:rsidP="00E75573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410AF" w:rsidRPr="00D82264" w:rsidRDefault="00E410AF" w:rsidP="00E75573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E410AF" w:rsidRPr="000D341C" w:rsidRDefault="000D341C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0D341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рассказать о распорядке дня </w:t>
            </w:r>
            <w:proofErr w:type="spellStart"/>
            <w:r w:rsidRPr="000D341C">
              <w:rPr>
                <w:rFonts w:ascii="Times New Roman" w:eastAsia="Calibri" w:hAnsi="Times New Roman" w:cs="Times New Roman"/>
                <w:sz w:val="20"/>
                <w:szCs w:val="20"/>
              </w:rPr>
              <w:t>Тайни</w:t>
            </w:r>
            <w:proofErr w:type="spellEnd"/>
            <w:r w:rsidR="00E410AF" w:rsidRPr="000C437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D341C" w:rsidRPr="000D341C" w:rsidRDefault="000D341C" w:rsidP="000D341C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0D341C">
              <w:rPr>
                <w:rFonts w:ascii="Times New Roman" w:eastAsia="Calibri" w:hAnsi="Times New Roman" w:cs="Times New Roman"/>
                <w:sz w:val="20"/>
                <w:szCs w:val="20"/>
              </w:rPr>
              <w:t>рассказать, что делают герои в указанное время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E410AF" w:rsidRPr="00D82264" w:rsidRDefault="00E410AF" w:rsidP="00E75573">
            <w:pPr>
              <w:tabs>
                <w:tab w:val="left" w:pos="317"/>
              </w:tabs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D82264" w:rsidRDefault="00E410AF" w:rsidP="00E75573">
            <w:pPr>
              <w:tabs>
                <w:tab w:val="left" w:pos="317"/>
              </w:tabs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b/>
                <w:sz w:val="20"/>
                <w:szCs w:val="20"/>
              </w:rPr>
              <w:t>Чтение</w:t>
            </w:r>
            <w:r w:rsidRPr="000C437E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:rsidR="00E410AF" w:rsidRPr="000C437E" w:rsidRDefault="000D341C" w:rsidP="00E530CB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0D341C">
              <w:rPr>
                <w:rFonts w:ascii="Times New Roman" w:eastAsia="Calibri" w:hAnsi="Times New Roman" w:cs="Times New Roman"/>
                <w:sz w:val="20"/>
                <w:szCs w:val="20"/>
              </w:rPr>
              <w:t>прочитать и перевести предложения с сущ. во мн. числе</w:t>
            </w:r>
            <w:r w:rsidR="00E410AF" w:rsidRPr="000C437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E410AF" w:rsidRPr="00D82264" w:rsidRDefault="00E410AF" w:rsidP="00E75573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10AF" w:rsidRPr="00D82264" w:rsidRDefault="00E410AF" w:rsidP="00E75573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E410AF" w:rsidRPr="000C437E" w:rsidRDefault="000D341C" w:rsidP="00E530CB">
            <w:pPr>
              <w:pStyle w:val="a4"/>
              <w:numPr>
                <w:ilvl w:val="0"/>
                <w:numId w:val="32"/>
              </w:numPr>
              <w:tabs>
                <w:tab w:val="left" w:pos="317"/>
              </w:tabs>
              <w:suppressAutoHyphens/>
              <w:ind w:left="34" w:hanging="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выполнить лексико-грамматические упражнения</w:t>
            </w:r>
            <w:proofErr w:type="gramStart"/>
            <w:r w:rsidR="00E410AF" w:rsidRPr="000C437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;</w:t>
            </w:r>
            <w:proofErr w:type="gramEnd"/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E410AF" w:rsidRPr="00D82264" w:rsidRDefault="00E410AF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10AF" w:rsidRDefault="00E410AF">
            <w:r w:rsidRPr="00C2443D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C2443D">
              <w:rPr>
                <w:rFonts w:ascii="Times New Roman" w:hAnsi="Times New Roman" w:cs="Times New Roman"/>
                <w:lang w:val="en-US"/>
              </w:rPr>
              <w:t>Enjoy</w:t>
            </w:r>
            <w:r w:rsidRPr="00C2443D">
              <w:rPr>
                <w:rFonts w:ascii="Times New Roman" w:hAnsi="Times New Roman" w:cs="Times New Roman"/>
              </w:rPr>
              <w:t xml:space="preserve"> </w:t>
            </w:r>
            <w:r w:rsidRPr="00C2443D">
              <w:rPr>
                <w:rFonts w:ascii="Times New Roman" w:hAnsi="Times New Roman" w:cs="Times New Roman"/>
                <w:lang w:val="en-US"/>
              </w:rPr>
              <w:t>English</w:t>
            </w:r>
            <w:r w:rsidRPr="00C2443D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E410AF" w:rsidRPr="00D82264" w:rsidTr="00FD2872">
        <w:tc>
          <w:tcPr>
            <w:tcW w:w="483" w:type="dxa"/>
            <w:tcBorders>
              <w:bottom w:val="single" w:sz="4" w:space="0" w:color="auto"/>
            </w:tcBorders>
          </w:tcPr>
          <w:p w:rsidR="00E410AF" w:rsidRPr="00D82264" w:rsidRDefault="00E410AF" w:rsidP="00A26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18" w:type="dxa"/>
            <w:tcBorders>
              <w:bottom w:val="single" w:sz="4" w:space="0" w:color="auto"/>
            </w:tcBorders>
          </w:tcPr>
          <w:p w:rsidR="00E410AF" w:rsidRPr="00D82264" w:rsidRDefault="00E410AF" w:rsidP="00106E9B">
            <w:pPr>
              <w:autoSpaceDE w:val="0"/>
              <w:autoSpaceDN w:val="0"/>
              <w:adjustRightInd w:val="0"/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Что умеет делать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Джилл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?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0D341C" w:rsidRPr="000D341C" w:rsidRDefault="000D341C" w:rsidP="000D341C">
            <w:pPr>
              <w:ind w:lef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341C">
              <w:rPr>
                <w:rFonts w:ascii="Times New Roman" w:eastAsia="Calibri" w:hAnsi="Times New Roman" w:cs="Times New Roman"/>
                <w:sz w:val="20"/>
                <w:szCs w:val="20"/>
              </w:rPr>
              <w:t>Употребление им. сущ. во мн.ч., слова-исключения. Совершенствование лексико-грамматических навыков.</w:t>
            </w:r>
          </w:p>
          <w:p w:rsidR="00E410AF" w:rsidRPr="00D82264" w:rsidRDefault="00E410AF" w:rsidP="000D341C">
            <w:pPr>
              <w:autoSpaceDE w:val="0"/>
              <w:autoSpaceDN w:val="0"/>
              <w:adjustRightInd w:val="0"/>
              <w:ind w:left="3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E410AF" w:rsidRPr="00D82264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  <w:tcBorders>
              <w:bottom w:val="single" w:sz="4" w:space="0" w:color="auto"/>
            </w:tcBorders>
          </w:tcPr>
          <w:p w:rsidR="000D341C" w:rsidRPr="000D341C" w:rsidRDefault="000D341C" w:rsidP="000D341C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D341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Present</w:t>
            </w:r>
            <w:r w:rsidRPr="000D341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D341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Simple</w:t>
            </w:r>
            <w:r w:rsidRPr="000D341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(повторение)</w:t>
            </w:r>
          </w:p>
          <w:p w:rsidR="00E410AF" w:rsidRPr="00D7659E" w:rsidRDefault="000D341C" w:rsidP="000D341C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D341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Множественное число существительных (исключения)</w:t>
            </w:r>
          </w:p>
        </w:tc>
        <w:tc>
          <w:tcPr>
            <w:tcW w:w="1538" w:type="dxa"/>
            <w:tcBorders>
              <w:bottom w:val="single" w:sz="4" w:space="0" w:color="auto"/>
            </w:tcBorders>
          </w:tcPr>
          <w:p w:rsidR="00E410AF" w:rsidRPr="00DD6EEB" w:rsidRDefault="00E410AF" w:rsidP="006E3BE5">
            <w:pPr>
              <w:shd w:val="clear" w:color="auto" w:fill="FFFFFF"/>
              <w:autoSpaceDE w:val="0"/>
              <w:autoSpaceDN w:val="0"/>
              <w:adjustRightInd w:val="0"/>
              <w:ind w:left="162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Лексика предыдущих уроков</w:t>
            </w:r>
          </w:p>
        </w:tc>
        <w:tc>
          <w:tcPr>
            <w:tcW w:w="4394" w:type="dxa"/>
            <w:gridSpan w:val="2"/>
            <w:tcBorders>
              <w:bottom w:val="single" w:sz="4" w:space="0" w:color="auto"/>
            </w:tcBorders>
          </w:tcPr>
          <w:p w:rsidR="00E410AF" w:rsidRPr="00D82264" w:rsidRDefault="00E410AF" w:rsidP="00E75573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0D341C" w:rsidRPr="000D341C" w:rsidRDefault="000D341C" w:rsidP="000D341C">
            <w:pPr>
              <w:pStyle w:val="a4"/>
              <w:numPr>
                <w:ilvl w:val="0"/>
                <w:numId w:val="32"/>
              </w:numPr>
              <w:tabs>
                <w:tab w:val="left" w:pos="317"/>
              </w:tabs>
              <w:ind w:left="175" w:hanging="11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D341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 слух воспринимать информацию из текста и выражать свое понимание в требуемой форме (заполнить таблицу)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E410AF" w:rsidRPr="00D82264" w:rsidRDefault="00E410AF" w:rsidP="00E75573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410AF" w:rsidRPr="00D82264" w:rsidRDefault="00E410AF" w:rsidP="00E75573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0D341C" w:rsidRPr="000D341C" w:rsidRDefault="000D341C" w:rsidP="000D341C">
            <w:pPr>
              <w:numPr>
                <w:ilvl w:val="0"/>
                <w:numId w:val="70"/>
              </w:numPr>
              <w:tabs>
                <w:tab w:val="left" w:pos="317"/>
              </w:tabs>
              <w:ind w:left="33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0D341C">
              <w:rPr>
                <w:rFonts w:ascii="Times New Roman" w:hAnsi="Times New Roman" w:cs="Times New Roman"/>
                <w:sz w:val="20"/>
                <w:szCs w:val="20"/>
              </w:rPr>
              <w:t xml:space="preserve">Узнать у одноклассника, что он умеет делать, сравнить свои и его умения </w:t>
            </w:r>
          </w:p>
          <w:p w:rsidR="000D341C" w:rsidRPr="000D341C" w:rsidRDefault="000D341C" w:rsidP="000D341C">
            <w:pPr>
              <w:numPr>
                <w:ilvl w:val="0"/>
                <w:numId w:val="70"/>
              </w:numPr>
              <w:tabs>
                <w:tab w:val="left" w:pos="317"/>
              </w:tabs>
              <w:ind w:left="33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0D341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Рассказать, что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делают герои в указанное время;</w:t>
            </w:r>
          </w:p>
          <w:p w:rsidR="000D341C" w:rsidRDefault="000D341C" w:rsidP="00E75573">
            <w:pPr>
              <w:tabs>
                <w:tab w:val="left" w:pos="317"/>
              </w:tabs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D341C" w:rsidRDefault="000D341C" w:rsidP="00E75573">
            <w:pPr>
              <w:tabs>
                <w:tab w:val="left" w:pos="317"/>
              </w:tabs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D82264" w:rsidRDefault="00E410AF" w:rsidP="00E75573">
            <w:pPr>
              <w:tabs>
                <w:tab w:val="left" w:pos="317"/>
              </w:tabs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b/>
                <w:sz w:val="20"/>
                <w:szCs w:val="20"/>
              </w:rPr>
              <w:t>Чтение</w:t>
            </w:r>
            <w:r w:rsidRPr="000D341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:rsidR="00E410AF" w:rsidRDefault="000D341C" w:rsidP="000D341C">
            <w:pPr>
              <w:pStyle w:val="a4"/>
              <w:numPr>
                <w:ilvl w:val="0"/>
                <w:numId w:val="71"/>
              </w:numPr>
              <w:tabs>
                <w:tab w:val="left" w:pos="317"/>
              </w:tabs>
              <w:ind w:left="33" w:firstLine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0D341C">
              <w:rPr>
                <w:rFonts w:ascii="Times New Roman" w:hAnsi="Times New Roman" w:cs="Times New Roman"/>
                <w:sz w:val="20"/>
                <w:szCs w:val="20"/>
              </w:rPr>
              <w:t>Читать текст с полным пониманием (восстановить текст, вставляя пропущенные слова)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D341C" w:rsidRPr="000D341C" w:rsidRDefault="000D341C" w:rsidP="000D341C">
            <w:pPr>
              <w:pStyle w:val="a4"/>
              <w:tabs>
                <w:tab w:val="left" w:pos="317"/>
              </w:tabs>
              <w:ind w:left="17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10AF" w:rsidRPr="00D82264" w:rsidRDefault="00E410AF" w:rsidP="00E75573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E410AF" w:rsidRPr="000D341C" w:rsidRDefault="000D341C" w:rsidP="000D341C">
            <w:pPr>
              <w:pStyle w:val="a4"/>
              <w:numPr>
                <w:ilvl w:val="0"/>
                <w:numId w:val="32"/>
              </w:numPr>
              <w:tabs>
                <w:tab w:val="left" w:pos="317"/>
              </w:tabs>
              <w:suppressAutoHyphens/>
              <w:ind w:left="34" w:hanging="11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341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выполнить лексико-грамматические упражнения;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E410AF" w:rsidRPr="00D82264" w:rsidRDefault="00E410AF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10AF" w:rsidRDefault="00E410AF">
            <w:r w:rsidRPr="00C2443D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C2443D">
              <w:rPr>
                <w:rFonts w:ascii="Times New Roman" w:hAnsi="Times New Roman" w:cs="Times New Roman"/>
                <w:lang w:val="en-US"/>
              </w:rPr>
              <w:t>Enjoy</w:t>
            </w:r>
            <w:r w:rsidRPr="00C2443D">
              <w:rPr>
                <w:rFonts w:ascii="Times New Roman" w:hAnsi="Times New Roman" w:cs="Times New Roman"/>
              </w:rPr>
              <w:t xml:space="preserve"> </w:t>
            </w:r>
            <w:r w:rsidRPr="00C2443D">
              <w:rPr>
                <w:rFonts w:ascii="Times New Roman" w:hAnsi="Times New Roman" w:cs="Times New Roman"/>
                <w:lang w:val="en-US"/>
              </w:rPr>
              <w:t>English</w:t>
            </w:r>
            <w:r w:rsidRPr="00C2443D">
              <w:rPr>
                <w:rFonts w:ascii="Times New Roman" w:hAnsi="Times New Roman" w:cs="Times New Roman"/>
              </w:rPr>
              <w:t xml:space="preserve">”, </w:t>
            </w:r>
            <w:r w:rsidRPr="00C2443D">
              <w:rPr>
                <w:rFonts w:ascii="Times New Roman" w:hAnsi="Times New Roman" w:cs="Times New Roman"/>
              </w:rPr>
              <w:lastRenderedPageBreak/>
              <w:t>раздаточный материал</w:t>
            </w:r>
          </w:p>
        </w:tc>
      </w:tr>
      <w:tr w:rsidR="003904CC" w:rsidRPr="00D82264" w:rsidTr="00A269AB">
        <w:trPr>
          <w:trHeight w:val="332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</w:tcBorders>
          </w:tcPr>
          <w:p w:rsidR="003904CC" w:rsidRPr="00D82264" w:rsidRDefault="003904CC" w:rsidP="00A269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</w:tcPr>
          <w:p w:rsidR="003904CC" w:rsidRPr="00D82264" w:rsidRDefault="003904CC" w:rsidP="00106E9B">
            <w:pPr>
              <w:autoSpaceDE w:val="0"/>
              <w:autoSpaceDN w:val="0"/>
              <w:adjustRightInd w:val="0"/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Рассказ Эндрю о его друзьях</w:t>
            </w:r>
            <w:r w:rsidRPr="00D8226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3904CC" w:rsidRPr="00D82264" w:rsidRDefault="003904CC" w:rsidP="00D7659E">
            <w:pPr>
              <w:ind w:left="3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7659E">
              <w:rPr>
                <w:rFonts w:ascii="Times New Roman" w:hAnsi="Times New Roman" w:cs="Times New Roman"/>
                <w:sz w:val="20"/>
                <w:szCs w:val="20"/>
              </w:rPr>
              <w:t>Проверка навыков чтения и говорения.</w:t>
            </w:r>
          </w:p>
        </w:tc>
        <w:tc>
          <w:tcPr>
            <w:tcW w:w="212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904CC" w:rsidRPr="00D82264" w:rsidRDefault="003904CC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bottom w:val="single" w:sz="4" w:space="0" w:color="auto"/>
            </w:tcBorders>
          </w:tcPr>
          <w:p w:rsidR="003904CC" w:rsidRPr="000D341C" w:rsidRDefault="003904CC" w:rsidP="000D341C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D341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Словосочетания </w:t>
            </w:r>
          </w:p>
          <w:p w:rsidR="003904CC" w:rsidRPr="000D341C" w:rsidRDefault="003904CC" w:rsidP="000D341C">
            <w:pPr>
              <w:jc w:val="both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  <w:r w:rsidRPr="000D34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Прилагательное + существительное;</w:t>
            </w:r>
          </w:p>
          <w:p w:rsidR="003904CC" w:rsidRPr="000D341C" w:rsidRDefault="003904CC" w:rsidP="000D341C">
            <w:pPr>
              <w:jc w:val="both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  <w:r w:rsidRPr="000D34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Числительное + прилагательное + существительное </w:t>
            </w:r>
          </w:p>
          <w:p w:rsidR="003904CC" w:rsidRPr="000C437E" w:rsidRDefault="003904CC" w:rsidP="000D341C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D341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(повторение)</w:t>
            </w:r>
          </w:p>
        </w:tc>
        <w:tc>
          <w:tcPr>
            <w:tcW w:w="1538" w:type="dxa"/>
            <w:tcBorders>
              <w:top w:val="single" w:sz="4" w:space="0" w:color="auto"/>
              <w:bottom w:val="single" w:sz="4" w:space="0" w:color="auto"/>
            </w:tcBorders>
          </w:tcPr>
          <w:p w:rsidR="003904CC" w:rsidRPr="00DD6EEB" w:rsidRDefault="003904CC" w:rsidP="00D7659E">
            <w:pPr>
              <w:shd w:val="clear" w:color="auto" w:fill="FFFFFF"/>
              <w:autoSpaceDE w:val="0"/>
              <w:autoSpaceDN w:val="0"/>
              <w:adjustRightInd w:val="0"/>
              <w:ind w:left="162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Лексика предыдущих уроков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904CC" w:rsidRPr="00D82264" w:rsidRDefault="003904CC" w:rsidP="00D7659E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3904CC" w:rsidRPr="000D341C" w:rsidRDefault="003904CC" w:rsidP="00D7659E">
            <w:pPr>
              <w:pStyle w:val="a4"/>
              <w:numPr>
                <w:ilvl w:val="0"/>
                <w:numId w:val="32"/>
              </w:numPr>
              <w:tabs>
                <w:tab w:val="left" w:pos="317"/>
              </w:tabs>
              <w:ind w:left="175" w:hanging="11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D341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 слух воспринимать информацию из текста и выражать свое понимание в требуемой форме (назвать друзей)</w:t>
            </w:r>
          </w:p>
          <w:p w:rsidR="003904CC" w:rsidRPr="00D82264" w:rsidRDefault="003904CC" w:rsidP="00D7659E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3904CC" w:rsidRPr="00D82264" w:rsidRDefault="003904CC" w:rsidP="00D7659E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3904CC" w:rsidRPr="000C437E" w:rsidRDefault="003904CC" w:rsidP="00D7659E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0D341C">
              <w:rPr>
                <w:rFonts w:ascii="Times New Roman" w:hAnsi="Times New Roman" w:cs="Times New Roman"/>
                <w:sz w:val="20"/>
                <w:szCs w:val="20"/>
              </w:rPr>
              <w:t>Рассказать о своем друге (внешность, характер, что умеет делать)</w:t>
            </w:r>
            <w:r w:rsidRPr="000C437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3904CC" w:rsidRPr="00D82264" w:rsidRDefault="003904CC" w:rsidP="00D7659E">
            <w:pPr>
              <w:tabs>
                <w:tab w:val="left" w:pos="317"/>
              </w:tabs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04CC" w:rsidRPr="00D82264" w:rsidRDefault="003904CC" w:rsidP="00D7659E">
            <w:pPr>
              <w:tabs>
                <w:tab w:val="left" w:pos="317"/>
              </w:tabs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b/>
                <w:sz w:val="20"/>
                <w:szCs w:val="20"/>
              </w:rPr>
              <w:t>Чтение</w:t>
            </w:r>
            <w:r w:rsidRPr="00D8226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</w:p>
          <w:p w:rsidR="003904CC" w:rsidRPr="000D341C" w:rsidRDefault="003904CC" w:rsidP="00D7659E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0D341C">
              <w:rPr>
                <w:rFonts w:ascii="Times New Roman" w:hAnsi="Times New Roman" w:cs="Times New Roman"/>
                <w:sz w:val="20"/>
                <w:szCs w:val="20"/>
              </w:rPr>
              <w:t>Читать текст с полным пониманием (назвать героев сказки)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3904CC" w:rsidRPr="00D82264" w:rsidRDefault="003904CC" w:rsidP="00D7659E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04CC" w:rsidRPr="00D82264" w:rsidRDefault="003904CC" w:rsidP="00D7659E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3904CC" w:rsidRPr="000D341C" w:rsidRDefault="003904CC" w:rsidP="00D7659E">
            <w:pPr>
              <w:pStyle w:val="a4"/>
              <w:numPr>
                <w:ilvl w:val="0"/>
                <w:numId w:val="32"/>
              </w:numPr>
              <w:tabs>
                <w:tab w:val="left" w:pos="317"/>
              </w:tabs>
              <w:suppressAutoHyphens/>
              <w:ind w:left="34" w:hanging="11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D341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выполнить лексико-грамматические упражнения;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3904CC" w:rsidRPr="00D82264" w:rsidRDefault="003904CC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04CC" w:rsidRDefault="003904CC">
            <w:r w:rsidRPr="00ED2E17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ED2E17">
              <w:rPr>
                <w:rFonts w:ascii="Times New Roman" w:hAnsi="Times New Roman" w:cs="Times New Roman"/>
                <w:lang w:val="en-US"/>
              </w:rPr>
              <w:t>Enjoy</w:t>
            </w:r>
            <w:r w:rsidRPr="00ED2E17">
              <w:rPr>
                <w:rFonts w:ascii="Times New Roman" w:hAnsi="Times New Roman" w:cs="Times New Roman"/>
              </w:rPr>
              <w:t xml:space="preserve"> </w:t>
            </w:r>
            <w:r w:rsidRPr="00ED2E17">
              <w:rPr>
                <w:rFonts w:ascii="Times New Roman" w:hAnsi="Times New Roman" w:cs="Times New Roman"/>
                <w:lang w:val="en-US"/>
              </w:rPr>
              <w:t>English</w:t>
            </w:r>
            <w:r w:rsidRPr="00ED2E17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3904CC" w:rsidRPr="00D82264" w:rsidTr="00D7659E">
        <w:tc>
          <w:tcPr>
            <w:tcW w:w="483" w:type="dxa"/>
            <w:tcBorders>
              <w:top w:val="single" w:sz="4" w:space="0" w:color="auto"/>
            </w:tcBorders>
          </w:tcPr>
          <w:p w:rsidR="003904CC" w:rsidRPr="00D82264" w:rsidRDefault="003904CC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218" w:type="dxa"/>
          </w:tcPr>
          <w:p w:rsidR="003904CC" w:rsidRPr="00D82264" w:rsidRDefault="003904CC" w:rsidP="00106E9B">
            <w:pPr>
              <w:autoSpaceDE w:val="0"/>
              <w:autoSpaceDN w:val="0"/>
              <w:adjustRightInd w:val="0"/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Красная шапочка</w:t>
            </w:r>
          </w:p>
          <w:p w:rsidR="003904CC" w:rsidRPr="00D82264" w:rsidRDefault="003904CC" w:rsidP="00106E9B">
            <w:pPr>
              <w:autoSpaceDE w:val="0"/>
              <w:autoSpaceDN w:val="0"/>
              <w:adjustRightInd w:val="0"/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</w:tcPr>
          <w:p w:rsidR="003904CC" w:rsidRPr="00D82264" w:rsidRDefault="003904CC" w:rsidP="000A379E">
            <w:pPr>
              <w:autoSpaceDE w:val="0"/>
              <w:autoSpaceDN w:val="0"/>
              <w:adjustRightInd w:val="0"/>
              <w:ind w:left="3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7659E">
              <w:rPr>
                <w:rFonts w:ascii="Times New Roman" w:hAnsi="Times New Roman" w:cs="Times New Roman"/>
                <w:sz w:val="20"/>
                <w:szCs w:val="20"/>
              </w:rPr>
              <w:t>Обобщающее повторение лексико-грамматического материала.</w:t>
            </w:r>
          </w:p>
        </w:tc>
        <w:tc>
          <w:tcPr>
            <w:tcW w:w="2126" w:type="dxa"/>
          </w:tcPr>
          <w:p w:rsidR="003904CC" w:rsidRPr="00D82264" w:rsidRDefault="003904CC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3904CC" w:rsidRPr="00D82264" w:rsidRDefault="003904CC" w:rsidP="008E62FD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Грамматика предыдущих уроков</w:t>
            </w:r>
          </w:p>
        </w:tc>
        <w:tc>
          <w:tcPr>
            <w:tcW w:w="1538" w:type="dxa"/>
          </w:tcPr>
          <w:p w:rsidR="003904CC" w:rsidRPr="00D82264" w:rsidRDefault="003904CC" w:rsidP="008E62FD">
            <w:pPr>
              <w:shd w:val="clear" w:color="auto" w:fill="FFFFFF"/>
              <w:autoSpaceDE w:val="0"/>
              <w:autoSpaceDN w:val="0"/>
              <w:adjustRightInd w:val="0"/>
              <w:ind w:firstLine="1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Лексика предыдущих уроков</w:t>
            </w:r>
          </w:p>
        </w:tc>
        <w:tc>
          <w:tcPr>
            <w:tcW w:w="4394" w:type="dxa"/>
            <w:gridSpan w:val="2"/>
          </w:tcPr>
          <w:p w:rsidR="003904CC" w:rsidRPr="00D82264" w:rsidRDefault="003904CC" w:rsidP="00D7659E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Аудирование:</w:t>
            </w:r>
          </w:p>
          <w:p w:rsidR="003904CC" w:rsidRPr="000D341C" w:rsidRDefault="003904CC" w:rsidP="00D7659E">
            <w:pPr>
              <w:pStyle w:val="a4"/>
              <w:numPr>
                <w:ilvl w:val="0"/>
                <w:numId w:val="32"/>
              </w:numPr>
              <w:tabs>
                <w:tab w:val="left" w:pos="317"/>
              </w:tabs>
              <w:ind w:left="175" w:hanging="11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понять основное содержание текста с опорой на зрительную наглядность: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Роуз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и ее друзья.</w:t>
            </w:r>
          </w:p>
          <w:p w:rsidR="003904CC" w:rsidRPr="00D82264" w:rsidRDefault="003904CC" w:rsidP="00D7659E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3904CC" w:rsidRPr="00D82264" w:rsidRDefault="003904CC" w:rsidP="00D7659E">
            <w:pPr>
              <w:tabs>
                <w:tab w:val="left" w:pos="317"/>
              </w:tabs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Говорение: </w:t>
            </w:r>
          </w:p>
          <w:p w:rsidR="003904CC" w:rsidRPr="00D7659E" w:rsidRDefault="003904CC" w:rsidP="00D7659E">
            <w:pPr>
              <w:pStyle w:val="a4"/>
              <w:numPr>
                <w:ilvl w:val="0"/>
                <w:numId w:val="32"/>
              </w:numPr>
              <w:tabs>
                <w:tab w:val="left" w:pos="317"/>
              </w:tabs>
              <w:ind w:left="175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7659E">
              <w:rPr>
                <w:rFonts w:ascii="Times New Roman" w:hAnsi="Times New Roman" w:cs="Times New Roman"/>
                <w:sz w:val="20"/>
                <w:szCs w:val="20"/>
              </w:rPr>
              <w:t xml:space="preserve">Описать девочек по картинке. </w:t>
            </w:r>
          </w:p>
          <w:p w:rsidR="003904CC" w:rsidRPr="00D7659E" w:rsidRDefault="003904CC" w:rsidP="00D7659E">
            <w:pPr>
              <w:pStyle w:val="a4"/>
              <w:numPr>
                <w:ilvl w:val="0"/>
                <w:numId w:val="32"/>
              </w:numPr>
              <w:tabs>
                <w:tab w:val="left" w:pos="317"/>
              </w:tabs>
              <w:ind w:left="175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7659E">
              <w:rPr>
                <w:rFonts w:ascii="Times New Roman" w:hAnsi="Times New Roman" w:cs="Times New Roman"/>
                <w:sz w:val="20"/>
                <w:szCs w:val="20"/>
              </w:rPr>
              <w:t xml:space="preserve">Рассказ о герое прочитанной сказки. </w:t>
            </w:r>
          </w:p>
          <w:p w:rsidR="003904CC" w:rsidRPr="00D7659E" w:rsidRDefault="003904CC" w:rsidP="00D7659E">
            <w:pPr>
              <w:pStyle w:val="a4"/>
              <w:numPr>
                <w:ilvl w:val="0"/>
                <w:numId w:val="32"/>
              </w:numPr>
              <w:tabs>
                <w:tab w:val="left" w:pos="317"/>
              </w:tabs>
              <w:ind w:left="175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7659E">
              <w:rPr>
                <w:rFonts w:ascii="Times New Roman" w:hAnsi="Times New Roman" w:cs="Times New Roman"/>
                <w:sz w:val="20"/>
                <w:szCs w:val="20"/>
              </w:rPr>
              <w:t>Выразить своё отношение к предмету</w:t>
            </w:r>
            <w:r w:rsidRPr="00D7659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3904CC" w:rsidRDefault="003904CC" w:rsidP="00D7659E">
            <w:pPr>
              <w:tabs>
                <w:tab w:val="left" w:pos="317"/>
              </w:tabs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04CC" w:rsidRPr="00D82264" w:rsidRDefault="003904CC" w:rsidP="00D7659E">
            <w:pPr>
              <w:tabs>
                <w:tab w:val="left" w:pos="317"/>
              </w:tabs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b/>
                <w:sz w:val="20"/>
                <w:szCs w:val="20"/>
              </w:rPr>
              <w:t>Чтение</w:t>
            </w:r>
            <w:r w:rsidRPr="00D7659E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:rsidR="003904CC" w:rsidRPr="000D341C" w:rsidRDefault="003904CC" w:rsidP="00D7659E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ind w:left="34" w:firstLine="22"/>
              <w:rPr>
                <w:rFonts w:ascii="Times New Roman" w:hAnsi="Times New Roman" w:cs="Times New Roman"/>
                <w:sz w:val="20"/>
                <w:szCs w:val="20"/>
              </w:rPr>
            </w:pPr>
            <w:r w:rsidRPr="000D341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Читать текст с полным пониманием</w:t>
            </w:r>
          </w:p>
          <w:p w:rsidR="003904CC" w:rsidRPr="00D82264" w:rsidRDefault="003904CC" w:rsidP="00D7659E">
            <w:pPr>
              <w:tabs>
                <w:tab w:val="left" w:pos="31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04CC" w:rsidRPr="00D82264" w:rsidRDefault="003904CC" w:rsidP="00D7659E">
            <w:pPr>
              <w:tabs>
                <w:tab w:val="left" w:pos="317"/>
              </w:tabs>
              <w:suppressAutoHyphens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822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Письмо:</w:t>
            </w:r>
          </w:p>
          <w:p w:rsidR="003904CC" w:rsidRPr="00D7659E" w:rsidRDefault="003904CC" w:rsidP="00D7659E">
            <w:pPr>
              <w:pStyle w:val="a4"/>
              <w:numPr>
                <w:ilvl w:val="0"/>
                <w:numId w:val="25"/>
              </w:numPr>
              <w:tabs>
                <w:tab w:val="left" w:pos="317"/>
              </w:tabs>
              <w:suppressAutoHyphens/>
              <w:ind w:left="175" w:firstLine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7659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выполнить лексико-грамматические упражнения;</w:t>
            </w:r>
          </w:p>
        </w:tc>
        <w:tc>
          <w:tcPr>
            <w:tcW w:w="1133" w:type="dxa"/>
          </w:tcPr>
          <w:p w:rsidR="003904CC" w:rsidRPr="00D82264" w:rsidRDefault="003904CC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904CC" w:rsidRDefault="003904CC">
            <w:r w:rsidRPr="00ED2E17">
              <w:rPr>
                <w:rFonts w:ascii="Times New Roman" w:hAnsi="Times New Roman" w:cs="Times New Roman"/>
              </w:rPr>
              <w:t>Учебник, рабочая тетрадь, компьютер, приложение  “</w:t>
            </w:r>
            <w:r w:rsidRPr="00ED2E17">
              <w:rPr>
                <w:rFonts w:ascii="Times New Roman" w:hAnsi="Times New Roman" w:cs="Times New Roman"/>
                <w:lang w:val="en-US"/>
              </w:rPr>
              <w:t>Enjoy</w:t>
            </w:r>
            <w:r w:rsidRPr="00ED2E17">
              <w:rPr>
                <w:rFonts w:ascii="Times New Roman" w:hAnsi="Times New Roman" w:cs="Times New Roman"/>
              </w:rPr>
              <w:t xml:space="preserve"> </w:t>
            </w:r>
            <w:r w:rsidRPr="00ED2E17">
              <w:rPr>
                <w:rFonts w:ascii="Times New Roman" w:hAnsi="Times New Roman" w:cs="Times New Roman"/>
                <w:lang w:val="en-US"/>
              </w:rPr>
              <w:t>English</w:t>
            </w:r>
            <w:r w:rsidRPr="00ED2E17">
              <w:rPr>
                <w:rFonts w:ascii="Times New Roman" w:hAnsi="Times New Roman" w:cs="Times New Roman"/>
              </w:rPr>
              <w:t>”, раздаточный материал</w:t>
            </w:r>
          </w:p>
        </w:tc>
      </w:tr>
      <w:tr w:rsidR="00E410AF" w:rsidRPr="00D82264" w:rsidTr="00D7659E">
        <w:tc>
          <w:tcPr>
            <w:tcW w:w="483" w:type="dxa"/>
          </w:tcPr>
          <w:p w:rsidR="00E410AF" w:rsidRPr="00D82264" w:rsidRDefault="00E410AF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1218" w:type="dxa"/>
          </w:tcPr>
          <w:p w:rsidR="00E410AF" w:rsidRPr="00D82264" w:rsidRDefault="00E410AF" w:rsidP="00106E9B">
            <w:pPr>
              <w:autoSpaceDE w:val="0"/>
              <w:autoSpaceDN w:val="0"/>
              <w:adjustRightInd w:val="0"/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Контрольная работа № 4. Рассказываем истории и пишем письма друзьям.</w:t>
            </w:r>
          </w:p>
          <w:p w:rsidR="00E410AF" w:rsidRPr="00D82264" w:rsidRDefault="00E410AF" w:rsidP="00106E9B">
            <w:pPr>
              <w:autoSpaceDE w:val="0"/>
              <w:autoSpaceDN w:val="0"/>
              <w:adjustRightInd w:val="0"/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</w:tcPr>
          <w:p w:rsidR="00E410AF" w:rsidRPr="00D82264" w:rsidRDefault="00D7659E" w:rsidP="000A379E">
            <w:pPr>
              <w:ind w:lef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контроль</w:t>
            </w:r>
          </w:p>
          <w:p w:rsidR="00E410AF" w:rsidRPr="00D82264" w:rsidRDefault="00E410AF" w:rsidP="000A379E">
            <w:pPr>
              <w:autoSpaceDE w:val="0"/>
              <w:autoSpaceDN w:val="0"/>
              <w:adjustRightInd w:val="0"/>
              <w:ind w:left="3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</w:tcPr>
          <w:p w:rsidR="00E410AF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410AF" w:rsidRPr="00D82264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E410AF" w:rsidRPr="00D82264" w:rsidRDefault="00E410AF" w:rsidP="008E62FD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Грамматика предыдущих уроков</w:t>
            </w:r>
          </w:p>
        </w:tc>
        <w:tc>
          <w:tcPr>
            <w:tcW w:w="1538" w:type="dxa"/>
          </w:tcPr>
          <w:p w:rsidR="00E410AF" w:rsidRPr="00D82264" w:rsidRDefault="00E410AF" w:rsidP="008E62FD">
            <w:pPr>
              <w:shd w:val="clear" w:color="auto" w:fill="FFFFFF"/>
              <w:autoSpaceDE w:val="0"/>
              <w:autoSpaceDN w:val="0"/>
              <w:adjustRightInd w:val="0"/>
              <w:ind w:firstLine="1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Лексика предыдущих уроков</w:t>
            </w:r>
          </w:p>
        </w:tc>
        <w:tc>
          <w:tcPr>
            <w:tcW w:w="4394" w:type="dxa"/>
            <w:gridSpan w:val="2"/>
          </w:tcPr>
          <w:p w:rsidR="00E410AF" w:rsidRPr="00DD6EEB" w:rsidRDefault="00E410AF" w:rsidP="005D0933">
            <w:pPr>
              <w:suppressAutoHyphens/>
              <w:ind w:firstLine="13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D6EE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Контроль умений учащихся в чтении, говорении, </w:t>
            </w:r>
            <w:proofErr w:type="spellStart"/>
            <w:r w:rsidRPr="00DD6EE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аудировании</w:t>
            </w:r>
            <w:proofErr w:type="spellEnd"/>
            <w:r w:rsidRPr="00DD6EE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письме; проверка </w:t>
            </w:r>
            <w:proofErr w:type="spellStart"/>
            <w:r w:rsidRPr="00DD6EE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лексико</w:t>
            </w:r>
            <w:proofErr w:type="spellEnd"/>
            <w:r w:rsidRPr="00DD6EE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- грамматических навыков</w:t>
            </w:r>
          </w:p>
          <w:p w:rsidR="00E410AF" w:rsidRPr="00D82264" w:rsidRDefault="00E410AF" w:rsidP="008E62FD">
            <w:pPr>
              <w:suppressAutoHyphens/>
              <w:ind w:left="33" w:firstLine="1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</w:tcPr>
          <w:p w:rsidR="00E410AF" w:rsidRPr="00D82264" w:rsidRDefault="00E410AF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10AF" w:rsidRPr="00D82264" w:rsidRDefault="00E410AF" w:rsidP="009F6750">
            <w:pPr>
              <w:suppressAutoHyphens/>
              <w:ind w:left="304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E410AF" w:rsidRPr="00D82264" w:rsidTr="00FD2872">
        <w:tc>
          <w:tcPr>
            <w:tcW w:w="483" w:type="dxa"/>
          </w:tcPr>
          <w:p w:rsidR="00E410AF" w:rsidRPr="00D82264" w:rsidRDefault="00E410AF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218" w:type="dxa"/>
          </w:tcPr>
          <w:p w:rsidR="00E410AF" w:rsidRPr="00D82264" w:rsidRDefault="00E410AF" w:rsidP="00106E9B">
            <w:pPr>
              <w:autoSpaceDE w:val="0"/>
              <w:autoSpaceDN w:val="0"/>
              <w:adjustRightInd w:val="0"/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Подумай и оцени!</w:t>
            </w:r>
          </w:p>
        </w:tc>
        <w:tc>
          <w:tcPr>
            <w:tcW w:w="1560" w:type="dxa"/>
          </w:tcPr>
          <w:p w:rsidR="00E410AF" w:rsidRPr="00D82264" w:rsidRDefault="00E410AF" w:rsidP="000A379E">
            <w:pPr>
              <w:ind w:lef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Работа над ошибками</w:t>
            </w:r>
          </w:p>
          <w:p w:rsidR="00E410AF" w:rsidRPr="00D82264" w:rsidRDefault="00E410AF" w:rsidP="000A379E">
            <w:pPr>
              <w:autoSpaceDE w:val="0"/>
              <w:autoSpaceDN w:val="0"/>
              <w:adjustRightInd w:val="0"/>
              <w:ind w:left="3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E410AF" w:rsidRPr="00D82264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E410AF" w:rsidRPr="00D82264" w:rsidRDefault="00E410AF" w:rsidP="008E62FD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Грамматика предыдущих уроков</w:t>
            </w:r>
          </w:p>
        </w:tc>
        <w:tc>
          <w:tcPr>
            <w:tcW w:w="1538" w:type="dxa"/>
          </w:tcPr>
          <w:p w:rsidR="00E410AF" w:rsidRPr="00D82264" w:rsidRDefault="00E410AF" w:rsidP="008E62FD">
            <w:pPr>
              <w:shd w:val="clear" w:color="auto" w:fill="FFFFFF"/>
              <w:autoSpaceDE w:val="0"/>
              <w:autoSpaceDN w:val="0"/>
              <w:adjustRightInd w:val="0"/>
              <w:ind w:firstLine="1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Лексика предыдущих уроков</w:t>
            </w:r>
          </w:p>
        </w:tc>
        <w:tc>
          <w:tcPr>
            <w:tcW w:w="4394" w:type="dxa"/>
            <w:gridSpan w:val="2"/>
          </w:tcPr>
          <w:p w:rsidR="00E410AF" w:rsidRPr="00D82264" w:rsidRDefault="00E410AF" w:rsidP="008E62FD">
            <w:pPr>
              <w:suppressAutoHyphens/>
              <w:ind w:left="33" w:firstLine="1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4E71B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Контроль умений учащихся в чтении, говорении, </w:t>
            </w:r>
            <w:proofErr w:type="spellStart"/>
            <w:r w:rsidRPr="004E71B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аудировании</w:t>
            </w:r>
            <w:proofErr w:type="spellEnd"/>
            <w:r w:rsidRPr="004E71B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письме; проверка </w:t>
            </w:r>
            <w:proofErr w:type="spellStart"/>
            <w:r w:rsidRPr="004E71B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лексик</w:t>
            </w:r>
            <w:proofErr w:type="gramStart"/>
            <w:r w:rsidRPr="004E71B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</w:t>
            </w:r>
            <w:proofErr w:type="spellEnd"/>
            <w:r w:rsidRPr="00DD6EE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-</w:t>
            </w:r>
            <w:proofErr w:type="gramEnd"/>
            <w:r w:rsidRPr="00DD6EE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грамматических навыков</w:t>
            </w:r>
          </w:p>
        </w:tc>
        <w:tc>
          <w:tcPr>
            <w:tcW w:w="1133" w:type="dxa"/>
          </w:tcPr>
          <w:p w:rsidR="00E410AF" w:rsidRPr="00D82264" w:rsidRDefault="00E410AF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10AF" w:rsidRPr="00D82264" w:rsidRDefault="00E410AF" w:rsidP="009F6750">
            <w:pPr>
              <w:suppressAutoHyphens/>
              <w:ind w:left="304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E410AF" w:rsidRPr="00D82264" w:rsidTr="00D7659E">
        <w:tc>
          <w:tcPr>
            <w:tcW w:w="483" w:type="dxa"/>
          </w:tcPr>
          <w:p w:rsidR="00E410AF" w:rsidRPr="00D82264" w:rsidRDefault="00E410AF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218" w:type="dxa"/>
          </w:tcPr>
          <w:p w:rsidR="00E410AF" w:rsidRPr="00D82264" w:rsidRDefault="00E410AF" w:rsidP="00106E9B">
            <w:pPr>
              <w:autoSpaceDE w:val="0"/>
              <w:autoSpaceDN w:val="0"/>
              <w:adjustRightInd w:val="0"/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Подумай и оцени!</w:t>
            </w:r>
          </w:p>
        </w:tc>
        <w:tc>
          <w:tcPr>
            <w:tcW w:w="1560" w:type="dxa"/>
          </w:tcPr>
          <w:p w:rsidR="00E410AF" w:rsidRPr="00D82264" w:rsidRDefault="00E410AF" w:rsidP="000A379E">
            <w:pPr>
              <w:ind w:lef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Повторение.</w:t>
            </w:r>
          </w:p>
          <w:p w:rsidR="00E410AF" w:rsidRPr="00D82264" w:rsidRDefault="00E410AF" w:rsidP="000A379E">
            <w:pPr>
              <w:autoSpaceDE w:val="0"/>
              <w:autoSpaceDN w:val="0"/>
              <w:adjustRightInd w:val="0"/>
              <w:ind w:left="3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E410AF" w:rsidRPr="00D82264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:rsidR="00E410AF" w:rsidRPr="00D82264" w:rsidRDefault="00E410AF" w:rsidP="008E62FD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822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Грамматика предыдущих уроков</w:t>
            </w:r>
          </w:p>
        </w:tc>
        <w:tc>
          <w:tcPr>
            <w:tcW w:w="1538" w:type="dxa"/>
          </w:tcPr>
          <w:p w:rsidR="00E410AF" w:rsidRPr="00D82264" w:rsidRDefault="00E410AF" w:rsidP="008E62FD">
            <w:pPr>
              <w:shd w:val="clear" w:color="auto" w:fill="FFFFFF"/>
              <w:autoSpaceDE w:val="0"/>
              <w:autoSpaceDN w:val="0"/>
              <w:adjustRightInd w:val="0"/>
              <w:ind w:firstLine="1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Лексика предыдущих уроков</w:t>
            </w:r>
          </w:p>
        </w:tc>
        <w:tc>
          <w:tcPr>
            <w:tcW w:w="4394" w:type="dxa"/>
            <w:gridSpan w:val="2"/>
          </w:tcPr>
          <w:p w:rsidR="00E410AF" w:rsidRPr="00D82264" w:rsidRDefault="00E410AF" w:rsidP="009F6750">
            <w:pPr>
              <w:suppressAutoHyphens/>
              <w:ind w:left="304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4E71B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Контроль умений учащихся в чтении, говорении, </w:t>
            </w:r>
            <w:proofErr w:type="spellStart"/>
            <w:r w:rsidRPr="004E71B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аудировании</w:t>
            </w:r>
            <w:proofErr w:type="spellEnd"/>
            <w:r w:rsidRPr="004E71B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письме; проверка </w:t>
            </w:r>
            <w:proofErr w:type="spellStart"/>
            <w:r w:rsidRPr="004E71B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лексико</w:t>
            </w:r>
            <w:proofErr w:type="spellEnd"/>
            <w:r w:rsidRPr="004E71B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DD6EE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- грамматических навыков</w:t>
            </w:r>
          </w:p>
        </w:tc>
        <w:tc>
          <w:tcPr>
            <w:tcW w:w="1133" w:type="dxa"/>
          </w:tcPr>
          <w:p w:rsidR="00E410AF" w:rsidRPr="00D82264" w:rsidRDefault="00E410AF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E410AF" w:rsidRPr="00D82264" w:rsidRDefault="00E410AF" w:rsidP="009F6750">
            <w:pPr>
              <w:suppressAutoHyphens/>
              <w:ind w:left="304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E410AF" w:rsidRPr="00D82264" w:rsidTr="00E410AF">
        <w:tc>
          <w:tcPr>
            <w:tcW w:w="483" w:type="dxa"/>
          </w:tcPr>
          <w:p w:rsidR="00E410AF" w:rsidRPr="00D82264" w:rsidRDefault="00E410AF" w:rsidP="00685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264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218" w:type="dxa"/>
          </w:tcPr>
          <w:p w:rsidR="00E410AF" w:rsidRPr="00D82264" w:rsidRDefault="00E410AF" w:rsidP="00106E9B">
            <w:pPr>
              <w:autoSpaceDE w:val="0"/>
              <w:autoSpaceDN w:val="0"/>
              <w:adjustRightInd w:val="0"/>
              <w:ind w:hanging="2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Резервный  урок.</w:t>
            </w:r>
          </w:p>
        </w:tc>
        <w:tc>
          <w:tcPr>
            <w:tcW w:w="1560" w:type="dxa"/>
          </w:tcPr>
          <w:p w:rsidR="00E410AF" w:rsidRPr="00D82264" w:rsidRDefault="00E410AF" w:rsidP="000A379E">
            <w:pPr>
              <w:autoSpaceDE w:val="0"/>
              <w:autoSpaceDN w:val="0"/>
              <w:adjustRightInd w:val="0"/>
              <w:ind w:left="34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E410AF" w:rsidRPr="00D82264" w:rsidRDefault="00E410AF" w:rsidP="002127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90" w:type="dxa"/>
            <w:tcBorders>
              <w:bottom w:val="single" w:sz="4" w:space="0" w:color="auto"/>
            </w:tcBorders>
          </w:tcPr>
          <w:p w:rsidR="00E410AF" w:rsidRPr="00D82264" w:rsidRDefault="00E410AF" w:rsidP="008E62FD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</w:tcPr>
          <w:p w:rsidR="00E410AF" w:rsidRPr="00D82264" w:rsidRDefault="00E410AF" w:rsidP="008E62FD">
            <w:pPr>
              <w:shd w:val="clear" w:color="auto" w:fill="FFFFFF"/>
              <w:autoSpaceDE w:val="0"/>
              <w:autoSpaceDN w:val="0"/>
              <w:adjustRightInd w:val="0"/>
              <w:ind w:firstLine="1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gridSpan w:val="2"/>
          </w:tcPr>
          <w:p w:rsidR="00E410AF" w:rsidRPr="005D0933" w:rsidRDefault="00E410AF" w:rsidP="008E62FD">
            <w:pPr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3" w:type="dxa"/>
          </w:tcPr>
          <w:p w:rsidR="00E410AF" w:rsidRPr="00D82264" w:rsidRDefault="00E410AF" w:rsidP="00AC4F76">
            <w:pPr>
              <w:tabs>
                <w:tab w:val="left" w:pos="742"/>
              </w:tabs>
              <w:suppressAutoHyphens/>
              <w:ind w:left="304" w:right="-108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E410AF" w:rsidRPr="00D82264" w:rsidRDefault="00E410AF" w:rsidP="009F6750">
            <w:pPr>
              <w:suppressAutoHyphens/>
              <w:ind w:left="304" w:hanging="28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</w:tbl>
    <w:p w:rsidR="00FD2872" w:rsidRDefault="00FD2872">
      <w:pPr>
        <w:rPr>
          <w:sz w:val="20"/>
          <w:szCs w:val="20"/>
        </w:rPr>
      </w:pPr>
    </w:p>
    <w:p w:rsidR="00FD2872" w:rsidRDefault="00FD2872">
      <w:pPr>
        <w:rPr>
          <w:sz w:val="20"/>
          <w:szCs w:val="20"/>
        </w:rPr>
      </w:pPr>
    </w:p>
    <w:p w:rsidR="00FD2872" w:rsidRDefault="00FD2872">
      <w:pPr>
        <w:rPr>
          <w:sz w:val="20"/>
          <w:szCs w:val="20"/>
        </w:rPr>
      </w:pPr>
    </w:p>
    <w:p w:rsidR="00FD2872" w:rsidRDefault="00FD2872">
      <w:pPr>
        <w:rPr>
          <w:sz w:val="20"/>
          <w:szCs w:val="20"/>
        </w:rPr>
      </w:pPr>
    </w:p>
    <w:p w:rsidR="000A379E" w:rsidRPr="00D82264" w:rsidRDefault="000A379E">
      <w:pPr>
        <w:rPr>
          <w:sz w:val="20"/>
          <w:szCs w:val="20"/>
        </w:rPr>
      </w:pPr>
    </w:p>
    <w:sectPr w:rsidR="000A379E" w:rsidRPr="00D82264" w:rsidSect="00106E9B">
      <w:pgSz w:w="16838" w:h="11906" w:orient="landscape"/>
      <w:pgMar w:top="850" w:right="1387" w:bottom="184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12344D2"/>
    <w:multiLevelType w:val="hybridMultilevel"/>
    <w:tmpl w:val="CEEE3602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4">
    <w:nsid w:val="01ED7F9B"/>
    <w:multiLevelType w:val="hybridMultilevel"/>
    <w:tmpl w:val="8006FB5C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5">
    <w:nsid w:val="02A812D3"/>
    <w:multiLevelType w:val="hybridMultilevel"/>
    <w:tmpl w:val="A0AC8A2C"/>
    <w:lvl w:ilvl="0" w:tplc="04190001">
      <w:start w:val="1"/>
      <w:numFmt w:val="bullet"/>
      <w:lvlText w:val=""/>
      <w:lvlJc w:val="left"/>
      <w:pPr>
        <w:ind w:left="7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6">
    <w:nsid w:val="07806F04"/>
    <w:multiLevelType w:val="hybridMultilevel"/>
    <w:tmpl w:val="948AD7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7F44FB3"/>
    <w:multiLevelType w:val="hybridMultilevel"/>
    <w:tmpl w:val="7F36DD72"/>
    <w:lvl w:ilvl="0" w:tplc="041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8">
    <w:nsid w:val="09356AA2"/>
    <w:multiLevelType w:val="hybridMultilevel"/>
    <w:tmpl w:val="86FCD248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9">
    <w:nsid w:val="09676A3A"/>
    <w:multiLevelType w:val="hybridMultilevel"/>
    <w:tmpl w:val="02E670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6F28D4"/>
    <w:multiLevelType w:val="hybridMultilevel"/>
    <w:tmpl w:val="20B2BD4C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1">
    <w:nsid w:val="0F6F3CB6"/>
    <w:multiLevelType w:val="hybridMultilevel"/>
    <w:tmpl w:val="C4241556"/>
    <w:lvl w:ilvl="0" w:tplc="041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2">
    <w:nsid w:val="10136078"/>
    <w:multiLevelType w:val="hybridMultilevel"/>
    <w:tmpl w:val="00588AD6"/>
    <w:lvl w:ilvl="0" w:tplc="04190001">
      <w:start w:val="1"/>
      <w:numFmt w:val="bullet"/>
      <w:lvlText w:val=""/>
      <w:lvlJc w:val="left"/>
      <w:pPr>
        <w:ind w:left="7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13">
    <w:nsid w:val="1074636C"/>
    <w:multiLevelType w:val="hybridMultilevel"/>
    <w:tmpl w:val="C83AD4B6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4">
    <w:nsid w:val="10C87502"/>
    <w:multiLevelType w:val="hybridMultilevel"/>
    <w:tmpl w:val="950ED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2A241A"/>
    <w:multiLevelType w:val="hybridMultilevel"/>
    <w:tmpl w:val="F9F4C1A4"/>
    <w:lvl w:ilvl="0" w:tplc="041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6">
    <w:nsid w:val="1203256B"/>
    <w:multiLevelType w:val="hybridMultilevel"/>
    <w:tmpl w:val="AB9621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22C633E"/>
    <w:multiLevelType w:val="hybridMultilevel"/>
    <w:tmpl w:val="26CCA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2CF40F7"/>
    <w:multiLevelType w:val="hybridMultilevel"/>
    <w:tmpl w:val="0A3E3D7C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9">
    <w:nsid w:val="184251B4"/>
    <w:multiLevelType w:val="hybridMultilevel"/>
    <w:tmpl w:val="6B90FE9C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0">
    <w:nsid w:val="1A9B521C"/>
    <w:multiLevelType w:val="hybridMultilevel"/>
    <w:tmpl w:val="6BD2FA2C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1">
    <w:nsid w:val="1C8E19F4"/>
    <w:multiLevelType w:val="hybridMultilevel"/>
    <w:tmpl w:val="BDC0EB88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2">
    <w:nsid w:val="1E112BEC"/>
    <w:multiLevelType w:val="hybridMultilevel"/>
    <w:tmpl w:val="90326960"/>
    <w:lvl w:ilvl="0" w:tplc="041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23">
    <w:nsid w:val="207F598B"/>
    <w:multiLevelType w:val="hybridMultilevel"/>
    <w:tmpl w:val="FE14EBAE"/>
    <w:lvl w:ilvl="0" w:tplc="041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4">
    <w:nsid w:val="23A94081"/>
    <w:multiLevelType w:val="hybridMultilevel"/>
    <w:tmpl w:val="C20CD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587613A"/>
    <w:multiLevelType w:val="hybridMultilevel"/>
    <w:tmpl w:val="7A325244"/>
    <w:lvl w:ilvl="0" w:tplc="04190001">
      <w:start w:val="1"/>
      <w:numFmt w:val="bullet"/>
      <w:lvlText w:val=""/>
      <w:lvlJc w:val="left"/>
      <w:pPr>
        <w:ind w:left="10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6" w:hanging="360"/>
      </w:pPr>
      <w:rPr>
        <w:rFonts w:ascii="Wingdings" w:hAnsi="Wingdings" w:hint="default"/>
      </w:rPr>
    </w:lvl>
  </w:abstractNum>
  <w:abstractNum w:abstractNumId="26">
    <w:nsid w:val="25A014BB"/>
    <w:multiLevelType w:val="hybridMultilevel"/>
    <w:tmpl w:val="1ED8BF38"/>
    <w:lvl w:ilvl="0" w:tplc="041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7">
    <w:nsid w:val="26DE4B96"/>
    <w:multiLevelType w:val="hybridMultilevel"/>
    <w:tmpl w:val="0D98DD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79C38AC"/>
    <w:multiLevelType w:val="hybridMultilevel"/>
    <w:tmpl w:val="8040802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9">
    <w:nsid w:val="28630D05"/>
    <w:multiLevelType w:val="hybridMultilevel"/>
    <w:tmpl w:val="58A053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BEC270D"/>
    <w:multiLevelType w:val="hybridMultilevel"/>
    <w:tmpl w:val="961C3AB4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31">
    <w:nsid w:val="2DA42C23"/>
    <w:multiLevelType w:val="hybridMultilevel"/>
    <w:tmpl w:val="BDAC07A0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DDD270B"/>
    <w:multiLevelType w:val="hybridMultilevel"/>
    <w:tmpl w:val="03482B98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33">
    <w:nsid w:val="2EDE47FC"/>
    <w:multiLevelType w:val="hybridMultilevel"/>
    <w:tmpl w:val="28E41FFA"/>
    <w:lvl w:ilvl="0" w:tplc="041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4">
    <w:nsid w:val="33AD3E85"/>
    <w:multiLevelType w:val="hybridMultilevel"/>
    <w:tmpl w:val="A9722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85D0E83"/>
    <w:multiLevelType w:val="hybridMultilevel"/>
    <w:tmpl w:val="6BC4A1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9065B69"/>
    <w:multiLevelType w:val="hybridMultilevel"/>
    <w:tmpl w:val="8E387316"/>
    <w:lvl w:ilvl="0" w:tplc="041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7">
    <w:nsid w:val="3C490BCB"/>
    <w:multiLevelType w:val="hybridMultilevel"/>
    <w:tmpl w:val="326EFDD4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3083A0A"/>
    <w:multiLevelType w:val="hybridMultilevel"/>
    <w:tmpl w:val="C86C8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A503215"/>
    <w:multiLevelType w:val="hybridMultilevel"/>
    <w:tmpl w:val="EFF4038A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4A5615A1"/>
    <w:multiLevelType w:val="hybridMultilevel"/>
    <w:tmpl w:val="D52CA1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D463934"/>
    <w:multiLevelType w:val="hybridMultilevel"/>
    <w:tmpl w:val="590462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E816A06"/>
    <w:multiLevelType w:val="hybridMultilevel"/>
    <w:tmpl w:val="0BBA38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3680651"/>
    <w:multiLevelType w:val="hybridMultilevel"/>
    <w:tmpl w:val="0CCA18E2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44">
    <w:nsid w:val="54A03783"/>
    <w:multiLevelType w:val="hybridMultilevel"/>
    <w:tmpl w:val="D812D8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4C26860"/>
    <w:multiLevelType w:val="hybridMultilevel"/>
    <w:tmpl w:val="4CB06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5667CE0"/>
    <w:multiLevelType w:val="hybridMultilevel"/>
    <w:tmpl w:val="C054EF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7C27C40"/>
    <w:multiLevelType w:val="hybridMultilevel"/>
    <w:tmpl w:val="DC24F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8737306"/>
    <w:multiLevelType w:val="hybridMultilevel"/>
    <w:tmpl w:val="740A158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49">
    <w:nsid w:val="5B632D92"/>
    <w:multiLevelType w:val="hybridMultilevel"/>
    <w:tmpl w:val="FD1019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D827FD2"/>
    <w:multiLevelType w:val="hybridMultilevel"/>
    <w:tmpl w:val="0248F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E19362A"/>
    <w:multiLevelType w:val="hybridMultilevel"/>
    <w:tmpl w:val="DE16A0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5ECB512E"/>
    <w:multiLevelType w:val="hybridMultilevel"/>
    <w:tmpl w:val="3D80A6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0045137"/>
    <w:multiLevelType w:val="hybridMultilevel"/>
    <w:tmpl w:val="DE76E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1C04E6C"/>
    <w:multiLevelType w:val="hybridMultilevel"/>
    <w:tmpl w:val="B928DB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1F07DF6"/>
    <w:multiLevelType w:val="hybridMultilevel"/>
    <w:tmpl w:val="AEB27DB6"/>
    <w:lvl w:ilvl="0" w:tplc="041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56">
    <w:nsid w:val="65830CE0"/>
    <w:multiLevelType w:val="hybridMultilevel"/>
    <w:tmpl w:val="BB66D1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68E33FA"/>
    <w:multiLevelType w:val="hybridMultilevel"/>
    <w:tmpl w:val="70A4DAB0"/>
    <w:lvl w:ilvl="0" w:tplc="0419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8">
    <w:nsid w:val="67575109"/>
    <w:multiLevelType w:val="hybridMultilevel"/>
    <w:tmpl w:val="8A542E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7626E1B"/>
    <w:multiLevelType w:val="hybridMultilevel"/>
    <w:tmpl w:val="957A0FC2"/>
    <w:lvl w:ilvl="0" w:tplc="041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60">
    <w:nsid w:val="693B3B75"/>
    <w:multiLevelType w:val="hybridMultilevel"/>
    <w:tmpl w:val="78C0CF04"/>
    <w:lvl w:ilvl="0" w:tplc="041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61">
    <w:nsid w:val="6962145F"/>
    <w:multiLevelType w:val="hybridMultilevel"/>
    <w:tmpl w:val="75F0023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>
    <w:nsid w:val="6BBF5880"/>
    <w:multiLevelType w:val="hybridMultilevel"/>
    <w:tmpl w:val="E9AAD834"/>
    <w:lvl w:ilvl="0" w:tplc="0419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63">
    <w:nsid w:val="6C234F38"/>
    <w:multiLevelType w:val="hybridMultilevel"/>
    <w:tmpl w:val="F13C3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D6C127C"/>
    <w:multiLevelType w:val="hybridMultilevel"/>
    <w:tmpl w:val="B148C334"/>
    <w:lvl w:ilvl="0" w:tplc="0419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65">
    <w:nsid w:val="6DF17544"/>
    <w:multiLevelType w:val="hybridMultilevel"/>
    <w:tmpl w:val="16B6B0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1063472"/>
    <w:multiLevelType w:val="hybridMultilevel"/>
    <w:tmpl w:val="547A53CE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67">
    <w:nsid w:val="713A02FF"/>
    <w:multiLevelType w:val="hybridMultilevel"/>
    <w:tmpl w:val="D0AA7E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368254F"/>
    <w:multiLevelType w:val="hybridMultilevel"/>
    <w:tmpl w:val="EF9E1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41940D2"/>
    <w:multiLevelType w:val="hybridMultilevel"/>
    <w:tmpl w:val="DB7A7F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66B2F5E"/>
    <w:multiLevelType w:val="hybridMultilevel"/>
    <w:tmpl w:val="4A284206"/>
    <w:lvl w:ilvl="0" w:tplc="0419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71">
    <w:nsid w:val="779153DF"/>
    <w:multiLevelType w:val="hybridMultilevel"/>
    <w:tmpl w:val="CB146C58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72">
    <w:nsid w:val="7F720179"/>
    <w:multiLevelType w:val="hybridMultilevel"/>
    <w:tmpl w:val="3DDEB6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F890372"/>
    <w:multiLevelType w:val="hybridMultilevel"/>
    <w:tmpl w:val="B36238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2"/>
  </w:num>
  <w:num w:numId="3">
    <w:abstractNumId w:val="27"/>
  </w:num>
  <w:num w:numId="4">
    <w:abstractNumId w:val="72"/>
  </w:num>
  <w:num w:numId="5">
    <w:abstractNumId w:val="29"/>
  </w:num>
  <w:num w:numId="6">
    <w:abstractNumId w:val="42"/>
  </w:num>
  <w:num w:numId="7">
    <w:abstractNumId w:val="9"/>
  </w:num>
  <w:num w:numId="8">
    <w:abstractNumId w:val="8"/>
  </w:num>
  <w:num w:numId="9">
    <w:abstractNumId w:val="63"/>
  </w:num>
  <w:num w:numId="10">
    <w:abstractNumId w:val="19"/>
  </w:num>
  <w:num w:numId="11">
    <w:abstractNumId w:val="64"/>
  </w:num>
  <w:num w:numId="12">
    <w:abstractNumId w:val="50"/>
  </w:num>
  <w:num w:numId="13">
    <w:abstractNumId w:val="68"/>
  </w:num>
  <w:num w:numId="14">
    <w:abstractNumId w:val="31"/>
  </w:num>
  <w:num w:numId="15">
    <w:abstractNumId w:val="44"/>
  </w:num>
  <w:num w:numId="16">
    <w:abstractNumId w:val="51"/>
  </w:num>
  <w:num w:numId="17">
    <w:abstractNumId w:val="6"/>
  </w:num>
  <w:num w:numId="18">
    <w:abstractNumId w:val="39"/>
  </w:num>
  <w:num w:numId="19">
    <w:abstractNumId w:val="37"/>
  </w:num>
  <w:num w:numId="20">
    <w:abstractNumId w:val="14"/>
  </w:num>
  <w:num w:numId="21">
    <w:abstractNumId w:val="46"/>
  </w:num>
  <w:num w:numId="22">
    <w:abstractNumId w:val="35"/>
  </w:num>
  <w:num w:numId="23">
    <w:abstractNumId w:val="33"/>
  </w:num>
  <w:num w:numId="24">
    <w:abstractNumId w:val="34"/>
  </w:num>
  <w:num w:numId="25">
    <w:abstractNumId w:val="67"/>
  </w:num>
  <w:num w:numId="26">
    <w:abstractNumId w:val="5"/>
  </w:num>
  <w:num w:numId="27">
    <w:abstractNumId w:val="17"/>
  </w:num>
  <w:num w:numId="28">
    <w:abstractNumId w:val="60"/>
  </w:num>
  <w:num w:numId="29">
    <w:abstractNumId w:val="56"/>
  </w:num>
  <w:num w:numId="30">
    <w:abstractNumId w:val="55"/>
  </w:num>
  <w:num w:numId="31">
    <w:abstractNumId w:val="48"/>
  </w:num>
  <w:num w:numId="32">
    <w:abstractNumId w:val="23"/>
  </w:num>
  <w:num w:numId="33">
    <w:abstractNumId w:val="22"/>
  </w:num>
  <w:num w:numId="34">
    <w:abstractNumId w:val="65"/>
  </w:num>
  <w:num w:numId="35">
    <w:abstractNumId w:val="58"/>
  </w:num>
  <w:num w:numId="36">
    <w:abstractNumId w:val="66"/>
  </w:num>
  <w:num w:numId="37">
    <w:abstractNumId w:val="69"/>
  </w:num>
  <w:num w:numId="38">
    <w:abstractNumId w:val="54"/>
  </w:num>
  <w:num w:numId="39">
    <w:abstractNumId w:val="28"/>
  </w:num>
  <w:num w:numId="40">
    <w:abstractNumId w:val="43"/>
  </w:num>
  <w:num w:numId="41">
    <w:abstractNumId w:val="18"/>
  </w:num>
  <w:num w:numId="42">
    <w:abstractNumId w:val="21"/>
  </w:num>
  <w:num w:numId="43">
    <w:abstractNumId w:val="71"/>
  </w:num>
  <w:num w:numId="44">
    <w:abstractNumId w:val="4"/>
  </w:num>
  <w:num w:numId="45">
    <w:abstractNumId w:val="30"/>
  </w:num>
  <w:num w:numId="46">
    <w:abstractNumId w:val="10"/>
  </w:num>
  <w:num w:numId="47">
    <w:abstractNumId w:val="3"/>
  </w:num>
  <w:num w:numId="48">
    <w:abstractNumId w:val="13"/>
  </w:num>
  <w:num w:numId="49">
    <w:abstractNumId w:val="26"/>
  </w:num>
  <w:num w:numId="50">
    <w:abstractNumId w:val="25"/>
  </w:num>
  <w:num w:numId="51">
    <w:abstractNumId w:val="32"/>
  </w:num>
  <w:num w:numId="52">
    <w:abstractNumId w:val="15"/>
  </w:num>
  <w:num w:numId="53">
    <w:abstractNumId w:val="49"/>
  </w:num>
  <w:num w:numId="54">
    <w:abstractNumId w:val="61"/>
  </w:num>
  <w:num w:numId="55">
    <w:abstractNumId w:val="36"/>
  </w:num>
  <w:num w:numId="56">
    <w:abstractNumId w:val="59"/>
  </w:num>
  <w:num w:numId="57">
    <w:abstractNumId w:val="40"/>
  </w:num>
  <w:num w:numId="58">
    <w:abstractNumId w:val="70"/>
  </w:num>
  <w:num w:numId="59">
    <w:abstractNumId w:val="57"/>
  </w:num>
  <w:num w:numId="60">
    <w:abstractNumId w:val="7"/>
  </w:num>
  <w:num w:numId="61">
    <w:abstractNumId w:val="11"/>
  </w:num>
  <w:num w:numId="62">
    <w:abstractNumId w:val="62"/>
  </w:num>
  <w:num w:numId="63">
    <w:abstractNumId w:val="38"/>
  </w:num>
  <w:num w:numId="64">
    <w:abstractNumId w:val="20"/>
  </w:num>
  <w:num w:numId="65">
    <w:abstractNumId w:val="47"/>
  </w:num>
  <w:num w:numId="66">
    <w:abstractNumId w:val="41"/>
  </w:num>
  <w:num w:numId="67">
    <w:abstractNumId w:val="45"/>
  </w:num>
  <w:num w:numId="68">
    <w:abstractNumId w:val="16"/>
  </w:num>
  <w:num w:numId="69">
    <w:abstractNumId w:val="53"/>
  </w:num>
  <w:num w:numId="70">
    <w:abstractNumId w:val="73"/>
  </w:num>
  <w:num w:numId="71">
    <w:abstractNumId w:val="24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328FC"/>
    <w:rsid w:val="00005C0E"/>
    <w:rsid w:val="00005CAD"/>
    <w:rsid w:val="000153BD"/>
    <w:rsid w:val="000311DC"/>
    <w:rsid w:val="0003400B"/>
    <w:rsid w:val="0004388D"/>
    <w:rsid w:val="000620ED"/>
    <w:rsid w:val="000820BC"/>
    <w:rsid w:val="000A36F8"/>
    <w:rsid w:val="000A379E"/>
    <w:rsid w:val="000C0507"/>
    <w:rsid w:val="000C437E"/>
    <w:rsid w:val="000D341C"/>
    <w:rsid w:val="000D5364"/>
    <w:rsid w:val="000E1144"/>
    <w:rsid w:val="000F0967"/>
    <w:rsid w:val="000F1EFB"/>
    <w:rsid w:val="00106E9B"/>
    <w:rsid w:val="00107B32"/>
    <w:rsid w:val="00156457"/>
    <w:rsid w:val="0016674A"/>
    <w:rsid w:val="00172986"/>
    <w:rsid w:val="00192D51"/>
    <w:rsid w:val="001B3B98"/>
    <w:rsid w:val="001B3C55"/>
    <w:rsid w:val="001C7F6C"/>
    <w:rsid w:val="001F156C"/>
    <w:rsid w:val="002127BB"/>
    <w:rsid w:val="00233860"/>
    <w:rsid w:val="00242C79"/>
    <w:rsid w:val="002535B2"/>
    <w:rsid w:val="00284C66"/>
    <w:rsid w:val="002A0E50"/>
    <w:rsid w:val="002A6971"/>
    <w:rsid w:val="002B1774"/>
    <w:rsid w:val="002D089C"/>
    <w:rsid w:val="002D289B"/>
    <w:rsid w:val="002E07AE"/>
    <w:rsid w:val="00317393"/>
    <w:rsid w:val="003327C6"/>
    <w:rsid w:val="003904CC"/>
    <w:rsid w:val="00392099"/>
    <w:rsid w:val="003A1C2B"/>
    <w:rsid w:val="003B09BE"/>
    <w:rsid w:val="003C0923"/>
    <w:rsid w:val="003D773C"/>
    <w:rsid w:val="00401B11"/>
    <w:rsid w:val="00430E3A"/>
    <w:rsid w:val="0049235B"/>
    <w:rsid w:val="00495AAB"/>
    <w:rsid w:val="004C2D94"/>
    <w:rsid w:val="004F2C4A"/>
    <w:rsid w:val="005026C9"/>
    <w:rsid w:val="0052183F"/>
    <w:rsid w:val="005514CA"/>
    <w:rsid w:val="00560522"/>
    <w:rsid w:val="005666D6"/>
    <w:rsid w:val="005A2A14"/>
    <w:rsid w:val="005C25AA"/>
    <w:rsid w:val="005D0933"/>
    <w:rsid w:val="005F188E"/>
    <w:rsid w:val="00630BC2"/>
    <w:rsid w:val="00636470"/>
    <w:rsid w:val="00685217"/>
    <w:rsid w:val="0068664E"/>
    <w:rsid w:val="0068776B"/>
    <w:rsid w:val="0069471D"/>
    <w:rsid w:val="006B419A"/>
    <w:rsid w:val="006B7B3B"/>
    <w:rsid w:val="006D7591"/>
    <w:rsid w:val="006E3978"/>
    <w:rsid w:val="006E3BE5"/>
    <w:rsid w:val="00700DEC"/>
    <w:rsid w:val="00703386"/>
    <w:rsid w:val="00703F5B"/>
    <w:rsid w:val="00711349"/>
    <w:rsid w:val="00713F86"/>
    <w:rsid w:val="0073030A"/>
    <w:rsid w:val="00735955"/>
    <w:rsid w:val="00740421"/>
    <w:rsid w:val="00746A07"/>
    <w:rsid w:val="0077490E"/>
    <w:rsid w:val="007C5098"/>
    <w:rsid w:val="007D2126"/>
    <w:rsid w:val="007E4891"/>
    <w:rsid w:val="00810AE6"/>
    <w:rsid w:val="008260D7"/>
    <w:rsid w:val="00837139"/>
    <w:rsid w:val="00863F58"/>
    <w:rsid w:val="00893A79"/>
    <w:rsid w:val="008C0BB6"/>
    <w:rsid w:val="008E62FD"/>
    <w:rsid w:val="00900D60"/>
    <w:rsid w:val="0090702C"/>
    <w:rsid w:val="00922247"/>
    <w:rsid w:val="00930E6E"/>
    <w:rsid w:val="00934911"/>
    <w:rsid w:val="00980C22"/>
    <w:rsid w:val="00987FBE"/>
    <w:rsid w:val="009F4A1D"/>
    <w:rsid w:val="009F6750"/>
    <w:rsid w:val="00A269AB"/>
    <w:rsid w:val="00A71C85"/>
    <w:rsid w:val="00AA1A3E"/>
    <w:rsid w:val="00AC4F76"/>
    <w:rsid w:val="00AD16A1"/>
    <w:rsid w:val="00AF1C53"/>
    <w:rsid w:val="00B328FC"/>
    <w:rsid w:val="00B47819"/>
    <w:rsid w:val="00B52529"/>
    <w:rsid w:val="00B56B38"/>
    <w:rsid w:val="00B80EBA"/>
    <w:rsid w:val="00B82A5E"/>
    <w:rsid w:val="00B83814"/>
    <w:rsid w:val="00B9215E"/>
    <w:rsid w:val="00BA43A0"/>
    <w:rsid w:val="00C10784"/>
    <w:rsid w:val="00C30D9C"/>
    <w:rsid w:val="00C353E0"/>
    <w:rsid w:val="00C35F26"/>
    <w:rsid w:val="00C549F8"/>
    <w:rsid w:val="00C5688E"/>
    <w:rsid w:val="00C644DC"/>
    <w:rsid w:val="00C65821"/>
    <w:rsid w:val="00C70D45"/>
    <w:rsid w:val="00CE3399"/>
    <w:rsid w:val="00D10E52"/>
    <w:rsid w:val="00D230B4"/>
    <w:rsid w:val="00D45099"/>
    <w:rsid w:val="00D7659E"/>
    <w:rsid w:val="00D82264"/>
    <w:rsid w:val="00D94A83"/>
    <w:rsid w:val="00D959B7"/>
    <w:rsid w:val="00DA6F8C"/>
    <w:rsid w:val="00DB1BCB"/>
    <w:rsid w:val="00DD0716"/>
    <w:rsid w:val="00DD6652"/>
    <w:rsid w:val="00DD6EEB"/>
    <w:rsid w:val="00E04AAA"/>
    <w:rsid w:val="00E15A9B"/>
    <w:rsid w:val="00E227B3"/>
    <w:rsid w:val="00E410AF"/>
    <w:rsid w:val="00E530CB"/>
    <w:rsid w:val="00E75573"/>
    <w:rsid w:val="00EA0163"/>
    <w:rsid w:val="00EA7C36"/>
    <w:rsid w:val="00ED42F3"/>
    <w:rsid w:val="00EE6F6C"/>
    <w:rsid w:val="00EF5173"/>
    <w:rsid w:val="00F05246"/>
    <w:rsid w:val="00F33845"/>
    <w:rsid w:val="00F4225C"/>
    <w:rsid w:val="00F42C5B"/>
    <w:rsid w:val="00F73077"/>
    <w:rsid w:val="00FB1648"/>
    <w:rsid w:val="00FD2872"/>
    <w:rsid w:val="00FE22DF"/>
    <w:rsid w:val="00FE5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8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188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F188E"/>
    <w:pPr>
      <w:ind w:left="720"/>
      <w:contextualSpacing/>
    </w:pPr>
  </w:style>
  <w:style w:type="paragraph" w:styleId="a5">
    <w:name w:val="Normal (Web)"/>
    <w:basedOn w:val="a"/>
    <w:rsid w:val="009F675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rsid w:val="00636470"/>
    <w:rPr>
      <w:rFonts w:cs="Times New Roman"/>
      <w:color w:val="000000"/>
      <w:sz w:val="28"/>
      <w:lang w:val="ru-RU" w:eastAsia="ru-RU" w:bidi="ar-SA"/>
    </w:rPr>
  </w:style>
  <w:style w:type="character" w:customStyle="1" w:styleId="apple-converted-space">
    <w:name w:val="apple-converted-space"/>
    <w:basedOn w:val="a0"/>
    <w:rsid w:val="006E3BE5"/>
  </w:style>
  <w:style w:type="paragraph" w:customStyle="1" w:styleId="1">
    <w:name w:val="Знак1"/>
    <w:basedOn w:val="a"/>
    <w:rsid w:val="000E114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7">
    <w:name w:val="Body Text"/>
    <w:basedOn w:val="a"/>
    <w:link w:val="10"/>
    <w:uiPriority w:val="99"/>
    <w:semiHidden/>
    <w:unhideWhenUsed/>
    <w:rsid w:val="007D2126"/>
    <w:pPr>
      <w:spacing w:after="120"/>
    </w:pPr>
  </w:style>
  <w:style w:type="character" w:customStyle="1" w:styleId="10">
    <w:name w:val="Основной текст Знак1"/>
    <w:basedOn w:val="a0"/>
    <w:link w:val="a7"/>
    <w:uiPriority w:val="99"/>
    <w:semiHidden/>
    <w:rsid w:val="007D2126"/>
  </w:style>
  <w:style w:type="paragraph" w:styleId="a8">
    <w:name w:val="header"/>
    <w:basedOn w:val="a"/>
    <w:link w:val="a9"/>
    <w:uiPriority w:val="99"/>
    <w:semiHidden/>
    <w:unhideWhenUsed/>
    <w:rsid w:val="003327C6"/>
    <w:pPr>
      <w:tabs>
        <w:tab w:val="center" w:pos="4677"/>
        <w:tab w:val="right" w:pos="9355"/>
      </w:tabs>
      <w:spacing w:after="0" w:line="240" w:lineRule="auto"/>
    </w:pPr>
    <w:rPr>
      <w:rFonts w:ascii="Book Antiqua" w:hAnsi="Book Antiqua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3327C6"/>
    <w:rPr>
      <w:rFonts w:ascii="Book Antiqua" w:hAnsi="Book Antiq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9F58B-C27B-4708-B362-94F9F3D0E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6645</Words>
  <Characters>37879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44436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3</cp:revision>
  <cp:lastPrinted>2013-10-17T19:51:00Z</cp:lastPrinted>
  <dcterms:created xsi:type="dcterms:W3CDTF">2013-10-17T19:53:00Z</dcterms:created>
  <dcterms:modified xsi:type="dcterms:W3CDTF">2013-10-17T19:53:00Z</dcterms:modified>
</cp:coreProperties>
</file>