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FF"/>
  <w:body>
    <w:p xmlns:wp14="http://schemas.microsoft.com/office/word/2010/wordml" w:rsidR="004F1094" w:rsidP="004F1094" w:rsidRDefault="004F1094" w14:paraId="03BD3C8B" wp14:textId="77777777">
      <w:pPr>
        <w:jc w:val="center"/>
        <w:rPr>
          <w:b/>
          <w:color w:val="000000"/>
          <w:sz w:val="40"/>
          <w:szCs w:val="40"/>
        </w:rPr>
      </w:pPr>
      <w:r w:rsidRPr="004F1094">
        <w:rPr>
          <w:b/>
          <w:color w:val="000000"/>
          <w:sz w:val="40"/>
          <w:szCs w:val="40"/>
        </w:rPr>
        <w:t xml:space="preserve">Федеральное казенное профессиональное образовательное учреждение №117 </w:t>
      </w:r>
    </w:p>
    <w:p xmlns:wp14="http://schemas.microsoft.com/office/word/2010/wordml" w:rsidRPr="00404236" w:rsidR="007D191E" w:rsidP="00404236" w:rsidRDefault="004F1094" w14:paraId="1D185377" wp14:textId="77777777">
      <w:pPr>
        <w:jc w:val="center"/>
        <w:rPr>
          <w:b/>
          <w:color w:val="000000"/>
          <w:sz w:val="40"/>
          <w:szCs w:val="40"/>
        </w:rPr>
      </w:pPr>
      <w:r w:rsidRPr="004F1094">
        <w:rPr>
          <w:b/>
          <w:color w:val="000000"/>
          <w:sz w:val="40"/>
          <w:szCs w:val="40"/>
        </w:rPr>
        <w:t xml:space="preserve">ФСИН России </w:t>
      </w:r>
      <w:r w:rsidR="00404236">
        <w:rPr>
          <w:b/>
          <w:color w:val="000000"/>
          <w:sz w:val="40"/>
          <w:szCs w:val="40"/>
        </w:rPr>
        <w:t xml:space="preserve"> </w:t>
      </w:r>
      <w:r>
        <w:rPr>
          <w:b/>
          <w:color w:val="000000"/>
          <w:sz w:val="36"/>
          <w:szCs w:val="36"/>
        </w:rPr>
        <w:t>филиал</w:t>
      </w:r>
      <w:r w:rsidRPr="004F1094">
        <w:rPr>
          <w:b/>
          <w:color w:val="000000"/>
          <w:sz w:val="36"/>
          <w:szCs w:val="36"/>
        </w:rPr>
        <w:t xml:space="preserve"> №6</w:t>
      </w:r>
    </w:p>
    <w:p xmlns:wp14="http://schemas.microsoft.com/office/word/2010/wordml" w:rsidR="007D191E" w:rsidRDefault="007D191E" w14:paraId="672A6659" wp14:textId="77777777">
      <w:pPr>
        <w:jc w:val="both"/>
        <w:rPr>
          <w:color w:val="000000"/>
          <w:sz w:val="28"/>
          <w:szCs w:val="28"/>
        </w:rPr>
      </w:pPr>
    </w:p>
    <w:p xmlns:wp14="http://schemas.microsoft.com/office/word/2010/wordml" w:rsidR="007D191E" w:rsidRDefault="007D191E" w14:paraId="0A37501D" wp14:textId="77777777">
      <w:pPr>
        <w:jc w:val="both"/>
        <w:rPr>
          <w:color w:val="000000"/>
          <w:sz w:val="28"/>
          <w:szCs w:val="28"/>
        </w:rPr>
      </w:pPr>
    </w:p>
    <w:p xmlns:wp14="http://schemas.microsoft.com/office/word/2010/wordml" w:rsidRPr="004F1094" w:rsidR="007D191E" w:rsidP="004F1094" w:rsidRDefault="004F1094" w14:paraId="5FF5AD8E" wp14:textId="77777777">
      <w:pPr>
        <w:jc w:val="center"/>
        <w:rPr>
          <w:b/>
          <w:i/>
          <w:color w:val="000000"/>
          <w:sz w:val="72"/>
          <w:szCs w:val="72"/>
        </w:rPr>
      </w:pPr>
      <w:r w:rsidRPr="004F1094">
        <w:rPr>
          <w:b/>
          <w:i/>
          <w:color w:val="000000"/>
          <w:sz w:val="72"/>
          <w:szCs w:val="72"/>
        </w:rPr>
        <w:t>Методическая разработка</w:t>
      </w:r>
    </w:p>
    <w:p xmlns:wp14="http://schemas.microsoft.com/office/word/2010/wordml" w:rsidR="007D191E" w:rsidRDefault="007D191E" w14:paraId="5DAB6C7B" wp14:textId="77777777">
      <w:pPr>
        <w:jc w:val="both"/>
        <w:rPr>
          <w:color w:val="000000"/>
          <w:sz w:val="28"/>
          <w:szCs w:val="28"/>
        </w:rPr>
      </w:pPr>
    </w:p>
    <w:p xmlns:wp14="http://schemas.microsoft.com/office/word/2010/wordml" w:rsidR="007D191E" w:rsidRDefault="007D191E" w14:paraId="02EB378F" wp14:textId="77777777">
      <w:pPr>
        <w:jc w:val="both"/>
        <w:rPr>
          <w:color w:val="000000"/>
          <w:sz w:val="28"/>
          <w:szCs w:val="28"/>
        </w:rPr>
      </w:pPr>
    </w:p>
    <w:p xmlns:wp14="http://schemas.microsoft.com/office/word/2010/wordml" w:rsidR="007D191E" w:rsidRDefault="007D191E" w14:paraId="6A05A809" wp14:textId="77777777">
      <w:pPr>
        <w:jc w:val="both"/>
        <w:rPr>
          <w:color w:val="000000"/>
          <w:sz w:val="28"/>
          <w:szCs w:val="28"/>
        </w:rPr>
      </w:pPr>
    </w:p>
    <w:p xmlns:wp14="http://schemas.microsoft.com/office/word/2010/wordml" w:rsidRPr="00175564" w:rsidR="007D191E" w:rsidRDefault="001E11C1" w14:paraId="587BE581" wp14:textId="77777777">
      <w:pPr>
        <w:jc w:val="both"/>
        <w:rPr>
          <w:b/>
          <w:sz w:val="36"/>
          <w:szCs w:val="36"/>
        </w:rPr>
      </w:pPr>
      <w:r w:rsidRPr="00175564">
        <w:rPr>
          <w:b/>
          <w:sz w:val="36"/>
          <w:szCs w:val="36"/>
        </w:rPr>
        <w:t xml:space="preserve">  </w:t>
      </w:r>
      <w:r w:rsidRPr="00175564" w:rsidR="006E3F3E">
        <w:rPr>
          <w:b/>
          <w:sz w:val="36"/>
          <w:szCs w:val="36"/>
        </w:rPr>
        <w:t xml:space="preserve"> </w:t>
      </w:r>
      <w:r w:rsidRPr="00175564" w:rsidR="00AF2128">
        <w:rPr>
          <w:b/>
          <w:sz w:val="36"/>
          <w:szCs w:val="36"/>
        </w:rPr>
        <w:t xml:space="preserve"> ПМ.03 </w:t>
      </w:r>
      <w:r w:rsidRPr="00175564" w:rsidR="001045AE">
        <w:rPr>
          <w:b/>
          <w:sz w:val="36"/>
          <w:szCs w:val="36"/>
        </w:rPr>
        <w:t xml:space="preserve"> </w:t>
      </w:r>
      <w:r w:rsidRPr="00175564" w:rsidR="00AF2128">
        <w:rPr>
          <w:b/>
          <w:sz w:val="36"/>
          <w:szCs w:val="36"/>
        </w:rPr>
        <w:t>Выполнение малярных работ</w:t>
      </w:r>
      <w:r w:rsidRPr="00175564" w:rsidR="001045AE">
        <w:rPr>
          <w:b/>
          <w:sz w:val="36"/>
          <w:szCs w:val="36"/>
        </w:rPr>
        <w:t xml:space="preserve"> </w:t>
      </w:r>
    </w:p>
    <w:p xmlns:wp14="http://schemas.microsoft.com/office/word/2010/wordml" w:rsidRPr="00175564" w:rsidR="001045AE" w:rsidRDefault="001045AE" w14:paraId="60EA1AB7" wp14:textId="77777777">
      <w:pPr>
        <w:jc w:val="both"/>
        <w:rPr>
          <w:b/>
          <w:sz w:val="36"/>
          <w:szCs w:val="36"/>
        </w:rPr>
      </w:pPr>
      <w:r w:rsidRPr="00175564">
        <w:rPr>
          <w:b/>
          <w:sz w:val="36"/>
          <w:szCs w:val="36"/>
        </w:rPr>
        <w:t xml:space="preserve">    УП.</w:t>
      </w:r>
      <w:r w:rsidRPr="00175564" w:rsidR="00AD3760">
        <w:rPr>
          <w:b/>
          <w:sz w:val="36"/>
          <w:szCs w:val="36"/>
        </w:rPr>
        <w:t xml:space="preserve"> </w:t>
      </w:r>
      <w:r w:rsidRPr="00175564">
        <w:rPr>
          <w:b/>
          <w:sz w:val="36"/>
          <w:szCs w:val="36"/>
        </w:rPr>
        <w:t>03  Учебная практика</w:t>
      </w:r>
    </w:p>
    <w:p xmlns:wp14="http://schemas.microsoft.com/office/word/2010/wordml" w:rsidRPr="001E11C1" w:rsidR="00AF2128" w:rsidRDefault="00AF2128" w14:paraId="5A39BBE3" wp14:textId="77777777">
      <w:pPr>
        <w:jc w:val="both"/>
        <w:rPr>
          <w:b/>
          <w:color w:val="000000"/>
          <w:sz w:val="36"/>
          <w:szCs w:val="36"/>
        </w:rPr>
      </w:pPr>
    </w:p>
    <w:p xmlns:wp14="http://schemas.microsoft.com/office/word/2010/wordml" w:rsidR="007D191E" w:rsidRDefault="007D191E" w14:paraId="41C8F396" wp14:textId="77777777">
      <w:pPr>
        <w:jc w:val="both"/>
        <w:rPr>
          <w:color w:val="000000"/>
          <w:sz w:val="28"/>
          <w:szCs w:val="28"/>
        </w:rPr>
      </w:pPr>
    </w:p>
    <w:p xmlns:wp14="http://schemas.microsoft.com/office/word/2010/wordml" w:rsidR="007D191E" w:rsidRDefault="007D191E" w14:paraId="4B668986" wp14:textId="77777777">
      <w:pPr>
        <w:ind w:right="-83"/>
        <w:jc w:val="center"/>
        <w:rPr>
          <w:b/>
          <w:sz w:val="44"/>
          <w:szCs w:val="44"/>
        </w:rPr>
      </w:pPr>
      <w:r w:rsidRPr="001E11C1">
        <w:rPr>
          <w:sz w:val="36"/>
          <w:szCs w:val="36"/>
        </w:rPr>
        <w:t>Тема:</w:t>
      </w:r>
      <w:r w:rsidRPr="004F1094">
        <w:rPr>
          <w:b/>
          <w:sz w:val="48"/>
          <w:szCs w:val="48"/>
        </w:rPr>
        <w:t xml:space="preserve"> </w:t>
      </w:r>
      <w:r w:rsidRPr="00AF2128" w:rsidR="004F1094">
        <w:rPr>
          <w:b/>
          <w:sz w:val="44"/>
          <w:szCs w:val="44"/>
        </w:rPr>
        <w:t>«</w:t>
      </w:r>
      <w:r w:rsidRPr="00AF2128" w:rsidR="00AF2128">
        <w:rPr>
          <w:b/>
          <w:sz w:val="44"/>
          <w:szCs w:val="44"/>
        </w:rPr>
        <w:t xml:space="preserve">Приёмы окрашивания оштукатуренных </w:t>
      </w:r>
      <w:r w:rsidR="003D5F73">
        <w:rPr>
          <w:b/>
          <w:sz w:val="44"/>
          <w:szCs w:val="44"/>
        </w:rPr>
        <w:t xml:space="preserve">вертикальных </w:t>
      </w:r>
      <w:r w:rsidRPr="00AF2128" w:rsidR="00AF2128">
        <w:rPr>
          <w:b/>
          <w:sz w:val="44"/>
          <w:szCs w:val="44"/>
        </w:rPr>
        <w:t>поверхностей окрасочными составами на водн</w:t>
      </w:r>
      <w:r w:rsidR="003D5F73">
        <w:rPr>
          <w:b/>
          <w:sz w:val="44"/>
          <w:szCs w:val="44"/>
        </w:rPr>
        <w:t>ой основе ручными инструментами</w:t>
      </w:r>
      <w:r w:rsidRPr="00AF2128" w:rsidR="004F1094">
        <w:rPr>
          <w:b/>
          <w:sz w:val="44"/>
          <w:szCs w:val="44"/>
        </w:rPr>
        <w:t>»</w:t>
      </w:r>
    </w:p>
    <w:p xmlns:wp14="http://schemas.microsoft.com/office/word/2010/wordml" w:rsidR="00D05D67" w:rsidRDefault="00D05D67" w14:paraId="72A3D3EC" wp14:textId="77777777">
      <w:pPr>
        <w:ind w:right="-83"/>
        <w:jc w:val="center"/>
        <w:rPr>
          <w:b/>
          <w:sz w:val="44"/>
          <w:szCs w:val="44"/>
        </w:rPr>
      </w:pPr>
    </w:p>
    <w:p xmlns:wp14="http://schemas.microsoft.com/office/word/2010/wordml" w:rsidRPr="00AF2128" w:rsidR="00AF2128" w:rsidRDefault="00AF2128" w14:paraId="0D0B940D" wp14:textId="77777777">
      <w:pPr>
        <w:ind w:right="-83"/>
        <w:jc w:val="center"/>
        <w:rPr>
          <w:b/>
          <w:sz w:val="44"/>
          <w:szCs w:val="44"/>
        </w:rPr>
      </w:pPr>
    </w:p>
    <w:p xmlns:wp14="http://schemas.microsoft.com/office/word/2010/wordml" w:rsidR="007D191E" w:rsidRDefault="007D191E" w14:paraId="0E27B00A" wp14:textId="77777777">
      <w:pPr>
        <w:rPr>
          <w:b/>
          <w:sz w:val="28"/>
          <w:szCs w:val="28"/>
        </w:rPr>
      </w:pPr>
    </w:p>
    <w:p xmlns:wp14="http://schemas.microsoft.com/office/word/2010/wordml" w:rsidR="001E11C1" w:rsidRDefault="001E11C1" w14:paraId="7B83F5F6" wp14:textId="77777777">
      <w:pPr>
        <w:rPr>
          <w:b/>
          <w:sz w:val="28"/>
          <w:szCs w:val="28"/>
        </w:rPr>
      </w:pPr>
      <w:r w:rsidRPr="001E11C1">
        <w:rPr>
          <w:b/>
          <w:sz w:val="32"/>
          <w:szCs w:val="32"/>
        </w:rPr>
        <w:t xml:space="preserve">Профессия  </w:t>
      </w:r>
      <w:r w:rsidR="00AF2128">
        <w:rPr>
          <w:b/>
          <w:sz w:val="32"/>
          <w:szCs w:val="32"/>
        </w:rPr>
        <w:t>08.01.08 Мастер отделочных строительных работ</w:t>
      </w:r>
    </w:p>
    <w:p xmlns:wp14="http://schemas.microsoft.com/office/word/2010/wordml" w:rsidR="001E11C1" w:rsidRDefault="001E11C1" w14:paraId="60061E4C" wp14:textId="77777777">
      <w:pPr>
        <w:rPr>
          <w:b/>
          <w:sz w:val="28"/>
          <w:szCs w:val="28"/>
        </w:rPr>
      </w:pPr>
    </w:p>
    <w:p xmlns:wp14="http://schemas.microsoft.com/office/word/2010/wordml" w:rsidR="001E11C1" w:rsidRDefault="001E11C1" w14:paraId="44EAFD9C" wp14:textId="77777777">
      <w:pPr>
        <w:rPr>
          <w:b/>
          <w:sz w:val="28"/>
          <w:szCs w:val="28"/>
        </w:rPr>
      </w:pPr>
    </w:p>
    <w:p xmlns:wp14="http://schemas.microsoft.com/office/word/2010/wordml" w:rsidR="001E11C1" w:rsidRDefault="001E11C1" w14:paraId="4B94D5A5" wp14:textId="77777777">
      <w:pPr>
        <w:rPr>
          <w:b/>
          <w:sz w:val="28"/>
          <w:szCs w:val="28"/>
        </w:rPr>
      </w:pPr>
    </w:p>
    <w:p xmlns:wp14="http://schemas.microsoft.com/office/word/2010/wordml" w:rsidR="001E11C1" w:rsidRDefault="001E11C1" w14:paraId="3DEEC669" wp14:textId="77777777">
      <w:pPr>
        <w:rPr>
          <w:b/>
          <w:sz w:val="28"/>
          <w:szCs w:val="28"/>
        </w:rPr>
      </w:pPr>
    </w:p>
    <w:p xmlns:wp14="http://schemas.microsoft.com/office/word/2010/wordml" w:rsidR="007D191E" w:rsidRDefault="007D191E" w14:paraId="3656B9AB" wp14:textId="77777777">
      <w:pPr>
        <w:jc w:val="center"/>
        <w:rPr>
          <w:sz w:val="28"/>
          <w:szCs w:val="28"/>
        </w:rPr>
      </w:pPr>
    </w:p>
    <w:p xmlns:wp14="http://schemas.microsoft.com/office/word/2010/wordml" w:rsidR="007D191E" w:rsidRDefault="007D191E" w14:paraId="45FB0818" wp14:textId="77777777">
      <w:pPr>
        <w:ind w:firstLine="5040"/>
        <w:jc w:val="right"/>
        <w:rPr>
          <w:sz w:val="28"/>
          <w:szCs w:val="28"/>
        </w:rPr>
      </w:pPr>
    </w:p>
    <w:p xmlns:wp14="http://schemas.microsoft.com/office/word/2010/wordml" w:rsidRPr="001E11C1" w:rsidR="007D191E" w:rsidP="008334FA" w:rsidRDefault="008334FA" w14:paraId="415C05A0" wp14:textId="77777777">
      <w:pPr>
        <w:ind w:firstLine="142"/>
        <w:rPr>
          <w:b/>
          <w:sz w:val="28"/>
          <w:szCs w:val="28"/>
        </w:rPr>
      </w:pPr>
      <w:r>
        <w:rPr>
          <w:b/>
          <w:sz w:val="28"/>
          <w:szCs w:val="28"/>
        </w:rPr>
        <w:t>Автор-разра</w:t>
      </w:r>
      <w:r w:rsidR="001E11C1">
        <w:rPr>
          <w:b/>
          <w:sz w:val="28"/>
          <w:szCs w:val="28"/>
        </w:rPr>
        <w:t>ботчик</w:t>
      </w:r>
      <w:r w:rsidRPr="001E11C1" w:rsidR="007D191E">
        <w:rPr>
          <w:b/>
          <w:sz w:val="28"/>
          <w:szCs w:val="28"/>
        </w:rPr>
        <w:t>:</w:t>
      </w:r>
    </w:p>
    <w:p xmlns:wp14="http://schemas.microsoft.com/office/word/2010/wordml" w:rsidRPr="001E11C1" w:rsidR="007D191E" w:rsidP="008334FA" w:rsidRDefault="001E11C1" w14:paraId="12CBA964" wp14:textId="77777777">
      <w:pPr>
        <w:ind w:firstLine="142"/>
        <w:rPr>
          <w:b/>
          <w:sz w:val="28"/>
          <w:szCs w:val="28"/>
        </w:rPr>
      </w:pPr>
      <w:r>
        <w:rPr>
          <w:b/>
          <w:sz w:val="28"/>
          <w:szCs w:val="28"/>
        </w:rPr>
        <w:t>мастер</w:t>
      </w:r>
      <w:r w:rsidRPr="001E11C1" w:rsidR="007D191E">
        <w:rPr>
          <w:b/>
          <w:sz w:val="28"/>
          <w:szCs w:val="28"/>
        </w:rPr>
        <w:t xml:space="preserve"> производственного обучения</w:t>
      </w:r>
    </w:p>
    <w:p xmlns:wp14="http://schemas.microsoft.com/office/word/2010/wordml" w:rsidRPr="001E11C1" w:rsidR="007D191E" w:rsidP="008334FA" w:rsidRDefault="001E11C1" w14:paraId="3DC69309" wp14:textId="77777777">
      <w:pPr>
        <w:ind w:firstLine="142"/>
        <w:rPr>
          <w:b/>
          <w:sz w:val="28"/>
          <w:szCs w:val="28"/>
        </w:rPr>
      </w:pPr>
      <w:r>
        <w:rPr>
          <w:b/>
          <w:sz w:val="28"/>
          <w:szCs w:val="28"/>
        </w:rPr>
        <w:t>Плешакова Ольга Леонидовна</w:t>
      </w:r>
    </w:p>
    <w:p xmlns:wp14="http://schemas.microsoft.com/office/word/2010/wordml" w:rsidRPr="001E11C1" w:rsidR="007D191E" w:rsidP="001E11C1" w:rsidRDefault="007D191E" w14:paraId="049F31CB" wp14:textId="77777777">
      <w:pPr>
        <w:ind w:firstLine="5040"/>
        <w:jc w:val="right"/>
        <w:rPr>
          <w:b/>
          <w:sz w:val="28"/>
          <w:szCs w:val="28"/>
        </w:rPr>
      </w:pPr>
    </w:p>
    <w:p xmlns:wp14="http://schemas.microsoft.com/office/word/2010/wordml" w:rsidR="00D82AE2" w:rsidP="00AF2128" w:rsidRDefault="00D82AE2" w14:paraId="53128261" wp14:textId="77777777">
      <w:pPr>
        <w:rPr>
          <w:sz w:val="28"/>
          <w:szCs w:val="28"/>
        </w:rPr>
      </w:pPr>
    </w:p>
    <w:p xmlns:wp14="http://schemas.microsoft.com/office/word/2010/wordml" w:rsidR="00D82AE2" w:rsidRDefault="00D82AE2" w14:paraId="62486C05" wp14:textId="77777777">
      <w:pPr>
        <w:jc w:val="center"/>
        <w:rPr>
          <w:sz w:val="28"/>
          <w:szCs w:val="28"/>
        </w:rPr>
      </w:pPr>
    </w:p>
    <w:p xmlns:wp14="http://schemas.microsoft.com/office/word/2010/wordml" w:rsidR="00D82AE2" w:rsidP="00D82AE2" w:rsidRDefault="00D82AE2" w14:paraId="5183BFD9" wp14:textId="77777777">
      <w:pPr>
        <w:rPr>
          <w:b/>
          <w:sz w:val="28"/>
          <w:szCs w:val="28"/>
        </w:rPr>
      </w:pPr>
      <w:r>
        <w:rPr>
          <w:b/>
          <w:sz w:val="28"/>
          <w:szCs w:val="28"/>
        </w:rPr>
        <w:t>Согласовано</w:t>
      </w:r>
    </w:p>
    <w:p xmlns:wp14="http://schemas.microsoft.com/office/word/2010/wordml" w:rsidR="00D82AE2" w:rsidP="00D82AE2" w:rsidRDefault="00D82AE2" w14:paraId="0DC5A726" wp14:textId="77777777">
      <w:pPr>
        <w:rPr>
          <w:b/>
          <w:sz w:val="28"/>
          <w:szCs w:val="28"/>
        </w:rPr>
      </w:pPr>
      <w:r>
        <w:rPr>
          <w:b/>
          <w:sz w:val="28"/>
          <w:szCs w:val="28"/>
        </w:rPr>
        <w:t>Зам. директора по У</w:t>
      </w:r>
      <w:r w:rsidR="006E3F3E">
        <w:rPr>
          <w:b/>
          <w:sz w:val="28"/>
          <w:szCs w:val="28"/>
        </w:rPr>
        <w:t>П</w:t>
      </w:r>
      <w:r>
        <w:rPr>
          <w:b/>
          <w:sz w:val="28"/>
          <w:szCs w:val="28"/>
        </w:rPr>
        <w:t>Р</w:t>
      </w:r>
    </w:p>
    <w:p xmlns:wp14="http://schemas.microsoft.com/office/word/2010/wordml" w:rsidR="00D82AE2" w:rsidP="00D82AE2" w:rsidRDefault="00D82AE2" w14:paraId="6F69EDD6" wp14:textId="77777777">
      <w:pPr>
        <w:rPr>
          <w:b/>
          <w:sz w:val="28"/>
          <w:szCs w:val="28"/>
        </w:rPr>
      </w:pPr>
      <w:r>
        <w:rPr>
          <w:b/>
          <w:sz w:val="28"/>
          <w:szCs w:val="28"/>
        </w:rPr>
        <w:t xml:space="preserve">_____________ </w:t>
      </w:r>
      <w:r w:rsidR="00AF2128">
        <w:rPr>
          <w:b/>
          <w:sz w:val="28"/>
          <w:szCs w:val="28"/>
        </w:rPr>
        <w:t>/__________</w:t>
      </w:r>
    </w:p>
    <w:p xmlns:wp14="http://schemas.microsoft.com/office/word/2010/wordml" w:rsidR="00D82AE2" w:rsidP="00D82AE2" w:rsidRDefault="00D82AE2" w14:paraId="2AD90728" wp14:textId="77777777">
      <w:pPr>
        <w:rPr>
          <w:b/>
          <w:sz w:val="28"/>
          <w:szCs w:val="28"/>
        </w:rPr>
      </w:pPr>
      <w:r>
        <w:rPr>
          <w:b/>
          <w:sz w:val="28"/>
          <w:szCs w:val="28"/>
        </w:rPr>
        <w:t>«___» ___________ 20</w:t>
      </w:r>
      <w:r w:rsidR="006E3F3E">
        <w:rPr>
          <w:b/>
          <w:sz w:val="28"/>
          <w:szCs w:val="28"/>
        </w:rPr>
        <w:t>20</w:t>
      </w:r>
      <w:r>
        <w:rPr>
          <w:b/>
          <w:sz w:val="28"/>
          <w:szCs w:val="28"/>
        </w:rPr>
        <w:t>г.</w:t>
      </w:r>
    </w:p>
    <w:p xmlns:wp14="http://schemas.microsoft.com/office/word/2010/wordml" w:rsidR="00D05D67" w:rsidP="00AF2128" w:rsidRDefault="00D05D67" w14:paraId="4101652C" wp14:textId="77777777">
      <w:pPr>
        <w:jc w:val="center"/>
        <w:rPr>
          <w:b/>
          <w:sz w:val="28"/>
          <w:szCs w:val="28"/>
        </w:rPr>
      </w:pPr>
    </w:p>
    <w:p xmlns:wp14="http://schemas.microsoft.com/office/word/2010/wordml" w:rsidR="007D191E" w:rsidP="00AF2128" w:rsidRDefault="00AF2128" w14:paraId="3DBD0E23" wp14:textId="77777777">
      <w:pPr>
        <w:jc w:val="center"/>
        <w:rPr>
          <w:b/>
          <w:sz w:val="28"/>
          <w:szCs w:val="28"/>
        </w:rPr>
      </w:pPr>
      <w:r>
        <w:rPr>
          <w:b/>
          <w:sz w:val="28"/>
          <w:szCs w:val="28"/>
        </w:rPr>
        <w:t>2020</w:t>
      </w:r>
      <w:r w:rsidRPr="001E11C1" w:rsidR="004F1094">
        <w:rPr>
          <w:b/>
          <w:sz w:val="28"/>
          <w:szCs w:val="28"/>
        </w:rPr>
        <w:t xml:space="preserve"> г</w:t>
      </w:r>
    </w:p>
    <w:p xmlns:wp14="http://schemas.microsoft.com/office/word/2010/wordml" w:rsidR="00404236" w:rsidP="00AF2128" w:rsidRDefault="00404236" w14:paraId="4B99056E" wp14:textId="77777777">
      <w:pPr>
        <w:jc w:val="center"/>
        <w:rPr>
          <w:b/>
          <w:sz w:val="28"/>
          <w:szCs w:val="28"/>
        </w:rPr>
      </w:pPr>
    </w:p>
    <w:p xmlns:wp14="http://schemas.microsoft.com/office/word/2010/wordml" w:rsidR="009C6442" w:rsidP="009C6442" w:rsidRDefault="009C6442" w14:paraId="5E0D0DC3" wp14:textId="77777777">
      <w:pPr>
        <w:rPr>
          <w:sz w:val="28"/>
          <w:szCs w:val="28"/>
        </w:rPr>
      </w:pPr>
      <w:r>
        <w:rPr>
          <w:sz w:val="28"/>
          <w:szCs w:val="28"/>
        </w:rPr>
        <w:t>Рассмотрен</w:t>
      </w:r>
      <w:r w:rsidR="00382B95">
        <w:rPr>
          <w:sz w:val="28"/>
          <w:szCs w:val="28"/>
        </w:rPr>
        <w:t>а</w:t>
      </w:r>
      <w:r>
        <w:rPr>
          <w:sz w:val="28"/>
          <w:szCs w:val="28"/>
        </w:rPr>
        <w:t xml:space="preserve">  на заседании МК</w:t>
      </w:r>
    </w:p>
    <w:p xmlns:wp14="http://schemas.microsoft.com/office/word/2010/wordml" w:rsidR="009C6442" w:rsidP="009C6442" w:rsidRDefault="009C6442" w14:paraId="5CD8568D" wp14:textId="77777777">
      <w:pPr>
        <w:rPr>
          <w:sz w:val="28"/>
          <w:szCs w:val="28"/>
        </w:rPr>
      </w:pPr>
      <w:r>
        <w:rPr>
          <w:sz w:val="28"/>
          <w:szCs w:val="28"/>
        </w:rPr>
        <w:t>Протокол №____ от _</w:t>
      </w:r>
      <w:r w:rsidR="00AF2128">
        <w:rPr>
          <w:sz w:val="28"/>
          <w:szCs w:val="28"/>
        </w:rPr>
        <w:t>__________ 2020</w:t>
      </w:r>
      <w:r>
        <w:rPr>
          <w:sz w:val="28"/>
          <w:szCs w:val="28"/>
        </w:rPr>
        <w:t>г.</w:t>
      </w:r>
    </w:p>
    <w:p xmlns:wp14="http://schemas.microsoft.com/office/word/2010/wordml" w:rsidR="009C6442" w:rsidP="009C6442" w:rsidRDefault="009C6442" w14:paraId="47263309" wp14:textId="77777777">
      <w:pPr>
        <w:rPr>
          <w:sz w:val="28"/>
          <w:szCs w:val="28"/>
        </w:rPr>
      </w:pPr>
      <w:r>
        <w:rPr>
          <w:sz w:val="28"/>
          <w:szCs w:val="28"/>
        </w:rPr>
        <w:t xml:space="preserve">Председатель </w:t>
      </w:r>
      <w:r w:rsidR="00AF2128">
        <w:rPr>
          <w:sz w:val="28"/>
          <w:szCs w:val="28"/>
        </w:rPr>
        <w:t xml:space="preserve"> МК </w:t>
      </w:r>
      <w:r w:rsidR="005C125B">
        <w:rPr>
          <w:sz w:val="28"/>
          <w:szCs w:val="28"/>
        </w:rPr>
        <w:t>___________Н.А. Лапина</w:t>
      </w:r>
    </w:p>
    <w:p xmlns:wp14="http://schemas.microsoft.com/office/word/2010/wordml" w:rsidR="009C6442" w:rsidP="009C6442" w:rsidRDefault="009C6442" w14:paraId="1299C43A" wp14:textId="77777777">
      <w:pPr>
        <w:rPr>
          <w:sz w:val="28"/>
          <w:szCs w:val="28"/>
        </w:rPr>
      </w:pPr>
    </w:p>
    <w:p xmlns:wp14="http://schemas.microsoft.com/office/word/2010/wordml" w:rsidR="009C6442" w:rsidP="009C6442" w:rsidRDefault="009C6442" w14:paraId="4DDBEF00" wp14:textId="77777777">
      <w:pPr>
        <w:rPr>
          <w:b/>
          <w:sz w:val="28"/>
          <w:szCs w:val="28"/>
        </w:rPr>
      </w:pPr>
    </w:p>
    <w:p xmlns:wp14="http://schemas.microsoft.com/office/word/2010/wordml" w:rsidRPr="001E11C1" w:rsidR="009C6442" w:rsidRDefault="009C6442" w14:paraId="3461D779" wp14:textId="77777777">
      <w:pPr>
        <w:jc w:val="center"/>
        <w:rPr>
          <w:b/>
          <w:color w:val="000000"/>
          <w:sz w:val="28"/>
          <w:szCs w:val="28"/>
        </w:rPr>
        <w:sectPr w:rsidRPr="001E11C1" w:rsidR="009C6442" w:rsidSect="00D05D67">
          <w:pgSz w:w="11906" w:h="16838" w:orient="portrait"/>
          <w:pgMar w:top="567" w:right="851" w:bottom="851" w:left="1134" w:header="720" w:footer="720" w:gutter="0"/>
          <w:cols w:space="720"/>
          <w:docGrid w:linePitch="360"/>
        </w:sectPr>
      </w:pPr>
    </w:p>
    <w:p xmlns:wp14="http://schemas.microsoft.com/office/word/2010/wordml" w:rsidR="009C6442" w:rsidP="009C6442" w:rsidRDefault="009C6442" w14:paraId="3CF2D8B6" wp14:textId="77777777">
      <w:pPr>
        <w:jc w:val="center"/>
      </w:pPr>
    </w:p>
    <w:p xmlns:wp14="http://schemas.microsoft.com/office/word/2010/wordml" w:rsidRPr="00574F51" w:rsidR="009C6442" w:rsidP="009C6442" w:rsidRDefault="009C6442" w14:paraId="04CF424C" wp14:textId="77777777">
      <w:pPr>
        <w:jc w:val="right"/>
        <w:rPr>
          <w:b/>
          <w:sz w:val="28"/>
          <w:szCs w:val="28"/>
        </w:rPr>
      </w:pPr>
      <w:r w:rsidRPr="00574F51">
        <w:rPr>
          <w:b/>
          <w:sz w:val="28"/>
          <w:szCs w:val="28"/>
        </w:rPr>
        <w:t>Утверждаю</w:t>
      </w:r>
    </w:p>
    <w:p xmlns:wp14="http://schemas.microsoft.com/office/word/2010/wordml" w:rsidRPr="005A58A2" w:rsidR="009C6442" w:rsidP="009C6442" w:rsidRDefault="004D6385" w14:paraId="083FDCF8" wp14:textId="77777777">
      <w:pPr>
        <w:jc w:val="right"/>
        <w:rPr>
          <w:sz w:val="28"/>
          <w:szCs w:val="28"/>
        </w:rPr>
      </w:pPr>
      <w:r>
        <w:rPr>
          <w:sz w:val="28"/>
          <w:szCs w:val="28"/>
        </w:rPr>
        <w:t>Заведующий  ф</w:t>
      </w:r>
      <w:r w:rsidRPr="005A58A2" w:rsidR="009C6442">
        <w:rPr>
          <w:sz w:val="28"/>
          <w:szCs w:val="28"/>
        </w:rPr>
        <w:t>илиалом №6</w:t>
      </w:r>
    </w:p>
    <w:p xmlns:wp14="http://schemas.microsoft.com/office/word/2010/wordml" w:rsidRPr="005A58A2" w:rsidR="009C6442" w:rsidP="009C6442" w:rsidRDefault="009C6442" w14:paraId="2D58B728" wp14:textId="77777777">
      <w:pPr>
        <w:jc w:val="right"/>
        <w:rPr>
          <w:sz w:val="28"/>
          <w:szCs w:val="28"/>
        </w:rPr>
      </w:pPr>
      <w:r w:rsidRPr="005A58A2">
        <w:rPr>
          <w:sz w:val="28"/>
          <w:szCs w:val="28"/>
        </w:rPr>
        <w:t>___________ Каюрина Т.Н.</w:t>
      </w:r>
    </w:p>
    <w:p xmlns:wp14="http://schemas.microsoft.com/office/word/2010/wordml" w:rsidR="009C6442" w:rsidP="009C6442" w:rsidRDefault="009C6442" w14:paraId="0FB78278" wp14:textId="77777777">
      <w:pPr>
        <w:rPr>
          <w:sz w:val="28"/>
          <w:szCs w:val="28"/>
        </w:rPr>
      </w:pPr>
    </w:p>
    <w:p xmlns:wp14="http://schemas.microsoft.com/office/word/2010/wordml" w:rsidR="009C6442" w:rsidP="009C6442" w:rsidRDefault="009C6442" w14:paraId="1FC39945" wp14:textId="77777777">
      <w:pPr>
        <w:rPr>
          <w:sz w:val="28"/>
          <w:szCs w:val="28"/>
        </w:rPr>
      </w:pPr>
    </w:p>
    <w:p xmlns:wp14="http://schemas.microsoft.com/office/word/2010/wordml" w:rsidR="009C6442" w:rsidP="00580641" w:rsidRDefault="009C6442" w14:paraId="76679472" wp14:textId="77777777">
      <w:pPr>
        <w:jc w:val="both"/>
        <w:rPr>
          <w:b/>
          <w:sz w:val="32"/>
          <w:szCs w:val="32"/>
        </w:rPr>
      </w:pPr>
      <w:r w:rsidRPr="00D43F50">
        <w:rPr>
          <w:b/>
          <w:sz w:val="32"/>
          <w:szCs w:val="32"/>
        </w:rPr>
        <w:t xml:space="preserve">      </w:t>
      </w:r>
      <w:r>
        <w:rPr>
          <w:b/>
          <w:sz w:val="32"/>
          <w:szCs w:val="32"/>
        </w:rPr>
        <w:t xml:space="preserve">                        План- конспект  урока</w:t>
      </w:r>
    </w:p>
    <w:p xmlns:wp14="http://schemas.microsoft.com/office/word/2010/wordml" w:rsidR="009C6442" w:rsidP="00580641" w:rsidRDefault="009C6442" w14:paraId="077080A6" wp14:textId="77777777">
      <w:pPr>
        <w:jc w:val="both"/>
        <w:rPr>
          <w:b/>
          <w:sz w:val="32"/>
          <w:szCs w:val="32"/>
        </w:rPr>
      </w:pPr>
      <w:r>
        <w:rPr>
          <w:b/>
          <w:sz w:val="32"/>
          <w:szCs w:val="32"/>
        </w:rPr>
        <w:t xml:space="preserve">                                   учебной практики</w:t>
      </w:r>
      <w:r w:rsidR="00AD3760">
        <w:rPr>
          <w:b/>
          <w:sz w:val="32"/>
          <w:szCs w:val="32"/>
        </w:rPr>
        <w:t xml:space="preserve"> </w:t>
      </w:r>
    </w:p>
    <w:p xmlns:wp14="http://schemas.microsoft.com/office/word/2010/wordml" w:rsidRPr="00580641" w:rsidR="00AD3760" w:rsidP="00AD3760" w:rsidRDefault="00AD3760" w14:paraId="782B40A7" wp14:textId="77777777">
      <w:pPr>
        <w:spacing w:line="360" w:lineRule="auto"/>
        <w:ind w:left="1620" w:hanging="1620"/>
        <w:jc w:val="both"/>
        <w:rPr>
          <w:b/>
          <w:sz w:val="28"/>
          <w:szCs w:val="28"/>
        </w:rPr>
      </w:pPr>
      <w:r w:rsidRPr="00580641">
        <w:rPr>
          <w:b/>
          <w:sz w:val="28"/>
          <w:szCs w:val="28"/>
        </w:rPr>
        <w:t>Тема 3.2 Приёмы окрашивания различных поверхностей.</w:t>
      </w:r>
    </w:p>
    <w:p xmlns:wp14="http://schemas.microsoft.com/office/word/2010/wordml" w:rsidRPr="00580641" w:rsidR="007D191E" w:rsidP="00AD3760" w:rsidRDefault="00AD3760" w14:paraId="7510A0DD" wp14:textId="77777777">
      <w:pPr>
        <w:rPr>
          <w:b/>
          <w:sz w:val="28"/>
          <w:szCs w:val="28"/>
        </w:rPr>
      </w:pPr>
      <w:r w:rsidRPr="00580641">
        <w:rPr>
          <w:b/>
          <w:sz w:val="28"/>
          <w:szCs w:val="28"/>
        </w:rPr>
        <w:t xml:space="preserve">Урок 1. </w:t>
      </w:r>
      <w:r w:rsidRPr="00580641">
        <w:rPr>
          <w:sz w:val="32"/>
          <w:szCs w:val="32"/>
        </w:rPr>
        <w:t>Приёмы окрашивания оштукатуренных вертикальных поверхностей окрасочными составами на водной основе ручными инструментами</w:t>
      </w:r>
      <w:r w:rsidR="00104D6E">
        <w:rPr>
          <w:sz w:val="32"/>
          <w:szCs w:val="32"/>
        </w:rPr>
        <w:t>.</w:t>
      </w:r>
    </w:p>
    <w:p xmlns:wp14="http://schemas.microsoft.com/office/word/2010/wordml" w:rsidRPr="00580641" w:rsidR="001E11C1" w:rsidP="001E11C1" w:rsidRDefault="00AD3760" w14:paraId="29D6B04F" wp14:textId="77777777">
      <w:pPr>
        <w:ind w:right="-83"/>
        <w:jc w:val="center"/>
        <w:rPr>
          <w:b/>
          <w:sz w:val="28"/>
          <w:szCs w:val="28"/>
        </w:rPr>
      </w:pPr>
      <w:r w:rsidRPr="00580641">
        <w:rPr>
          <w:b/>
          <w:sz w:val="28"/>
          <w:szCs w:val="28"/>
        </w:rPr>
        <w:t xml:space="preserve"> </w:t>
      </w:r>
    </w:p>
    <w:p xmlns:wp14="http://schemas.microsoft.com/office/word/2010/wordml" w:rsidRPr="001E11C1" w:rsidR="00AF2128" w:rsidP="001E11C1" w:rsidRDefault="00AF2128" w14:paraId="0562CB0E" wp14:textId="77777777">
      <w:pPr>
        <w:ind w:right="-83"/>
        <w:jc w:val="center"/>
        <w:rPr>
          <w:b/>
          <w:sz w:val="28"/>
          <w:szCs w:val="28"/>
        </w:rPr>
      </w:pPr>
    </w:p>
    <w:p xmlns:wp14="http://schemas.microsoft.com/office/word/2010/wordml" w:rsidRPr="001E11C1" w:rsidR="00AF2128" w:rsidP="00AF2128" w:rsidRDefault="00AF2128" w14:paraId="2F3B0964" wp14:textId="77777777">
      <w:pPr>
        <w:spacing w:line="360" w:lineRule="auto"/>
        <w:jc w:val="both"/>
        <w:rPr>
          <w:b/>
          <w:sz w:val="28"/>
          <w:szCs w:val="28"/>
        </w:rPr>
      </w:pPr>
      <w:r w:rsidRPr="001E11C1">
        <w:rPr>
          <w:b/>
          <w:sz w:val="28"/>
          <w:szCs w:val="28"/>
        </w:rPr>
        <w:t>Тип урока</w:t>
      </w:r>
      <w:r w:rsidRPr="001E11C1">
        <w:rPr>
          <w:sz w:val="28"/>
          <w:szCs w:val="28"/>
        </w:rPr>
        <w:t>: урок формирования умений и навыков.</w:t>
      </w:r>
    </w:p>
    <w:p xmlns:wp14="http://schemas.microsoft.com/office/word/2010/wordml" w:rsidRPr="00AF2128" w:rsidR="00AF2128" w:rsidP="00AF2128" w:rsidRDefault="00AD3760" w14:paraId="0A6959E7" wp14:textId="77777777">
      <w:pPr>
        <w:ind w:left="993" w:hanging="1620"/>
        <w:rPr>
          <w:sz w:val="28"/>
          <w:szCs w:val="28"/>
        </w:rPr>
      </w:pPr>
      <w:r>
        <w:rPr>
          <w:b/>
          <w:color w:val="FF0000"/>
          <w:sz w:val="28"/>
          <w:szCs w:val="28"/>
        </w:rPr>
        <w:t xml:space="preserve"> </w:t>
      </w:r>
    </w:p>
    <w:p xmlns:wp14="http://schemas.microsoft.com/office/word/2010/wordml" w:rsidR="00F368B0" w:rsidRDefault="00F368B0" w14:paraId="34CE0A41" wp14:textId="77777777">
      <w:pPr>
        <w:spacing w:line="360" w:lineRule="auto"/>
        <w:jc w:val="both"/>
        <w:rPr>
          <w:b/>
          <w:sz w:val="28"/>
          <w:szCs w:val="28"/>
        </w:rPr>
      </w:pPr>
    </w:p>
    <w:p xmlns:wp14="http://schemas.microsoft.com/office/word/2010/wordml" w:rsidR="007D191E" w:rsidRDefault="007D191E" w14:paraId="356CFDE3" wp14:textId="77777777">
      <w:pPr>
        <w:spacing w:line="360" w:lineRule="auto"/>
        <w:jc w:val="both"/>
        <w:rPr>
          <w:b/>
          <w:i/>
          <w:sz w:val="28"/>
          <w:szCs w:val="28"/>
        </w:rPr>
      </w:pPr>
      <w:r>
        <w:rPr>
          <w:b/>
          <w:sz w:val="28"/>
          <w:szCs w:val="28"/>
        </w:rPr>
        <w:t>Цел</w:t>
      </w:r>
      <w:r w:rsidR="00AD3760">
        <w:rPr>
          <w:b/>
          <w:sz w:val="28"/>
          <w:szCs w:val="28"/>
        </w:rPr>
        <w:t>и</w:t>
      </w:r>
      <w:r>
        <w:rPr>
          <w:b/>
          <w:sz w:val="28"/>
          <w:szCs w:val="28"/>
        </w:rPr>
        <w:t xml:space="preserve"> урока</w:t>
      </w:r>
      <w:r>
        <w:rPr>
          <w:sz w:val="28"/>
          <w:szCs w:val="28"/>
        </w:rPr>
        <w:t xml:space="preserve">: </w:t>
      </w:r>
    </w:p>
    <w:p xmlns:wp14="http://schemas.microsoft.com/office/word/2010/wordml" w:rsidRPr="00F368B0" w:rsidR="001E11C1" w:rsidP="00AD3760" w:rsidRDefault="00F368B0" w14:paraId="1AC576AA" wp14:textId="77777777">
      <w:pPr>
        <w:numPr>
          <w:ilvl w:val="0"/>
          <w:numId w:val="5"/>
        </w:numPr>
        <w:tabs>
          <w:tab w:val="clear" w:pos="1776"/>
          <w:tab w:val="num" w:pos="0"/>
        </w:tabs>
        <w:jc w:val="both"/>
        <w:rPr>
          <w:i/>
          <w:sz w:val="28"/>
          <w:szCs w:val="28"/>
        </w:rPr>
      </w:pPr>
      <w:r>
        <w:rPr>
          <w:b/>
          <w:i/>
          <w:sz w:val="28"/>
          <w:szCs w:val="28"/>
        </w:rPr>
        <w:t>Обучающая</w:t>
      </w:r>
      <w:r w:rsidRPr="001E11C1" w:rsidR="007D191E">
        <w:rPr>
          <w:b/>
          <w:i/>
          <w:sz w:val="28"/>
          <w:szCs w:val="28"/>
        </w:rPr>
        <w:t>:</w:t>
      </w:r>
      <w:r w:rsidRPr="001E11C1" w:rsidR="007D191E">
        <w:rPr>
          <w:sz w:val="28"/>
          <w:szCs w:val="28"/>
        </w:rPr>
        <w:t xml:space="preserve"> формировать умения в изучении данной темы, научить технологии </w:t>
      </w:r>
      <w:r w:rsidR="001E11C1">
        <w:rPr>
          <w:sz w:val="28"/>
          <w:szCs w:val="28"/>
        </w:rPr>
        <w:t>о</w:t>
      </w:r>
      <w:r>
        <w:rPr>
          <w:sz w:val="28"/>
          <w:szCs w:val="28"/>
        </w:rPr>
        <w:t xml:space="preserve">крашивания </w:t>
      </w:r>
      <w:r w:rsidRPr="00F368B0">
        <w:rPr>
          <w:sz w:val="32"/>
          <w:szCs w:val="32"/>
        </w:rPr>
        <w:t>оштукатуренных поверхностей окрасочными составами на водной основе ручным инструментом</w:t>
      </w:r>
      <w:r w:rsidRPr="00F368B0" w:rsidR="001E11C1">
        <w:rPr>
          <w:sz w:val="28"/>
          <w:szCs w:val="28"/>
        </w:rPr>
        <w:t>.</w:t>
      </w:r>
    </w:p>
    <w:p xmlns:wp14="http://schemas.microsoft.com/office/word/2010/wordml" w:rsidRPr="00F368B0" w:rsidR="007D191E" w:rsidP="00AD3760" w:rsidRDefault="007D191E" w14:paraId="00245044" wp14:textId="77777777">
      <w:pPr>
        <w:numPr>
          <w:ilvl w:val="0"/>
          <w:numId w:val="5"/>
        </w:numPr>
        <w:jc w:val="both"/>
        <w:rPr>
          <w:b/>
          <w:i/>
          <w:sz w:val="28"/>
          <w:szCs w:val="28"/>
        </w:rPr>
      </w:pPr>
      <w:r w:rsidRPr="00F368B0">
        <w:rPr>
          <w:b/>
          <w:i/>
          <w:sz w:val="28"/>
          <w:szCs w:val="28"/>
        </w:rPr>
        <w:t>Развивающая:</w:t>
      </w:r>
      <w:r w:rsidRPr="00F368B0">
        <w:rPr>
          <w:sz w:val="28"/>
          <w:szCs w:val="28"/>
        </w:rPr>
        <w:t xml:space="preserve"> способствовать развити</w:t>
      </w:r>
      <w:r w:rsidR="00F368B0">
        <w:rPr>
          <w:sz w:val="28"/>
          <w:szCs w:val="28"/>
        </w:rPr>
        <w:t>ю профессионального</w:t>
      </w:r>
      <w:r w:rsidRPr="00F368B0" w:rsidR="00F368B0">
        <w:rPr>
          <w:sz w:val="28"/>
          <w:szCs w:val="28"/>
        </w:rPr>
        <w:t xml:space="preserve"> </w:t>
      </w:r>
      <w:r w:rsidR="00F368B0">
        <w:rPr>
          <w:sz w:val="28"/>
          <w:szCs w:val="28"/>
        </w:rPr>
        <w:t>интереса</w:t>
      </w:r>
      <w:r w:rsidRPr="00F368B0" w:rsidR="00F368B0">
        <w:rPr>
          <w:sz w:val="28"/>
          <w:szCs w:val="28"/>
        </w:rPr>
        <w:t>;</w:t>
      </w:r>
      <w:r w:rsidRPr="00F368B0">
        <w:rPr>
          <w:sz w:val="28"/>
          <w:szCs w:val="28"/>
        </w:rPr>
        <w:t xml:space="preserve"> </w:t>
      </w:r>
      <w:r w:rsidR="00F368B0">
        <w:rPr>
          <w:sz w:val="28"/>
          <w:szCs w:val="28"/>
        </w:rPr>
        <w:t xml:space="preserve">развивать </w:t>
      </w:r>
      <w:r w:rsidRPr="00F368B0">
        <w:rPr>
          <w:sz w:val="28"/>
          <w:szCs w:val="28"/>
        </w:rPr>
        <w:t>умение анализировать</w:t>
      </w:r>
      <w:r w:rsidRPr="00F368B0" w:rsidR="00F368B0">
        <w:rPr>
          <w:sz w:val="28"/>
          <w:szCs w:val="28"/>
        </w:rPr>
        <w:t>, сравнивать</w:t>
      </w:r>
      <w:r w:rsidR="00F368B0">
        <w:rPr>
          <w:sz w:val="28"/>
          <w:szCs w:val="28"/>
        </w:rPr>
        <w:t>, делать выводы;</w:t>
      </w:r>
      <w:r w:rsidRPr="00F368B0">
        <w:rPr>
          <w:sz w:val="28"/>
          <w:szCs w:val="28"/>
        </w:rPr>
        <w:t xml:space="preserve"> использовать теоретические знания в практической деятельности; </w:t>
      </w:r>
    </w:p>
    <w:p xmlns:wp14="http://schemas.microsoft.com/office/word/2010/wordml" w:rsidR="007D191E" w:rsidP="00AD3760" w:rsidRDefault="007D191E" w14:paraId="739ED464" wp14:textId="77777777">
      <w:pPr>
        <w:numPr>
          <w:ilvl w:val="0"/>
          <w:numId w:val="5"/>
        </w:numPr>
        <w:jc w:val="both"/>
        <w:rPr>
          <w:sz w:val="28"/>
          <w:szCs w:val="28"/>
        </w:rPr>
      </w:pPr>
      <w:r w:rsidRPr="00F368B0">
        <w:rPr>
          <w:b/>
          <w:i/>
          <w:sz w:val="28"/>
          <w:szCs w:val="28"/>
        </w:rPr>
        <w:t>Воспитательная</w:t>
      </w:r>
      <w:r w:rsidRPr="00F368B0">
        <w:rPr>
          <w:sz w:val="28"/>
          <w:szCs w:val="28"/>
        </w:rPr>
        <w:t xml:space="preserve">: </w:t>
      </w:r>
      <w:r w:rsidRPr="00F368B0" w:rsidR="009C6442">
        <w:rPr>
          <w:sz w:val="28"/>
          <w:szCs w:val="28"/>
        </w:rPr>
        <w:t>прививать</w:t>
      </w:r>
      <w:r w:rsidRPr="00F368B0">
        <w:rPr>
          <w:sz w:val="28"/>
          <w:szCs w:val="28"/>
        </w:rPr>
        <w:t xml:space="preserve"> чувство уважения к профессии, бережного отношения к оборудованию, </w:t>
      </w:r>
      <w:r w:rsidR="000C2127">
        <w:rPr>
          <w:sz w:val="28"/>
          <w:szCs w:val="28"/>
        </w:rPr>
        <w:t xml:space="preserve"> </w:t>
      </w:r>
      <w:r w:rsidRPr="00F368B0">
        <w:rPr>
          <w:sz w:val="28"/>
          <w:szCs w:val="28"/>
        </w:rPr>
        <w:t>инструм</w:t>
      </w:r>
      <w:r w:rsidR="00F368B0">
        <w:rPr>
          <w:sz w:val="28"/>
          <w:szCs w:val="28"/>
        </w:rPr>
        <w:t xml:space="preserve">ентам,  материалам в мастерской; формировать: аккуратность, самостоятельность, </w:t>
      </w:r>
      <w:r w:rsidRPr="00F368B0" w:rsidR="00F368B0">
        <w:rPr>
          <w:sz w:val="28"/>
          <w:szCs w:val="28"/>
        </w:rPr>
        <w:t xml:space="preserve">наблюдательность, ответственность во время выполнения </w:t>
      </w:r>
      <w:r w:rsidRPr="000C2127" w:rsidR="00F368B0">
        <w:rPr>
          <w:sz w:val="28"/>
          <w:szCs w:val="28"/>
        </w:rPr>
        <w:t>рабо</w:t>
      </w:r>
      <w:r w:rsidRPr="000C2127" w:rsidR="000C2127">
        <w:rPr>
          <w:sz w:val="28"/>
          <w:szCs w:val="28"/>
        </w:rPr>
        <w:t>т, умение работать в звене.</w:t>
      </w:r>
    </w:p>
    <w:p xmlns:wp14="http://schemas.microsoft.com/office/word/2010/wordml" w:rsidRPr="000C2127" w:rsidR="000C2127" w:rsidP="00AD3760" w:rsidRDefault="000C2127" w14:paraId="62EBF3C5" wp14:textId="77777777">
      <w:pPr>
        <w:ind w:left="1776"/>
        <w:jc w:val="both"/>
        <w:rPr>
          <w:sz w:val="28"/>
          <w:szCs w:val="28"/>
        </w:rPr>
      </w:pPr>
    </w:p>
    <w:p xmlns:wp14="http://schemas.microsoft.com/office/word/2010/wordml" w:rsidR="007D191E" w:rsidRDefault="007D191E" w14:paraId="6E728CB7" wp14:textId="77777777">
      <w:pPr>
        <w:spacing w:line="360" w:lineRule="auto"/>
        <w:jc w:val="both"/>
        <w:rPr>
          <w:b/>
          <w:color w:val="FF0000"/>
          <w:sz w:val="28"/>
          <w:szCs w:val="28"/>
        </w:rPr>
      </w:pPr>
      <w:r>
        <w:rPr>
          <w:b/>
          <w:sz w:val="28"/>
          <w:szCs w:val="28"/>
        </w:rPr>
        <w:t xml:space="preserve">Место проведения: </w:t>
      </w:r>
      <w:r>
        <w:rPr>
          <w:sz w:val="28"/>
          <w:szCs w:val="28"/>
        </w:rPr>
        <w:t>Учебн</w:t>
      </w:r>
      <w:r w:rsidR="00AD3760">
        <w:rPr>
          <w:sz w:val="28"/>
          <w:szCs w:val="28"/>
        </w:rPr>
        <w:t>о-производственная мастерская</w:t>
      </w:r>
    </w:p>
    <w:p xmlns:wp14="http://schemas.microsoft.com/office/word/2010/wordml" w:rsidR="00D82AE2" w:rsidP="009C6442" w:rsidRDefault="00D82AE2" w14:paraId="6D98A12B" wp14:textId="77777777">
      <w:pPr>
        <w:spacing w:line="360" w:lineRule="auto"/>
        <w:jc w:val="both"/>
        <w:rPr>
          <w:b/>
          <w:sz w:val="28"/>
          <w:szCs w:val="28"/>
        </w:rPr>
      </w:pPr>
    </w:p>
    <w:p xmlns:wp14="http://schemas.microsoft.com/office/word/2010/wordml" w:rsidR="009C6442" w:rsidP="009C6442" w:rsidRDefault="000C2127" w14:paraId="271967CB" wp14:textId="77777777">
      <w:pPr>
        <w:spacing w:line="360" w:lineRule="auto"/>
        <w:jc w:val="both"/>
        <w:rPr>
          <w:b/>
          <w:sz w:val="28"/>
          <w:szCs w:val="28"/>
        </w:rPr>
      </w:pPr>
      <w:r>
        <w:rPr>
          <w:b/>
          <w:sz w:val="28"/>
          <w:szCs w:val="28"/>
        </w:rPr>
        <w:t xml:space="preserve">Материально-техническое </w:t>
      </w:r>
      <w:r w:rsidR="007D191E">
        <w:rPr>
          <w:b/>
          <w:sz w:val="28"/>
          <w:szCs w:val="28"/>
        </w:rPr>
        <w:t>обеспечение урока:</w:t>
      </w:r>
    </w:p>
    <w:p xmlns:wp14="http://schemas.microsoft.com/office/word/2010/wordml" w:rsidRPr="000C2127" w:rsidR="00175564" w:rsidP="00175564" w:rsidRDefault="00175564" w14:paraId="34556E7A" wp14:textId="77777777">
      <w:pPr>
        <w:numPr>
          <w:ilvl w:val="0"/>
          <w:numId w:val="10"/>
        </w:numPr>
        <w:jc w:val="both"/>
        <w:rPr>
          <w:b/>
          <w:i/>
          <w:sz w:val="28"/>
          <w:szCs w:val="28"/>
        </w:rPr>
      </w:pPr>
      <w:r>
        <w:rPr>
          <w:sz w:val="28"/>
          <w:szCs w:val="28"/>
        </w:rPr>
        <w:t>И</w:t>
      </w:r>
      <w:r w:rsidRPr="000C2127">
        <w:rPr>
          <w:sz w:val="28"/>
          <w:szCs w:val="28"/>
        </w:rPr>
        <w:t>ндивидуальные средства защиты</w:t>
      </w:r>
      <w:r>
        <w:rPr>
          <w:sz w:val="28"/>
          <w:szCs w:val="28"/>
        </w:rPr>
        <w:t xml:space="preserve">: спец. одежда и обувь, головной убор,   перчатки для каждого обучающегося. </w:t>
      </w:r>
    </w:p>
    <w:p xmlns:wp14="http://schemas.microsoft.com/office/word/2010/wordml" w:rsidRPr="000C2127" w:rsidR="00175564" w:rsidP="00175564" w:rsidRDefault="00175564" w14:paraId="01438823" wp14:textId="77777777">
      <w:pPr>
        <w:numPr>
          <w:ilvl w:val="0"/>
          <w:numId w:val="10"/>
        </w:numPr>
        <w:jc w:val="both"/>
        <w:rPr>
          <w:b/>
          <w:i/>
          <w:sz w:val="28"/>
          <w:szCs w:val="28"/>
        </w:rPr>
      </w:pPr>
      <w:r>
        <w:rPr>
          <w:sz w:val="28"/>
          <w:szCs w:val="28"/>
        </w:rPr>
        <w:t>Инструменты: кисти макловицы, кисти маховые, кисти – ручники,</w:t>
      </w:r>
      <w:r w:rsidRPr="00175564">
        <w:rPr>
          <w:sz w:val="28"/>
          <w:szCs w:val="28"/>
        </w:rPr>
        <w:t xml:space="preserve"> </w:t>
      </w:r>
      <w:r>
        <w:rPr>
          <w:sz w:val="28"/>
          <w:szCs w:val="28"/>
        </w:rPr>
        <w:t>флейцы валики,  шпателя металлические.</w:t>
      </w:r>
    </w:p>
    <w:p xmlns:wp14="http://schemas.microsoft.com/office/word/2010/wordml" w:rsidRPr="000C2127" w:rsidR="000C2127" w:rsidP="00580641" w:rsidRDefault="00175564" w14:paraId="128C627F" wp14:textId="77777777">
      <w:pPr>
        <w:numPr>
          <w:ilvl w:val="0"/>
          <w:numId w:val="10"/>
        </w:numPr>
        <w:jc w:val="both"/>
        <w:rPr>
          <w:b/>
          <w:i/>
          <w:sz w:val="28"/>
          <w:szCs w:val="28"/>
        </w:rPr>
      </w:pPr>
      <w:r w:rsidRPr="00175564">
        <w:rPr>
          <w:sz w:val="28"/>
          <w:szCs w:val="28"/>
        </w:rPr>
        <w:t>Приспособления: ёмкости для водоэмульсионной краски, малярные лотки, разметочный шнур, уровень</w:t>
      </w:r>
      <w:r w:rsidRPr="000C2127">
        <w:rPr>
          <w:sz w:val="28"/>
          <w:szCs w:val="28"/>
        </w:rPr>
        <w:t xml:space="preserve"> </w:t>
      </w:r>
      <w:r>
        <w:rPr>
          <w:sz w:val="28"/>
          <w:szCs w:val="28"/>
        </w:rPr>
        <w:t>.</w:t>
      </w:r>
    </w:p>
    <w:p xmlns:wp14="http://schemas.microsoft.com/office/word/2010/wordml" w:rsidRPr="001A2D9C" w:rsidR="001A2D9C" w:rsidP="00580641" w:rsidRDefault="00175564" w14:paraId="1D492E3E" wp14:textId="77777777">
      <w:pPr>
        <w:numPr>
          <w:ilvl w:val="0"/>
          <w:numId w:val="10"/>
        </w:numPr>
        <w:jc w:val="both"/>
        <w:rPr>
          <w:b/>
          <w:i/>
          <w:sz w:val="28"/>
          <w:szCs w:val="28"/>
        </w:rPr>
      </w:pPr>
      <w:r w:rsidRPr="00175564">
        <w:rPr>
          <w:sz w:val="28"/>
          <w:szCs w:val="28"/>
        </w:rPr>
        <w:t xml:space="preserve"> </w:t>
      </w:r>
      <w:r>
        <w:rPr>
          <w:sz w:val="28"/>
          <w:szCs w:val="28"/>
        </w:rPr>
        <w:t xml:space="preserve">Материалы: краска ВДАК  водоэмульсионная (согласно ном УПР) </w:t>
      </w:r>
      <w:r w:rsidR="001A2D9C">
        <w:rPr>
          <w:sz w:val="28"/>
          <w:szCs w:val="28"/>
        </w:rPr>
        <w:t>.</w:t>
      </w:r>
    </w:p>
    <w:p xmlns:wp14="http://schemas.microsoft.com/office/word/2010/wordml" w:rsidRPr="006129AD" w:rsidR="000C2127" w:rsidP="00580641" w:rsidRDefault="001A2D9C" w14:paraId="45703FC3" wp14:textId="77777777">
      <w:pPr>
        <w:numPr>
          <w:ilvl w:val="0"/>
          <w:numId w:val="10"/>
        </w:numPr>
        <w:jc w:val="both"/>
        <w:rPr>
          <w:b/>
          <w:i/>
          <w:sz w:val="28"/>
          <w:szCs w:val="28"/>
        </w:rPr>
      </w:pPr>
      <w:r>
        <w:rPr>
          <w:sz w:val="28"/>
          <w:szCs w:val="28"/>
        </w:rPr>
        <w:t>И</w:t>
      </w:r>
      <w:r w:rsidRPr="000C2127" w:rsidR="007D191E">
        <w:rPr>
          <w:sz w:val="28"/>
          <w:szCs w:val="28"/>
        </w:rPr>
        <w:t>нст</w:t>
      </w:r>
      <w:r w:rsidR="000C2127">
        <w:rPr>
          <w:sz w:val="28"/>
          <w:szCs w:val="28"/>
        </w:rPr>
        <w:t>рукционно-технологические карты</w:t>
      </w:r>
      <w:r w:rsidR="00AD3760">
        <w:rPr>
          <w:sz w:val="28"/>
          <w:szCs w:val="28"/>
        </w:rPr>
        <w:t xml:space="preserve"> по теме </w:t>
      </w:r>
      <w:r w:rsidR="00850C7D">
        <w:rPr>
          <w:sz w:val="28"/>
          <w:szCs w:val="28"/>
        </w:rPr>
        <w:t xml:space="preserve"> (приложение №1</w:t>
      </w:r>
      <w:r w:rsidR="009C43F5">
        <w:rPr>
          <w:sz w:val="28"/>
          <w:szCs w:val="28"/>
        </w:rPr>
        <w:t>.1, 1.2</w:t>
      </w:r>
      <w:r w:rsidR="00850C7D">
        <w:rPr>
          <w:sz w:val="28"/>
          <w:szCs w:val="28"/>
        </w:rPr>
        <w:t>).</w:t>
      </w:r>
    </w:p>
    <w:p xmlns:wp14="http://schemas.microsoft.com/office/word/2010/wordml" w:rsidRPr="000C2127" w:rsidR="006129AD" w:rsidP="00580641" w:rsidRDefault="009D232F" w14:paraId="78260D9F" wp14:textId="77777777">
      <w:pPr>
        <w:numPr>
          <w:ilvl w:val="0"/>
          <w:numId w:val="10"/>
        </w:numPr>
        <w:jc w:val="both"/>
        <w:rPr>
          <w:b/>
          <w:i/>
          <w:sz w:val="28"/>
          <w:szCs w:val="28"/>
        </w:rPr>
      </w:pPr>
      <w:r>
        <w:rPr>
          <w:sz w:val="28"/>
          <w:szCs w:val="28"/>
        </w:rPr>
        <w:t>Критерии оценок качества выполненных работ</w:t>
      </w:r>
      <w:r w:rsidRPr="006129AD" w:rsidR="006129AD">
        <w:rPr>
          <w:sz w:val="28"/>
          <w:szCs w:val="28"/>
        </w:rPr>
        <w:t xml:space="preserve"> </w:t>
      </w:r>
      <w:r w:rsidR="006129AD">
        <w:rPr>
          <w:sz w:val="28"/>
          <w:szCs w:val="28"/>
        </w:rPr>
        <w:t>(приложение №2).</w:t>
      </w:r>
    </w:p>
    <w:p xmlns:wp14="http://schemas.microsoft.com/office/word/2010/wordml" w:rsidRPr="000C2127" w:rsidR="000C2127" w:rsidP="00580641" w:rsidRDefault="00175564" w14:paraId="5DE66B90" wp14:textId="77777777">
      <w:pPr>
        <w:numPr>
          <w:ilvl w:val="0"/>
          <w:numId w:val="10"/>
        </w:numPr>
        <w:jc w:val="both"/>
        <w:rPr>
          <w:b/>
          <w:i/>
          <w:sz w:val="28"/>
          <w:szCs w:val="28"/>
        </w:rPr>
      </w:pPr>
      <w:r>
        <w:rPr>
          <w:sz w:val="28"/>
          <w:szCs w:val="28"/>
        </w:rPr>
        <w:t xml:space="preserve"> </w:t>
      </w:r>
      <w:r w:rsidR="005E25F1">
        <w:rPr>
          <w:sz w:val="28"/>
          <w:szCs w:val="28"/>
        </w:rPr>
        <w:t xml:space="preserve">Учебный фильм «Окраска стен водоэмульсионными составами»   </w:t>
      </w:r>
    </w:p>
    <w:p xmlns:wp14="http://schemas.microsoft.com/office/word/2010/wordml" w:rsidRPr="00175564" w:rsidR="00175564" w:rsidP="00175564" w:rsidRDefault="00175564" w14:paraId="5D2920C8" wp14:textId="77777777">
      <w:pPr>
        <w:numPr>
          <w:ilvl w:val="0"/>
          <w:numId w:val="10"/>
        </w:numPr>
        <w:jc w:val="both"/>
        <w:rPr>
          <w:b/>
          <w:i/>
          <w:sz w:val="28"/>
          <w:szCs w:val="28"/>
        </w:rPr>
      </w:pPr>
      <w:r>
        <w:rPr>
          <w:sz w:val="28"/>
          <w:szCs w:val="28"/>
        </w:rPr>
        <w:t xml:space="preserve"> </w:t>
      </w:r>
      <w:r w:rsidR="009D232F">
        <w:rPr>
          <w:sz w:val="28"/>
          <w:szCs w:val="28"/>
        </w:rPr>
        <w:t xml:space="preserve">Учебные рисунки-схемы по теме </w:t>
      </w:r>
      <w:r w:rsidR="001A2D9C">
        <w:rPr>
          <w:sz w:val="28"/>
          <w:szCs w:val="28"/>
        </w:rPr>
        <w:t>(приложение №</w:t>
      </w:r>
      <w:r w:rsidR="006129AD">
        <w:rPr>
          <w:sz w:val="28"/>
          <w:szCs w:val="28"/>
        </w:rPr>
        <w:t>3</w:t>
      </w:r>
      <w:r w:rsidR="001A2D9C">
        <w:rPr>
          <w:sz w:val="28"/>
          <w:szCs w:val="28"/>
        </w:rPr>
        <w:t>).</w:t>
      </w:r>
    </w:p>
    <w:p xmlns:wp14="http://schemas.microsoft.com/office/word/2010/wordml" w:rsidRPr="00082DDE" w:rsidR="005E25F1" w:rsidP="005E25F1" w:rsidRDefault="005E25F1" w14:paraId="62667886" wp14:textId="77777777">
      <w:pPr>
        <w:numPr>
          <w:ilvl w:val="0"/>
          <w:numId w:val="10"/>
        </w:numPr>
        <w:jc w:val="both"/>
        <w:rPr>
          <w:i/>
          <w:sz w:val="28"/>
          <w:szCs w:val="28"/>
        </w:rPr>
      </w:pPr>
      <w:r>
        <w:rPr>
          <w:sz w:val="28"/>
          <w:szCs w:val="28"/>
        </w:rPr>
        <w:t xml:space="preserve">Контрольно-оценочные средства по теме </w:t>
      </w:r>
      <w:r w:rsidRPr="00082DDE">
        <w:rPr>
          <w:sz w:val="28"/>
          <w:szCs w:val="28"/>
        </w:rPr>
        <w:t>«</w:t>
      </w:r>
      <w:r w:rsidRPr="00082DDE">
        <w:rPr>
          <w:sz w:val="32"/>
          <w:szCs w:val="32"/>
        </w:rPr>
        <w:t>Приёмы окрашивания оштукатуренных поверхностей окрасочными составами на водной основе ручным инструментом</w:t>
      </w:r>
      <w:r>
        <w:rPr>
          <w:sz w:val="32"/>
          <w:szCs w:val="32"/>
        </w:rPr>
        <w:t>» (приложение №</w:t>
      </w:r>
      <w:r w:rsidR="006129AD">
        <w:rPr>
          <w:sz w:val="32"/>
          <w:szCs w:val="32"/>
        </w:rPr>
        <w:t>4</w:t>
      </w:r>
      <w:r>
        <w:rPr>
          <w:sz w:val="32"/>
          <w:szCs w:val="32"/>
        </w:rPr>
        <w:t>).</w:t>
      </w:r>
    </w:p>
    <w:p xmlns:wp14="http://schemas.microsoft.com/office/word/2010/wordml" w:rsidRPr="005E25F1" w:rsidR="007D191E" w:rsidP="005E25F1" w:rsidRDefault="007D191E" w14:paraId="2946DB82" wp14:textId="77777777">
      <w:pPr>
        <w:pStyle w:val="ac"/>
        <w:tabs>
          <w:tab w:val="left" w:pos="993"/>
        </w:tabs>
        <w:ind w:left="928"/>
        <w:jc w:val="both"/>
        <w:rPr>
          <w:i/>
          <w:color w:val="FF0000"/>
          <w:sz w:val="28"/>
          <w:szCs w:val="28"/>
        </w:rPr>
      </w:pPr>
    </w:p>
    <w:p xmlns:wp14="http://schemas.microsoft.com/office/word/2010/wordml" w:rsidR="00E93540" w:rsidRDefault="00E93540" w14:paraId="5997CC1D" wp14:textId="77777777">
      <w:pPr>
        <w:spacing w:line="360" w:lineRule="auto"/>
        <w:ind w:left="709"/>
        <w:jc w:val="center"/>
        <w:rPr>
          <w:b/>
          <w:sz w:val="28"/>
          <w:szCs w:val="28"/>
        </w:rPr>
      </w:pPr>
    </w:p>
    <w:p xmlns:wp14="http://schemas.microsoft.com/office/word/2010/wordml" w:rsidR="007D191E" w:rsidP="00580641" w:rsidRDefault="007D191E" w14:paraId="53239AA6" wp14:textId="77777777">
      <w:pPr>
        <w:ind w:left="709"/>
        <w:jc w:val="center"/>
        <w:rPr>
          <w:sz w:val="28"/>
          <w:szCs w:val="28"/>
        </w:rPr>
      </w:pPr>
      <w:r>
        <w:rPr>
          <w:b/>
          <w:sz w:val="28"/>
          <w:szCs w:val="28"/>
        </w:rPr>
        <w:t>ХОД УРОКА</w:t>
      </w:r>
    </w:p>
    <w:p xmlns:wp14="http://schemas.microsoft.com/office/word/2010/wordml" w:rsidR="007D191E" w:rsidP="00580641" w:rsidRDefault="007D191E" w14:paraId="72BD4999" wp14:textId="77777777">
      <w:pPr>
        <w:ind w:firstLine="360"/>
        <w:jc w:val="both"/>
        <w:rPr>
          <w:sz w:val="28"/>
          <w:szCs w:val="28"/>
        </w:rPr>
      </w:pPr>
      <w:r>
        <w:rPr>
          <w:sz w:val="28"/>
          <w:szCs w:val="28"/>
        </w:rPr>
        <w:tab/>
      </w:r>
      <w:r>
        <w:rPr>
          <w:b/>
          <w:sz w:val="28"/>
          <w:szCs w:val="28"/>
        </w:rPr>
        <w:t>І. Организационный момент (</w:t>
      </w:r>
      <w:r>
        <w:rPr>
          <w:b/>
          <w:i/>
          <w:sz w:val="28"/>
          <w:szCs w:val="28"/>
        </w:rPr>
        <w:t>5 мин.</w:t>
      </w:r>
      <w:r>
        <w:rPr>
          <w:b/>
          <w:sz w:val="28"/>
          <w:szCs w:val="28"/>
        </w:rPr>
        <w:t>)</w:t>
      </w:r>
    </w:p>
    <w:p xmlns:wp14="http://schemas.microsoft.com/office/word/2010/wordml" w:rsidR="009C6442" w:rsidP="00580641" w:rsidRDefault="007D191E" w14:paraId="77609CC3" wp14:textId="77777777">
      <w:pPr>
        <w:ind w:firstLine="360"/>
        <w:jc w:val="both"/>
        <w:rPr>
          <w:sz w:val="28"/>
          <w:szCs w:val="28"/>
        </w:rPr>
      </w:pPr>
      <w:r>
        <w:rPr>
          <w:sz w:val="28"/>
          <w:szCs w:val="28"/>
        </w:rPr>
        <w:tab/>
      </w:r>
      <w:r>
        <w:rPr>
          <w:sz w:val="28"/>
          <w:szCs w:val="28"/>
        </w:rPr>
        <w:t>1.1 Проверка обуч</w:t>
      </w:r>
      <w:r w:rsidR="003B3AFF">
        <w:rPr>
          <w:sz w:val="28"/>
          <w:szCs w:val="28"/>
        </w:rPr>
        <w:t>ающихся по списку</w:t>
      </w:r>
      <w:r w:rsidR="009C6442">
        <w:rPr>
          <w:sz w:val="28"/>
          <w:szCs w:val="28"/>
        </w:rPr>
        <w:t xml:space="preserve"> </w:t>
      </w:r>
    </w:p>
    <w:p xmlns:wp14="http://schemas.microsoft.com/office/word/2010/wordml" w:rsidR="00E93540" w:rsidP="00580641" w:rsidRDefault="00E93540" w14:paraId="53AA16CA" wp14:textId="77777777">
      <w:pPr>
        <w:ind w:firstLine="360"/>
        <w:jc w:val="both"/>
        <w:rPr>
          <w:sz w:val="28"/>
          <w:szCs w:val="28"/>
        </w:rPr>
      </w:pPr>
      <w:r>
        <w:rPr>
          <w:sz w:val="28"/>
          <w:szCs w:val="28"/>
        </w:rPr>
        <w:t xml:space="preserve">     1.2 Проверка готовности к уроку.</w:t>
      </w:r>
    </w:p>
    <w:p xmlns:wp14="http://schemas.microsoft.com/office/word/2010/wordml" w:rsidR="007D191E" w:rsidP="00580641" w:rsidRDefault="00E93540" w14:paraId="75BC2DFE" wp14:textId="77777777">
      <w:pPr>
        <w:ind w:firstLine="360"/>
        <w:jc w:val="both"/>
        <w:rPr>
          <w:sz w:val="28"/>
          <w:szCs w:val="28"/>
        </w:rPr>
      </w:pPr>
      <w:r>
        <w:rPr>
          <w:sz w:val="28"/>
          <w:szCs w:val="28"/>
        </w:rPr>
        <w:t xml:space="preserve">     1.3</w:t>
      </w:r>
      <w:r w:rsidR="009C6442">
        <w:rPr>
          <w:sz w:val="28"/>
          <w:szCs w:val="28"/>
        </w:rPr>
        <w:t xml:space="preserve"> Назначение  дежурного.</w:t>
      </w:r>
    </w:p>
    <w:p xmlns:wp14="http://schemas.microsoft.com/office/word/2010/wordml" w:rsidR="009C6442" w:rsidP="00580641" w:rsidRDefault="009C6442" w14:paraId="110FFD37" wp14:textId="77777777">
      <w:pPr>
        <w:ind w:firstLine="360"/>
        <w:jc w:val="both"/>
        <w:rPr>
          <w:color w:val="FF0000"/>
          <w:sz w:val="28"/>
          <w:szCs w:val="28"/>
        </w:rPr>
      </w:pPr>
      <w:r>
        <w:rPr>
          <w:sz w:val="28"/>
          <w:szCs w:val="28"/>
        </w:rPr>
        <w:tab/>
      </w:r>
    </w:p>
    <w:p xmlns:wp14="http://schemas.microsoft.com/office/word/2010/wordml" w:rsidR="009C6442" w:rsidP="00580641" w:rsidRDefault="009C6442" w14:paraId="6B699379" wp14:textId="77777777">
      <w:pPr>
        <w:ind w:firstLine="360"/>
        <w:jc w:val="both"/>
        <w:rPr>
          <w:sz w:val="28"/>
          <w:szCs w:val="28"/>
        </w:rPr>
      </w:pPr>
    </w:p>
    <w:p xmlns:wp14="http://schemas.microsoft.com/office/word/2010/wordml" w:rsidRPr="00930C14" w:rsidR="007D191E" w:rsidP="00580641" w:rsidRDefault="007D191E" w14:paraId="4ED7BB54" wp14:textId="77777777">
      <w:pPr>
        <w:ind w:firstLine="360"/>
        <w:jc w:val="both"/>
        <w:rPr>
          <w:sz w:val="28"/>
          <w:szCs w:val="28"/>
        </w:rPr>
      </w:pPr>
      <w:r>
        <w:rPr>
          <w:sz w:val="28"/>
          <w:szCs w:val="28"/>
        </w:rPr>
        <w:tab/>
      </w:r>
      <w:r>
        <w:rPr>
          <w:b/>
          <w:sz w:val="28"/>
          <w:szCs w:val="28"/>
        </w:rPr>
        <w:t xml:space="preserve">ІІ. Вводный инструктаж </w:t>
      </w:r>
      <w:r w:rsidRPr="00930C14">
        <w:rPr>
          <w:b/>
          <w:sz w:val="28"/>
          <w:szCs w:val="28"/>
        </w:rPr>
        <w:t>(</w:t>
      </w:r>
      <w:r w:rsidRPr="00930C14" w:rsidR="00523BE8">
        <w:rPr>
          <w:b/>
          <w:i/>
          <w:sz w:val="28"/>
          <w:szCs w:val="28"/>
        </w:rPr>
        <w:t>45</w:t>
      </w:r>
      <w:r w:rsidRPr="00930C14">
        <w:rPr>
          <w:b/>
          <w:i/>
          <w:sz w:val="28"/>
          <w:szCs w:val="28"/>
        </w:rPr>
        <w:t xml:space="preserve"> мин.</w:t>
      </w:r>
      <w:r w:rsidRPr="00930C14">
        <w:rPr>
          <w:b/>
          <w:sz w:val="28"/>
          <w:szCs w:val="28"/>
        </w:rPr>
        <w:t>)</w:t>
      </w:r>
    </w:p>
    <w:p xmlns:wp14="http://schemas.microsoft.com/office/word/2010/wordml" w:rsidRPr="003B3AFF" w:rsidR="007D191E" w:rsidP="003B3AFF" w:rsidRDefault="007D191E" w14:paraId="23CF742F" wp14:textId="77777777">
      <w:pPr>
        <w:ind w:firstLine="360"/>
        <w:jc w:val="both"/>
        <w:rPr>
          <w:b/>
          <w:sz w:val="28"/>
          <w:szCs w:val="28"/>
        </w:rPr>
      </w:pPr>
      <w:r>
        <w:rPr>
          <w:sz w:val="28"/>
          <w:szCs w:val="28"/>
        </w:rPr>
        <w:tab/>
      </w:r>
      <w:r>
        <w:rPr>
          <w:sz w:val="28"/>
          <w:szCs w:val="28"/>
        </w:rPr>
        <w:t>2.1. Сообщение темы и цели урок</w:t>
      </w:r>
      <w:r w:rsidR="003B3AFF">
        <w:rPr>
          <w:sz w:val="28"/>
          <w:szCs w:val="28"/>
        </w:rPr>
        <w:t>а.</w:t>
      </w:r>
    </w:p>
    <w:p xmlns:wp14="http://schemas.microsoft.com/office/word/2010/wordml" w:rsidR="00523BE8" w:rsidP="003B3AFF" w:rsidRDefault="003B3AFF" w14:paraId="0DFAE634" wp14:textId="77777777">
      <w:pPr>
        <w:ind w:left="1776"/>
        <w:jc w:val="both"/>
        <w:rPr>
          <w:b/>
          <w:sz w:val="28"/>
          <w:szCs w:val="28"/>
        </w:rPr>
      </w:pPr>
      <w:r>
        <w:rPr>
          <w:b/>
          <w:sz w:val="28"/>
          <w:szCs w:val="28"/>
        </w:rPr>
        <w:t xml:space="preserve">  </w:t>
      </w:r>
    </w:p>
    <w:p xmlns:wp14="http://schemas.microsoft.com/office/word/2010/wordml" w:rsidR="00E93540" w:rsidP="003B3AFF" w:rsidRDefault="007D191E" w14:paraId="15F9DACA" wp14:textId="77777777">
      <w:pPr>
        <w:ind w:left="1620" w:hanging="1620"/>
        <w:jc w:val="both"/>
        <w:rPr>
          <w:sz w:val="28"/>
          <w:szCs w:val="28"/>
        </w:rPr>
      </w:pPr>
      <w:r>
        <w:rPr>
          <w:sz w:val="28"/>
          <w:szCs w:val="28"/>
        </w:rPr>
        <w:t xml:space="preserve">         2.2. Проверка знаний,  обучающихся по </w:t>
      </w:r>
      <w:r w:rsidR="00175564">
        <w:rPr>
          <w:sz w:val="28"/>
          <w:szCs w:val="28"/>
        </w:rPr>
        <w:t>пройденному материалу.</w:t>
      </w:r>
    </w:p>
    <w:p xmlns:wp14="http://schemas.microsoft.com/office/word/2010/wordml" w:rsidRPr="00D94614" w:rsidR="00B54DF6" w:rsidP="00D94614" w:rsidRDefault="00D94614" w14:paraId="080F621C" wp14:textId="77777777">
      <w:pPr>
        <w:ind w:left="105" w:firstLine="37"/>
        <w:jc w:val="both"/>
        <w:rPr>
          <w:color w:val="FF0000"/>
          <w:sz w:val="28"/>
          <w:szCs w:val="28"/>
        </w:rPr>
      </w:pPr>
      <w:r>
        <w:rPr>
          <w:sz w:val="28"/>
          <w:szCs w:val="28"/>
        </w:rPr>
        <w:t xml:space="preserve"> </w:t>
      </w:r>
      <w:r w:rsidR="00464001">
        <w:rPr>
          <w:sz w:val="28"/>
          <w:szCs w:val="28"/>
        </w:rPr>
        <w:t>Устные д</w:t>
      </w:r>
      <w:r>
        <w:rPr>
          <w:sz w:val="28"/>
          <w:szCs w:val="28"/>
        </w:rPr>
        <w:t>оклады обучающихся  на тему «Окрасочные составы на водной основе»</w:t>
      </w:r>
      <w:r w:rsidR="004D35A3">
        <w:rPr>
          <w:sz w:val="28"/>
          <w:szCs w:val="28"/>
        </w:rPr>
        <w:t>.</w:t>
      </w:r>
    </w:p>
    <w:p xmlns:wp14="http://schemas.microsoft.com/office/word/2010/wordml" w:rsidR="00D94614" w:rsidP="004D35A3" w:rsidRDefault="004D35A3" w14:paraId="7B733589" wp14:textId="77777777">
      <w:pPr>
        <w:spacing w:line="360" w:lineRule="auto"/>
        <w:jc w:val="both"/>
        <w:rPr>
          <w:sz w:val="28"/>
          <w:szCs w:val="28"/>
        </w:rPr>
      </w:pPr>
      <w:r>
        <w:rPr>
          <w:sz w:val="28"/>
          <w:szCs w:val="28"/>
        </w:rPr>
        <w:t xml:space="preserve">         </w:t>
      </w:r>
      <w:r w:rsidR="00D94614">
        <w:rPr>
          <w:sz w:val="28"/>
          <w:szCs w:val="28"/>
        </w:rPr>
        <w:t>2.3. Объяснение нового материала.</w:t>
      </w:r>
    </w:p>
    <w:p xmlns:wp14="http://schemas.microsoft.com/office/word/2010/wordml" w:rsidR="00D94614" w:rsidP="00D94614" w:rsidRDefault="00D94614" w14:paraId="11B4BB39" wp14:textId="77777777">
      <w:pPr>
        <w:spacing w:line="360" w:lineRule="auto"/>
        <w:ind w:firstLine="360"/>
        <w:jc w:val="both"/>
        <w:rPr>
          <w:sz w:val="28"/>
          <w:szCs w:val="28"/>
        </w:rPr>
      </w:pPr>
      <w:r>
        <w:rPr>
          <w:b/>
          <w:sz w:val="28"/>
          <w:szCs w:val="28"/>
        </w:rPr>
        <w:t xml:space="preserve">  </w:t>
      </w:r>
      <w:r w:rsidRPr="00E93540">
        <w:rPr>
          <w:sz w:val="28"/>
          <w:szCs w:val="28"/>
        </w:rPr>
        <w:t>Окраска – венец строительства.</w:t>
      </w:r>
      <w:r>
        <w:rPr>
          <w:sz w:val="28"/>
          <w:szCs w:val="28"/>
        </w:rPr>
        <w:t xml:space="preserve"> Въезжая в новый жилой дом новоселы, первым делом внимательно изучают качество отделки. Благодаря малярному искусству наши здания выглядят уютно и красиво. </w:t>
      </w:r>
    </w:p>
    <w:p xmlns:wp14="http://schemas.microsoft.com/office/word/2010/wordml" w:rsidR="00D94614" w:rsidP="00D94614" w:rsidRDefault="00D94614" w14:paraId="1E68C80A" wp14:textId="77777777">
      <w:pPr>
        <w:pStyle w:val="ac"/>
        <w:tabs>
          <w:tab w:val="left" w:pos="993"/>
        </w:tabs>
        <w:spacing w:line="360" w:lineRule="auto"/>
        <w:ind w:left="0"/>
        <w:jc w:val="both"/>
        <w:rPr>
          <w:sz w:val="28"/>
          <w:szCs w:val="28"/>
        </w:rPr>
      </w:pPr>
      <w:r>
        <w:rPr>
          <w:sz w:val="28"/>
          <w:szCs w:val="28"/>
        </w:rPr>
        <w:t xml:space="preserve">    Малярные работы имеют широкое применение при отделке зданий. В проекте производства работ уже предусмотрена малярная отделка. В нашем случае поверхности стен будут окрашиваться водным составом. </w:t>
      </w:r>
    </w:p>
    <w:p xmlns:wp14="http://schemas.microsoft.com/office/word/2010/wordml" w:rsidRPr="00CE6B02" w:rsidR="004B21FA" w:rsidP="004B21FA" w:rsidRDefault="00BB0D41" w14:paraId="7F9D36C5" wp14:textId="77777777">
      <w:pPr>
        <w:pStyle w:val="ac"/>
        <w:tabs>
          <w:tab w:val="left" w:pos="993"/>
        </w:tabs>
        <w:spacing w:line="360" w:lineRule="auto"/>
        <w:ind w:left="0" w:firstLine="708"/>
        <w:jc w:val="both"/>
        <w:rPr>
          <w:sz w:val="28"/>
          <w:szCs w:val="28"/>
        </w:rPr>
      </w:pPr>
      <w:r w:rsidRPr="00CE6B02">
        <w:rPr>
          <w:sz w:val="28"/>
          <w:szCs w:val="28"/>
        </w:rPr>
        <w:t xml:space="preserve"> </w:t>
      </w:r>
      <w:r w:rsidRPr="00CE6B02" w:rsidR="004B21FA">
        <w:rPr>
          <w:sz w:val="28"/>
          <w:szCs w:val="28"/>
        </w:rPr>
        <w:t xml:space="preserve"> </w:t>
      </w:r>
      <w:r w:rsidRPr="00CE6B02" w:rsidR="008D2F47">
        <w:rPr>
          <w:sz w:val="28"/>
          <w:szCs w:val="28"/>
        </w:rPr>
        <w:t xml:space="preserve">К водным окрасочным составам относятся: клеевые, известковые, силикатные, водоэмульсионные краски. </w:t>
      </w:r>
    </w:p>
    <w:p xmlns:wp14="http://schemas.microsoft.com/office/word/2010/wordml" w:rsidRPr="00930C14" w:rsidR="00CE6B02" w:rsidP="004B21FA" w:rsidRDefault="00CE6B02" w14:paraId="0690D032" wp14:textId="77777777">
      <w:pPr>
        <w:pStyle w:val="ac"/>
        <w:tabs>
          <w:tab w:val="left" w:pos="993"/>
        </w:tabs>
        <w:spacing w:line="360" w:lineRule="auto"/>
        <w:ind w:left="0" w:firstLine="708"/>
        <w:jc w:val="both"/>
        <w:rPr>
          <w:i/>
          <w:sz w:val="28"/>
          <w:szCs w:val="28"/>
        </w:rPr>
      </w:pPr>
      <w:r w:rsidRPr="00930C14">
        <w:rPr>
          <w:i/>
          <w:sz w:val="28"/>
          <w:szCs w:val="28"/>
        </w:rPr>
        <w:t>Демонстрация слайдов  «Водоэмульсионные краски»</w:t>
      </w:r>
    </w:p>
    <w:p xmlns:wp14="http://schemas.microsoft.com/office/word/2010/wordml" w:rsidR="00932CBD" w:rsidP="00B54DF6" w:rsidRDefault="00930C14" w14:paraId="51505B27" wp14:textId="77777777">
      <w:pPr>
        <w:pStyle w:val="ac"/>
        <w:tabs>
          <w:tab w:val="left" w:pos="993"/>
        </w:tabs>
        <w:spacing w:line="360" w:lineRule="auto"/>
        <w:ind w:left="0"/>
        <w:jc w:val="both"/>
        <w:rPr>
          <w:sz w:val="28"/>
          <w:szCs w:val="28"/>
        </w:rPr>
      </w:pPr>
      <w:r>
        <w:rPr>
          <w:i/>
          <w:color w:val="FF0000"/>
          <w:sz w:val="28"/>
          <w:szCs w:val="28"/>
        </w:rPr>
        <w:t xml:space="preserve">        </w:t>
      </w:r>
      <w:r w:rsidRPr="00CE6B02" w:rsidR="004B21FA">
        <w:rPr>
          <w:sz w:val="28"/>
          <w:szCs w:val="28"/>
        </w:rPr>
        <w:t xml:space="preserve"> </w:t>
      </w:r>
      <w:r w:rsidRPr="00CE6B02" w:rsidR="008D2F47">
        <w:rPr>
          <w:sz w:val="28"/>
          <w:szCs w:val="28"/>
        </w:rPr>
        <w:t xml:space="preserve">Водные краски, как правило, приготавливают на строительном объекте. Для придания краскам соответствующего оттенка добавляют колер. Перед употреблением, краски тщательно перемешивают. Поверхности окрашивают по высохшему огрунтованному слою. </w:t>
      </w:r>
      <w:r w:rsidRPr="00CE6B02" w:rsidR="00932CBD">
        <w:rPr>
          <w:sz w:val="28"/>
          <w:szCs w:val="28"/>
        </w:rPr>
        <w:t xml:space="preserve">Краски наносят: кистями, малярными валиками, краскопультами. Перед началом окрашивания поверхность подготавливают. </w:t>
      </w:r>
      <w:r w:rsidRPr="00CE6B02" w:rsidR="00CE6B02">
        <w:rPr>
          <w:sz w:val="28"/>
          <w:szCs w:val="28"/>
        </w:rPr>
        <w:t xml:space="preserve">  </w:t>
      </w:r>
    </w:p>
    <w:p xmlns:wp14="http://schemas.microsoft.com/office/word/2010/wordml" w:rsidRPr="00930C14" w:rsidR="00256A8F" w:rsidP="00256A8F" w:rsidRDefault="00256A8F" w14:paraId="7DA6557F" wp14:textId="77777777">
      <w:pPr>
        <w:pStyle w:val="ac"/>
        <w:tabs>
          <w:tab w:val="left" w:pos="993"/>
        </w:tabs>
        <w:spacing w:line="360" w:lineRule="auto"/>
        <w:ind w:left="0"/>
        <w:jc w:val="both"/>
        <w:rPr>
          <w:b/>
          <w:i/>
          <w:sz w:val="28"/>
          <w:szCs w:val="28"/>
          <w:u w:val="single"/>
        </w:rPr>
      </w:pPr>
      <w:r w:rsidRPr="00930C14">
        <w:rPr>
          <w:b/>
          <w:sz w:val="28"/>
          <w:szCs w:val="28"/>
        </w:rPr>
        <w:t xml:space="preserve">            </w:t>
      </w:r>
      <w:r w:rsidRPr="00930C14">
        <w:rPr>
          <w:b/>
          <w:i/>
          <w:sz w:val="28"/>
          <w:szCs w:val="28"/>
          <w:u w:val="single"/>
        </w:rPr>
        <w:t>При организации рабочего места необходимо помнить, что ёмкость с готовой краской устанавливается   на расстоянии 0,7 м от стены и 0,5 м от работающего!!!</w:t>
      </w:r>
    </w:p>
    <w:p xmlns:wp14="http://schemas.microsoft.com/office/word/2010/wordml" w:rsidRPr="00256A8F" w:rsidR="004B21FA" w:rsidP="00256A8F" w:rsidRDefault="00256A8F" w14:paraId="1CAFD08C" wp14:textId="77777777">
      <w:pPr>
        <w:pStyle w:val="ac"/>
        <w:tabs>
          <w:tab w:val="left" w:pos="993"/>
        </w:tabs>
        <w:spacing w:line="360" w:lineRule="auto"/>
        <w:ind w:left="0"/>
        <w:jc w:val="both"/>
        <w:rPr>
          <w:b/>
          <w:color w:val="FF0000"/>
          <w:sz w:val="28"/>
          <w:szCs w:val="28"/>
        </w:rPr>
      </w:pPr>
      <w:r>
        <w:rPr>
          <w:b/>
          <w:color w:val="FF0000"/>
          <w:sz w:val="28"/>
          <w:szCs w:val="28"/>
        </w:rPr>
        <w:t xml:space="preserve">      </w:t>
      </w:r>
      <w:r w:rsidR="00CE6B02">
        <w:rPr>
          <w:sz w:val="28"/>
          <w:szCs w:val="28"/>
        </w:rPr>
        <w:t xml:space="preserve"> Демонстрация трудовых приемов мастером производственного обучения.</w:t>
      </w:r>
    </w:p>
    <w:p xmlns:wp14="http://schemas.microsoft.com/office/word/2010/wordml" w:rsidRPr="003B3AFF" w:rsidR="00EE0348" w:rsidP="00EE0348" w:rsidRDefault="00CE6B02" w14:paraId="2214A12F" wp14:textId="77777777">
      <w:pPr>
        <w:pStyle w:val="ac"/>
        <w:numPr>
          <w:ilvl w:val="0"/>
          <w:numId w:val="11"/>
        </w:numPr>
        <w:tabs>
          <w:tab w:val="left" w:pos="993"/>
        </w:tabs>
        <w:spacing w:line="360" w:lineRule="auto"/>
        <w:jc w:val="both"/>
        <w:rPr>
          <w:i/>
          <w:color w:val="FF0000"/>
          <w:sz w:val="28"/>
          <w:szCs w:val="28"/>
        </w:rPr>
      </w:pPr>
      <w:r>
        <w:rPr>
          <w:sz w:val="28"/>
          <w:szCs w:val="28"/>
        </w:rPr>
        <w:t>Нанесение линии верхней границы покрытия.</w:t>
      </w:r>
    </w:p>
    <w:p xmlns:wp14="http://schemas.microsoft.com/office/word/2010/wordml" w:rsidRPr="00EE0348" w:rsidR="00EE0348" w:rsidP="00EE0348" w:rsidRDefault="00EE0348" w14:paraId="600D6D05" wp14:textId="77777777">
      <w:pPr>
        <w:pStyle w:val="ac"/>
        <w:numPr>
          <w:ilvl w:val="0"/>
          <w:numId w:val="11"/>
        </w:numPr>
        <w:tabs>
          <w:tab w:val="left" w:pos="993"/>
        </w:tabs>
        <w:spacing w:line="360" w:lineRule="auto"/>
        <w:jc w:val="both"/>
        <w:rPr>
          <w:i/>
          <w:sz w:val="28"/>
          <w:szCs w:val="28"/>
        </w:rPr>
      </w:pPr>
      <w:r>
        <w:rPr>
          <w:sz w:val="28"/>
          <w:szCs w:val="28"/>
        </w:rPr>
        <w:t>Приготов</w:t>
      </w:r>
      <w:r w:rsidR="00CE6B02">
        <w:rPr>
          <w:sz w:val="28"/>
          <w:szCs w:val="28"/>
        </w:rPr>
        <w:t>ление</w:t>
      </w:r>
      <w:r>
        <w:rPr>
          <w:sz w:val="28"/>
          <w:szCs w:val="28"/>
        </w:rPr>
        <w:t xml:space="preserve"> </w:t>
      </w:r>
      <w:r w:rsidR="00CE6B02">
        <w:rPr>
          <w:sz w:val="28"/>
          <w:szCs w:val="28"/>
        </w:rPr>
        <w:t>окрасочного состава  (доведение до необходимой рабочей густоты)</w:t>
      </w:r>
      <w:r w:rsidR="00256A8F">
        <w:rPr>
          <w:sz w:val="28"/>
          <w:szCs w:val="28"/>
        </w:rPr>
        <w:t>.</w:t>
      </w:r>
    </w:p>
    <w:p xmlns:wp14="http://schemas.microsoft.com/office/word/2010/wordml" w:rsidRPr="00EE0348" w:rsidR="00EE0348" w:rsidP="00EE0348" w:rsidRDefault="00256A8F" w14:paraId="08342EAD" wp14:textId="77777777">
      <w:pPr>
        <w:pStyle w:val="ac"/>
        <w:numPr>
          <w:ilvl w:val="0"/>
          <w:numId w:val="11"/>
        </w:numPr>
        <w:tabs>
          <w:tab w:val="left" w:pos="993"/>
        </w:tabs>
        <w:spacing w:line="360" w:lineRule="auto"/>
        <w:jc w:val="both"/>
        <w:rPr>
          <w:i/>
          <w:sz w:val="28"/>
          <w:szCs w:val="28"/>
        </w:rPr>
      </w:pPr>
      <w:r>
        <w:rPr>
          <w:sz w:val="28"/>
          <w:szCs w:val="28"/>
        </w:rPr>
        <w:t xml:space="preserve"> Выполнение  границы</w:t>
      </w:r>
      <w:r w:rsidR="00EE0348">
        <w:rPr>
          <w:sz w:val="28"/>
          <w:szCs w:val="28"/>
        </w:rPr>
        <w:t xml:space="preserve"> отводк</w:t>
      </w:r>
      <w:r>
        <w:rPr>
          <w:sz w:val="28"/>
          <w:szCs w:val="28"/>
        </w:rPr>
        <w:t>и кистью.</w:t>
      </w:r>
      <w:r w:rsidR="00EE0348">
        <w:rPr>
          <w:sz w:val="28"/>
          <w:szCs w:val="28"/>
        </w:rPr>
        <w:t xml:space="preserve">  </w:t>
      </w:r>
      <w:r>
        <w:rPr>
          <w:sz w:val="28"/>
          <w:szCs w:val="28"/>
        </w:rPr>
        <w:t xml:space="preserve"> </w:t>
      </w:r>
    </w:p>
    <w:p xmlns:wp14="http://schemas.microsoft.com/office/word/2010/wordml" w:rsidR="00B54DF6" w:rsidP="00626EF6" w:rsidRDefault="00EE0348" w14:paraId="10192A42" wp14:textId="77777777">
      <w:pPr>
        <w:pStyle w:val="ac"/>
        <w:numPr>
          <w:ilvl w:val="0"/>
          <w:numId w:val="11"/>
        </w:numPr>
        <w:tabs>
          <w:tab w:val="left" w:pos="993"/>
        </w:tabs>
        <w:spacing w:line="360" w:lineRule="auto"/>
        <w:jc w:val="both"/>
        <w:rPr>
          <w:i/>
          <w:sz w:val="28"/>
          <w:szCs w:val="28"/>
        </w:rPr>
      </w:pPr>
      <w:r>
        <w:rPr>
          <w:sz w:val="28"/>
          <w:szCs w:val="28"/>
        </w:rPr>
        <w:t>Выполн</w:t>
      </w:r>
      <w:r w:rsidR="00256A8F">
        <w:rPr>
          <w:sz w:val="28"/>
          <w:szCs w:val="28"/>
        </w:rPr>
        <w:t xml:space="preserve">ение </w:t>
      </w:r>
      <w:r>
        <w:rPr>
          <w:sz w:val="28"/>
          <w:szCs w:val="28"/>
        </w:rPr>
        <w:t>окрашивани</w:t>
      </w:r>
      <w:r w:rsidR="00256A8F">
        <w:rPr>
          <w:sz w:val="28"/>
          <w:szCs w:val="28"/>
        </w:rPr>
        <w:t>я</w:t>
      </w:r>
      <w:r>
        <w:rPr>
          <w:sz w:val="28"/>
          <w:szCs w:val="28"/>
        </w:rPr>
        <w:t xml:space="preserve"> </w:t>
      </w:r>
      <w:r w:rsidR="00256A8F">
        <w:rPr>
          <w:sz w:val="28"/>
          <w:szCs w:val="28"/>
        </w:rPr>
        <w:t>поверхности ручным инструментом.</w:t>
      </w:r>
      <w:r w:rsidRPr="00B54DF6" w:rsidR="00B54DF6">
        <w:rPr>
          <w:i/>
          <w:sz w:val="28"/>
          <w:szCs w:val="28"/>
        </w:rPr>
        <w:t xml:space="preserve"> </w:t>
      </w:r>
    </w:p>
    <w:p xmlns:wp14="http://schemas.microsoft.com/office/word/2010/wordml" w:rsidRPr="00626EF6" w:rsidR="00B54DF6" w:rsidP="00B54DF6" w:rsidRDefault="00256A8F" w14:paraId="100C5B58" wp14:textId="77777777">
      <w:pPr>
        <w:pStyle w:val="ac"/>
        <w:tabs>
          <w:tab w:val="left" w:pos="993"/>
        </w:tabs>
        <w:spacing w:line="360" w:lineRule="auto"/>
        <w:ind w:left="0" w:firstLine="708"/>
        <w:jc w:val="both"/>
        <w:rPr>
          <w:i/>
          <w:color w:val="FF0000"/>
          <w:sz w:val="28"/>
          <w:szCs w:val="28"/>
        </w:rPr>
      </w:pPr>
      <w:r>
        <w:rPr>
          <w:i/>
          <w:color w:val="FF0000"/>
          <w:sz w:val="28"/>
          <w:szCs w:val="28"/>
        </w:rPr>
        <w:t xml:space="preserve"> </w:t>
      </w:r>
    </w:p>
    <w:p xmlns:wp14="http://schemas.microsoft.com/office/word/2010/wordml" w:rsidRPr="00025544" w:rsidR="00BB0D41" w:rsidP="00BB0D41" w:rsidRDefault="00256A8F" w14:paraId="4DF926C7" wp14:textId="77777777">
      <w:pPr>
        <w:pStyle w:val="ac"/>
        <w:tabs>
          <w:tab w:val="left" w:pos="993"/>
        </w:tabs>
        <w:spacing w:line="360" w:lineRule="auto"/>
        <w:ind w:left="0"/>
        <w:jc w:val="both"/>
        <w:rPr>
          <w:b/>
          <w:sz w:val="28"/>
          <w:szCs w:val="28"/>
        </w:rPr>
      </w:pPr>
      <w:r w:rsidRPr="00025544">
        <w:rPr>
          <w:b/>
          <w:sz w:val="28"/>
          <w:szCs w:val="28"/>
        </w:rPr>
        <w:t xml:space="preserve"> </w:t>
      </w:r>
      <w:r w:rsidRPr="00025544" w:rsidR="00025544">
        <w:rPr>
          <w:b/>
          <w:sz w:val="28"/>
          <w:szCs w:val="28"/>
        </w:rPr>
        <w:t>Опрос обучающихся по требованиям охраны труда и техники безопасности.</w:t>
      </w:r>
    </w:p>
    <w:p xmlns:wp14="http://schemas.microsoft.com/office/word/2010/wordml" w:rsidRPr="003B3AFF" w:rsidR="00B95B49" w:rsidP="00256A8F" w:rsidRDefault="00B95B49" w14:paraId="2AE9DFB0" wp14:textId="77777777">
      <w:pPr>
        <w:pStyle w:val="ac"/>
        <w:tabs>
          <w:tab w:val="left" w:pos="993"/>
        </w:tabs>
        <w:spacing w:line="360" w:lineRule="auto"/>
        <w:ind w:left="0"/>
        <w:jc w:val="both"/>
        <w:rPr>
          <w:b/>
          <w:color w:val="FF0000"/>
          <w:sz w:val="28"/>
          <w:szCs w:val="28"/>
        </w:rPr>
      </w:pPr>
      <w:r w:rsidRPr="003B3AFF">
        <w:rPr>
          <w:b/>
          <w:color w:val="FF0000"/>
          <w:sz w:val="28"/>
          <w:szCs w:val="28"/>
        </w:rPr>
        <w:t xml:space="preserve">       </w:t>
      </w:r>
      <w:r w:rsidRPr="003B3AFF" w:rsidR="00763E1F">
        <w:rPr>
          <w:b/>
          <w:color w:val="FF0000"/>
          <w:sz w:val="28"/>
          <w:szCs w:val="28"/>
        </w:rPr>
        <w:t xml:space="preserve">   </w:t>
      </w:r>
      <w:r w:rsidR="00256A8F">
        <w:rPr>
          <w:b/>
          <w:color w:val="FF0000"/>
          <w:sz w:val="28"/>
          <w:szCs w:val="28"/>
        </w:rPr>
        <w:t xml:space="preserve"> </w:t>
      </w:r>
    </w:p>
    <w:p xmlns:wp14="http://schemas.microsoft.com/office/word/2010/wordml" w:rsidR="00B95B49" w:rsidP="00BB0D41" w:rsidRDefault="00B95B49" w14:paraId="0005C8D6" wp14:textId="77777777">
      <w:pPr>
        <w:pStyle w:val="ac"/>
        <w:tabs>
          <w:tab w:val="left" w:pos="993"/>
        </w:tabs>
        <w:spacing w:line="360" w:lineRule="auto"/>
        <w:ind w:left="0"/>
        <w:jc w:val="both"/>
        <w:rPr>
          <w:sz w:val="28"/>
          <w:szCs w:val="28"/>
        </w:rPr>
      </w:pPr>
      <w:r>
        <w:rPr>
          <w:sz w:val="28"/>
          <w:szCs w:val="28"/>
        </w:rPr>
        <w:t xml:space="preserve">  </w:t>
      </w:r>
      <w:r w:rsidR="00763E1F">
        <w:rPr>
          <w:sz w:val="28"/>
          <w:szCs w:val="28"/>
        </w:rPr>
        <w:t xml:space="preserve">      </w:t>
      </w:r>
      <w:r>
        <w:rPr>
          <w:sz w:val="28"/>
          <w:szCs w:val="28"/>
        </w:rPr>
        <w:t xml:space="preserve"> </w:t>
      </w:r>
      <w:r w:rsidR="00025544">
        <w:rPr>
          <w:sz w:val="28"/>
          <w:szCs w:val="28"/>
        </w:rPr>
        <w:t xml:space="preserve"> Ответ обучающихся:</w:t>
      </w:r>
    </w:p>
    <w:p xmlns:wp14="http://schemas.microsoft.com/office/word/2010/wordml" w:rsidR="00B95B49" w:rsidP="00BB0D41" w:rsidRDefault="00B95B49" w14:paraId="3D453041" wp14:textId="77777777">
      <w:pPr>
        <w:pStyle w:val="ac"/>
        <w:tabs>
          <w:tab w:val="left" w:pos="993"/>
        </w:tabs>
        <w:spacing w:line="360" w:lineRule="auto"/>
        <w:ind w:left="0"/>
        <w:jc w:val="both"/>
        <w:rPr>
          <w:sz w:val="28"/>
          <w:szCs w:val="28"/>
        </w:rPr>
      </w:pPr>
      <w:r>
        <w:rPr>
          <w:sz w:val="28"/>
          <w:szCs w:val="28"/>
        </w:rPr>
        <w:t>- работы выполнять в спец. одежде и</w:t>
      </w:r>
      <w:r w:rsidR="00694A89">
        <w:rPr>
          <w:sz w:val="28"/>
          <w:szCs w:val="28"/>
        </w:rPr>
        <w:t xml:space="preserve"> спец. обуви, </w:t>
      </w:r>
      <w:r>
        <w:rPr>
          <w:sz w:val="28"/>
          <w:szCs w:val="28"/>
        </w:rPr>
        <w:t xml:space="preserve"> </w:t>
      </w:r>
      <w:r w:rsidR="00763E1F">
        <w:rPr>
          <w:sz w:val="28"/>
          <w:szCs w:val="28"/>
        </w:rPr>
        <w:t>исправным инструментом;</w:t>
      </w:r>
    </w:p>
    <w:p xmlns:wp14="http://schemas.microsoft.com/office/word/2010/wordml" w:rsidR="00763E1F" w:rsidP="00BB0D41" w:rsidRDefault="00763E1F" w14:paraId="1704C4B1" wp14:textId="77777777">
      <w:pPr>
        <w:pStyle w:val="ac"/>
        <w:tabs>
          <w:tab w:val="left" w:pos="993"/>
        </w:tabs>
        <w:spacing w:line="360" w:lineRule="auto"/>
        <w:ind w:left="0"/>
        <w:jc w:val="both"/>
        <w:rPr>
          <w:sz w:val="28"/>
          <w:szCs w:val="28"/>
        </w:rPr>
      </w:pPr>
      <w:r>
        <w:rPr>
          <w:sz w:val="28"/>
          <w:szCs w:val="28"/>
        </w:rPr>
        <w:t>- не загромождать рабочее место и проходы материалами;</w:t>
      </w:r>
    </w:p>
    <w:p xmlns:wp14="http://schemas.microsoft.com/office/word/2010/wordml" w:rsidR="00763E1F" w:rsidP="00BB0D41" w:rsidRDefault="00763E1F" w14:paraId="6ED57BE0" wp14:textId="77777777">
      <w:pPr>
        <w:pStyle w:val="ac"/>
        <w:tabs>
          <w:tab w:val="left" w:pos="993"/>
        </w:tabs>
        <w:spacing w:line="360" w:lineRule="auto"/>
        <w:ind w:left="0"/>
        <w:jc w:val="both"/>
        <w:rPr>
          <w:sz w:val="28"/>
          <w:szCs w:val="28"/>
        </w:rPr>
      </w:pPr>
      <w:r>
        <w:rPr>
          <w:sz w:val="28"/>
          <w:szCs w:val="28"/>
        </w:rPr>
        <w:t>- не бросать инструменты под ноги;</w:t>
      </w:r>
    </w:p>
    <w:p xmlns:wp14="http://schemas.microsoft.com/office/word/2010/wordml" w:rsidR="00763E1F" w:rsidP="00BB0D41" w:rsidRDefault="00025544" w14:paraId="005296B4" wp14:textId="77777777">
      <w:pPr>
        <w:pStyle w:val="ac"/>
        <w:tabs>
          <w:tab w:val="left" w:pos="993"/>
        </w:tabs>
        <w:spacing w:line="360" w:lineRule="auto"/>
        <w:ind w:left="0"/>
        <w:jc w:val="both"/>
        <w:rPr>
          <w:b/>
          <w:sz w:val="28"/>
          <w:szCs w:val="28"/>
          <w:u w:val="single"/>
        </w:rPr>
      </w:pPr>
      <w:r>
        <w:rPr>
          <w:sz w:val="28"/>
          <w:szCs w:val="28"/>
        </w:rPr>
        <w:t xml:space="preserve"> </w:t>
      </w:r>
      <w:r w:rsidRPr="00025544">
        <w:rPr>
          <w:b/>
          <w:sz w:val="28"/>
          <w:szCs w:val="28"/>
          <w:u w:val="single"/>
        </w:rPr>
        <w:t>- вести работы на своей за</w:t>
      </w:r>
      <w:r>
        <w:rPr>
          <w:b/>
          <w:sz w:val="28"/>
          <w:szCs w:val="28"/>
          <w:u w:val="single"/>
        </w:rPr>
        <w:t>х</w:t>
      </w:r>
      <w:r w:rsidRPr="00025544">
        <w:rPr>
          <w:b/>
          <w:sz w:val="28"/>
          <w:szCs w:val="28"/>
          <w:u w:val="single"/>
        </w:rPr>
        <w:t>ватке</w:t>
      </w:r>
      <w:r>
        <w:rPr>
          <w:b/>
          <w:sz w:val="28"/>
          <w:szCs w:val="28"/>
          <w:u w:val="single"/>
        </w:rPr>
        <w:t xml:space="preserve"> </w:t>
      </w:r>
      <w:r w:rsidRPr="00025544">
        <w:rPr>
          <w:b/>
          <w:sz w:val="28"/>
          <w:szCs w:val="28"/>
          <w:u w:val="single"/>
        </w:rPr>
        <w:t>!!!</w:t>
      </w:r>
    </w:p>
    <w:p xmlns:wp14="http://schemas.microsoft.com/office/word/2010/wordml" w:rsidRPr="00025544" w:rsidR="00025544" w:rsidP="00BB0D41" w:rsidRDefault="00025544" w14:paraId="76172694" wp14:textId="77777777">
      <w:pPr>
        <w:pStyle w:val="ac"/>
        <w:tabs>
          <w:tab w:val="left" w:pos="993"/>
        </w:tabs>
        <w:spacing w:line="360" w:lineRule="auto"/>
        <w:ind w:left="0"/>
        <w:jc w:val="both"/>
        <w:rPr>
          <w:sz w:val="28"/>
          <w:szCs w:val="28"/>
        </w:rPr>
      </w:pPr>
      <w:r w:rsidRPr="00025544">
        <w:rPr>
          <w:sz w:val="28"/>
          <w:szCs w:val="28"/>
        </w:rPr>
        <w:t>- по окончании работ убирает</w:t>
      </w:r>
      <w:r>
        <w:rPr>
          <w:sz w:val="28"/>
          <w:szCs w:val="28"/>
        </w:rPr>
        <w:t>с</w:t>
      </w:r>
      <w:r w:rsidRPr="00025544">
        <w:rPr>
          <w:sz w:val="28"/>
          <w:szCs w:val="28"/>
        </w:rPr>
        <w:t>я рабочее место и инструменты</w:t>
      </w:r>
      <w:r>
        <w:rPr>
          <w:sz w:val="28"/>
          <w:szCs w:val="28"/>
        </w:rPr>
        <w:t>.</w:t>
      </w:r>
    </w:p>
    <w:p xmlns:wp14="http://schemas.microsoft.com/office/word/2010/wordml" w:rsidRPr="00025544" w:rsidR="00B95B49" w:rsidP="00BB0D41" w:rsidRDefault="00B95B49" w14:paraId="3FE9F23F" wp14:textId="77777777">
      <w:pPr>
        <w:pStyle w:val="ac"/>
        <w:tabs>
          <w:tab w:val="left" w:pos="993"/>
        </w:tabs>
        <w:spacing w:line="360" w:lineRule="auto"/>
        <w:ind w:left="0"/>
        <w:jc w:val="both"/>
        <w:rPr>
          <w:b/>
          <w:sz w:val="28"/>
          <w:szCs w:val="28"/>
          <w:u w:val="single"/>
        </w:rPr>
      </w:pPr>
    </w:p>
    <w:p xmlns:wp14="http://schemas.microsoft.com/office/word/2010/wordml" w:rsidR="009C43F5" w:rsidP="00763E1F" w:rsidRDefault="009C43F5" w14:paraId="242F6EBB" wp14:textId="77777777">
      <w:pPr>
        <w:pStyle w:val="ac"/>
        <w:tabs>
          <w:tab w:val="left" w:pos="993"/>
        </w:tabs>
        <w:spacing w:line="360" w:lineRule="auto"/>
        <w:ind w:left="0"/>
        <w:jc w:val="both"/>
        <w:rPr>
          <w:sz w:val="28"/>
          <w:szCs w:val="28"/>
        </w:rPr>
      </w:pPr>
      <w:r>
        <w:rPr>
          <w:sz w:val="28"/>
          <w:szCs w:val="28"/>
        </w:rPr>
        <w:t xml:space="preserve">   </w:t>
      </w:r>
      <w:r w:rsidR="00763E1F">
        <w:rPr>
          <w:sz w:val="28"/>
          <w:szCs w:val="28"/>
        </w:rPr>
        <w:t xml:space="preserve">Для закрепления </w:t>
      </w:r>
      <w:r w:rsidR="00025544">
        <w:rPr>
          <w:sz w:val="28"/>
          <w:szCs w:val="28"/>
        </w:rPr>
        <w:t xml:space="preserve"> </w:t>
      </w:r>
      <w:r w:rsidR="00763E1F">
        <w:rPr>
          <w:sz w:val="28"/>
          <w:szCs w:val="28"/>
        </w:rPr>
        <w:t xml:space="preserve"> материала обучающиеся (Ф.И.О.)</w:t>
      </w:r>
      <w:r w:rsidRPr="009C43F5">
        <w:rPr>
          <w:sz w:val="28"/>
          <w:szCs w:val="28"/>
        </w:rPr>
        <w:t xml:space="preserve"> </w:t>
      </w:r>
      <w:r w:rsidR="00025544">
        <w:rPr>
          <w:sz w:val="28"/>
          <w:szCs w:val="28"/>
        </w:rPr>
        <w:t xml:space="preserve"> используя</w:t>
      </w:r>
      <w:r>
        <w:rPr>
          <w:sz w:val="28"/>
          <w:szCs w:val="28"/>
        </w:rPr>
        <w:t xml:space="preserve"> </w:t>
      </w:r>
      <w:r w:rsidR="00025544">
        <w:rPr>
          <w:sz w:val="28"/>
          <w:szCs w:val="28"/>
        </w:rPr>
        <w:t xml:space="preserve"> </w:t>
      </w:r>
      <w:r>
        <w:rPr>
          <w:sz w:val="28"/>
          <w:szCs w:val="28"/>
        </w:rPr>
        <w:t xml:space="preserve">инструкционно-технологические  карты (приложение №1.1 и 1.2), </w:t>
      </w:r>
      <w:r w:rsidR="00763E1F">
        <w:rPr>
          <w:sz w:val="28"/>
          <w:szCs w:val="28"/>
        </w:rPr>
        <w:t xml:space="preserve"> </w:t>
      </w:r>
      <w:r w:rsidR="00025544">
        <w:rPr>
          <w:sz w:val="28"/>
          <w:szCs w:val="28"/>
        </w:rPr>
        <w:t>демонстрируют трудовые приемы, комментируя свои действия.</w:t>
      </w:r>
    </w:p>
    <w:p xmlns:wp14="http://schemas.microsoft.com/office/word/2010/wordml" w:rsidR="00694A89" w:rsidP="00694A89" w:rsidRDefault="001D473E" w14:paraId="27B8F768" wp14:textId="77777777">
      <w:pPr>
        <w:ind w:left="720"/>
        <w:rPr>
          <w:sz w:val="28"/>
          <w:szCs w:val="28"/>
        </w:rPr>
      </w:pPr>
      <w:r>
        <w:rPr>
          <w:sz w:val="28"/>
          <w:szCs w:val="28"/>
        </w:rPr>
        <w:t xml:space="preserve">  </w:t>
      </w:r>
    </w:p>
    <w:p xmlns:wp14="http://schemas.microsoft.com/office/word/2010/wordml" w:rsidR="00943A20" w:rsidP="00943A20" w:rsidRDefault="00694A89" w14:paraId="2F1FC02F" wp14:textId="77777777">
      <w:pPr>
        <w:rPr>
          <w:i/>
          <w:sz w:val="28"/>
          <w:szCs w:val="28"/>
        </w:rPr>
      </w:pPr>
      <w:r w:rsidRPr="00694A89">
        <w:rPr>
          <w:i/>
          <w:sz w:val="28"/>
          <w:szCs w:val="28"/>
        </w:rPr>
        <w:t>Демонстрация учебного фильма</w:t>
      </w:r>
      <w:r w:rsidR="001D473E">
        <w:rPr>
          <w:i/>
          <w:sz w:val="28"/>
          <w:szCs w:val="28"/>
        </w:rPr>
        <w:t xml:space="preserve"> по теме.</w:t>
      </w:r>
      <w:r w:rsidRPr="00694A89">
        <w:rPr>
          <w:i/>
          <w:sz w:val="28"/>
          <w:szCs w:val="28"/>
        </w:rPr>
        <w:t xml:space="preserve"> </w:t>
      </w:r>
      <w:r w:rsidR="001D473E">
        <w:rPr>
          <w:i/>
          <w:sz w:val="28"/>
          <w:szCs w:val="28"/>
        </w:rPr>
        <w:t xml:space="preserve"> </w:t>
      </w:r>
    </w:p>
    <w:p xmlns:wp14="http://schemas.microsoft.com/office/word/2010/wordml" w:rsidR="001D473E" w:rsidP="00943A20" w:rsidRDefault="001D473E" w14:paraId="1F72F646" wp14:textId="77777777">
      <w:pPr>
        <w:rPr>
          <w:i/>
          <w:sz w:val="28"/>
          <w:szCs w:val="28"/>
        </w:rPr>
      </w:pPr>
    </w:p>
    <w:p xmlns:wp14="http://schemas.microsoft.com/office/word/2010/wordml" w:rsidRPr="00A80988" w:rsidR="001D473E" w:rsidP="00943A20" w:rsidRDefault="001D473E" w14:paraId="297B4002" wp14:textId="77777777">
      <w:pPr>
        <w:rPr>
          <w:b/>
          <w:i/>
          <w:sz w:val="28"/>
          <w:szCs w:val="28"/>
        </w:rPr>
      </w:pPr>
      <w:r w:rsidRPr="00A80988">
        <w:rPr>
          <w:b/>
          <w:i/>
          <w:sz w:val="28"/>
          <w:szCs w:val="28"/>
        </w:rPr>
        <w:t xml:space="preserve">Распределение обучающихся по подгруппам: </w:t>
      </w:r>
    </w:p>
    <w:p xmlns:wp14="http://schemas.microsoft.com/office/word/2010/wordml" w:rsidR="001D473E" w:rsidP="00943A20" w:rsidRDefault="001D473E" w14:paraId="08CE6F91" wp14:textId="77777777">
      <w:pPr>
        <w:rPr>
          <w:i/>
          <w:sz w:val="28"/>
          <w:szCs w:val="28"/>
        </w:rPr>
      </w:pPr>
    </w:p>
    <w:p xmlns:wp14="http://schemas.microsoft.com/office/word/2010/wordml" w:rsidR="001D473E" w:rsidP="00943A20" w:rsidRDefault="001D473E" w14:paraId="311C1729" wp14:textId="77777777">
      <w:pPr>
        <w:rPr>
          <w:i/>
          <w:sz w:val="28"/>
          <w:szCs w:val="28"/>
        </w:rPr>
      </w:pPr>
      <w:r w:rsidRPr="00A80988">
        <w:rPr>
          <w:b/>
          <w:i/>
          <w:sz w:val="28"/>
          <w:szCs w:val="28"/>
        </w:rPr>
        <w:t>1-ая</w:t>
      </w:r>
      <w:r w:rsidR="00A80988">
        <w:rPr>
          <w:b/>
          <w:i/>
          <w:sz w:val="28"/>
          <w:szCs w:val="28"/>
        </w:rPr>
        <w:t xml:space="preserve"> </w:t>
      </w:r>
      <w:r>
        <w:rPr>
          <w:i/>
          <w:sz w:val="28"/>
          <w:szCs w:val="28"/>
        </w:rPr>
        <w:t xml:space="preserve"> подгруппа отрабатывает трудовые приемы в учебно-производственной мастерской.</w:t>
      </w:r>
    </w:p>
    <w:p xmlns:wp14="http://schemas.microsoft.com/office/word/2010/wordml" w:rsidRPr="00694A89" w:rsidR="001D473E" w:rsidP="00943A20" w:rsidRDefault="001D473E" w14:paraId="33094ED4" wp14:textId="77777777">
      <w:pPr>
        <w:rPr>
          <w:i/>
          <w:sz w:val="28"/>
          <w:szCs w:val="28"/>
        </w:rPr>
      </w:pPr>
      <w:r w:rsidRPr="00A80988">
        <w:rPr>
          <w:b/>
          <w:i/>
          <w:sz w:val="28"/>
          <w:szCs w:val="28"/>
        </w:rPr>
        <w:t>2-ая</w:t>
      </w:r>
      <w:r>
        <w:rPr>
          <w:i/>
          <w:sz w:val="28"/>
          <w:szCs w:val="28"/>
        </w:rPr>
        <w:t xml:space="preserve"> </w:t>
      </w:r>
      <w:r w:rsidR="00A80988">
        <w:rPr>
          <w:i/>
          <w:sz w:val="28"/>
          <w:szCs w:val="28"/>
        </w:rPr>
        <w:t xml:space="preserve"> </w:t>
      </w:r>
      <w:r>
        <w:rPr>
          <w:i/>
          <w:sz w:val="28"/>
          <w:szCs w:val="28"/>
        </w:rPr>
        <w:t>подгруппа тест</w:t>
      </w:r>
      <w:r w:rsidR="00A80988">
        <w:rPr>
          <w:i/>
          <w:sz w:val="28"/>
          <w:szCs w:val="28"/>
        </w:rPr>
        <w:t>ируется  по КОС в учебном классе (взаим</w:t>
      </w:r>
      <w:r w:rsidR="00623D4F">
        <w:rPr>
          <w:i/>
          <w:sz w:val="28"/>
          <w:szCs w:val="28"/>
        </w:rPr>
        <w:t>о</w:t>
      </w:r>
      <w:r w:rsidR="00A80988">
        <w:rPr>
          <w:i/>
          <w:sz w:val="28"/>
          <w:szCs w:val="28"/>
        </w:rPr>
        <w:t>контроль).</w:t>
      </w:r>
    </w:p>
    <w:p xmlns:wp14="http://schemas.microsoft.com/office/word/2010/wordml" w:rsidRPr="004B515F" w:rsidR="009D755B" w:rsidP="004B515F" w:rsidRDefault="009D755B" w14:paraId="61CDCEAD" wp14:textId="77777777">
      <w:pPr>
        <w:pStyle w:val="ac"/>
        <w:tabs>
          <w:tab w:val="left" w:pos="993"/>
        </w:tabs>
        <w:spacing w:line="360" w:lineRule="auto"/>
        <w:ind w:left="0"/>
        <w:jc w:val="both"/>
        <w:rPr>
          <w:sz w:val="28"/>
          <w:szCs w:val="28"/>
        </w:rPr>
      </w:pPr>
    </w:p>
    <w:p xmlns:wp14="http://schemas.microsoft.com/office/word/2010/wordml" w:rsidR="00626EF6" w:rsidP="00340B1D" w:rsidRDefault="00626EF6" w14:paraId="2395B2ED" wp14:textId="77777777">
      <w:pPr>
        <w:pStyle w:val="ac"/>
        <w:tabs>
          <w:tab w:val="left" w:pos="993"/>
        </w:tabs>
        <w:ind w:left="0" w:firstLine="708"/>
        <w:jc w:val="both"/>
        <w:rPr>
          <w:sz w:val="28"/>
          <w:szCs w:val="28"/>
        </w:rPr>
      </w:pPr>
      <w:r>
        <w:rPr>
          <w:sz w:val="28"/>
          <w:szCs w:val="28"/>
        </w:rPr>
        <w:t xml:space="preserve">Мастер </w:t>
      </w:r>
      <w:r w:rsidR="005F7247">
        <w:rPr>
          <w:sz w:val="28"/>
          <w:szCs w:val="28"/>
        </w:rPr>
        <w:t xml:space="preserve">производственного обучения выдает задания обучающимся, распределяет их по рабочим местам, сообщает критерии оценок. </w:t>
      </w:r>
    </w:p>
    <w:p xmlns:wp14="http://schemas.microsoft.com/office/word/2010/wordml" w:rsidR="007D191E" w:rsidP="005F7247" w:rsidRDefault="007D191E" w14:paraId="6BB9E253" wp14:textId="77777777">
      <w:pPr>
        <w:pStyle w:val="ac"/>
        <w:tabs>
          <w:tab w:val="left" w:pos="993"/>
        </w:tabs>
        <w:ind w:left="0" w:firstLine="708"/>
        <w:jc w:val="both"/>
        <w:rPr>
          <w:sz w:val="28"/>
          <w:szCs w:val="28"/>
        </w:rPr>
      </w:pPr>
    </w:p>
    <w:p xmlns:wp14="http://schemas.microsoft.com/office/word/2010/wordml" w:rsidR="007D191E" w:rsidRDefault="007D191E" w14:paraId="23DE523C" wp14:textId="77777777">
      <w:pPr>
        <w:pStyle w:val="aa"/>
        <w:shd w:val="clear" w:color="auto" w:fill="FFFFFF"/>
        <w:tabs>
          <w:tab w:val="left" w:pos="993"/>
        </w:tabs>
        <w:spacing w:before="0" w:after="0" w:line="360" w:lineRule="auto"/>
        <w:jc w:val="both"/>
      </w:pPr>
    </w:p>
    <w:p xmlns:wp14="http://schemas.microsoft.com/office/word/2010/wordml" w:rsidR="007D191E" w:rsidP="00580641" w:rsidRDefault="007D191E" w14:paraId="09A84294" wp14:textId="77777777">
      <w:pPr>
        <w:pStyle w:val="aa"/>
        <w:shd w:val="clear" w:color="auto" w:fill="FFFFFF"/>
        <w:tabs>
          <w:tab w:val="left" w:pos="993"/>
        </w:tabs>
        <w:spacing w:before="0" w:after="0"/>
        <w:jc w:val="both"/>
        <w:rPr>
          <w:b/>
          <w:sz w:val="28"/>
          <w:szCs w:val="28"/>
        </w:rPr>
      </w:pPr>
      <w:r>
        <w:rPr>
          <w:b/>
          <w:sz w:val="28"/>
          <w:szCs w:val="28"/>
          <w:lang w:val="en-US"/>
        </w:rPr>
        <w:t>III</w:t>
      </w:r>
      <w:r w:rsidR="00626EF6">
        <w:rPr>
          <w:b/>
          <w:sz w:val="28"/>
          <w:szCs w:val="28"/>
        </w:rPr>
        <w:t xml:space="preserve">. Текущий инструктаж </w:t>
      </w:r>
      <w:r w:rsidR="005F7247">
        <w:rPr>
          <w:b/>
          <w:sz w:val="28"/>
          <w:szCs w:val="28"/>
        </w:rPr>
        <w:t xml:space="preserve"> с</w:t>
      </w:r>
      <w:r w:rsidRPr="00A70BC0" w:rsidR="001E4475">
        <w:rPr>
          <w:b/>
          <w:sz w:val="28"/>
          <w:szCs w:val="28"/>
        </w:rPr>
        <w:t>амост</w:t>
      </w:r>
      <w:r w:rsidR="00A70BC0">
        <w:rPr>
          <w:b/>
          <w:sz w:val="28"/>
          <w:szCs w:val="28"/>
        </w:rPr>
        <w:t>оятельная работа обучающихся</w:t>
      </w:r>
      <w:r w:rsidRPr="00930C14" w:rsidR="00A70BC0">
        <w:rPr>
          <w:b/>
          <w:sz w:val="28"/>
          <w:szCs w:val="28"/>
        </w:rPr>
        <w:t>.</w:t>
      </w:r>
      <w:r w:rsidRPr="00930C14" w:rsidR="005F7247">
        <w:rPr>
          <w:b/>
          <w:sz w:val="28"/>
          <w:szCs w:val="28"/>
        </w:rPr>
        <w:t xml:space="preserve"> (200 мин)</w:t>
      </w:r>
    </w:p>
    <w:p xmlns:wp14="http://schemas.microsoft.com/office/word/2010/wordml" w:rsidRPr="001E4475" w:rsidR="00580641" w:rsidP="00580641" w:rsidRDefault="00580641" w14:paraId="52E56223" wp14:textId="77777777">
      <w:pPr>
        <w:pStyle w:val="aa"/>
        <w:shd w:val="clear" w:color="auto" w:fill="FFFFFF"/>
        <w:tabs>
          <w:tab w:val="left" w:pos="993"/>
        </w:tabs>
        <w:spacing w:before="0" w:after="0"/>
        <w:jc w:val="both"/>
        <w:rPr>
          <w:color w:val="FF0000"/>
          <w:sz w:val="28"/>
          <w:szCs w:val="28"/>
        </w:rPr>
      </w:pPr>
    </w:p>
    <w:p xmlns:wp14="http://schemas.microsoft.com/office/word/2010/wordml" w:rsidR="00580641" w:rsidP="00580641" w:rsidRDefault="00382B95" w14:paraId="7D9FD726" wp14:textId="77777777">
      <w:pPr>
        <w:pStyle w:val="aa"/>
        <w:shd w:val="clear" w:color="auto" w:fill="FFFFFF"/>
        <w:tabs>
          <w:tab w:val="left" w:pos="993"/>
        </w:tabs>
        <w:spacing w:before="0" w:after="0"/>
        <w:jc w:val="both"/>
        <w:rPr>
          <w:sz w:val="28"/>
          <w:szCs w:val="28"/>
        </w:rPr>
      </w:pPr>
      <w:r>
        <w:rPr>
          <w:sz w:val="28"/>
          <w:szCs w:val="28"/>
        </w:rPr>
        <w:t>Целевые обходы</w:t>
      </w:r>
      <w:r w:rsidR="00580641">
        <w:rPr>
          <w:sz w:val="28"/>
          <w:szCs w:val="28"/>
        </w:rPr>
        <w:t xml:space="preserve"> мастера производственного обучения:</w:t>
      </w:r>
    </w:p>
    <w:p xmlns:wp14="http://schemas.microsoft.com/office/word/2010/wordml" w:rsidR="007D191E" w:rsidP="00580641" w:rsidRDefault="00580641" w14:paraId="12F40E89" wp14:textId="77777777">
      <w:pPr>
        <w:pStyle w:val="aa"/>
        <w:shd w:val="clear" w:color="auto" w:fill="FFFFFF"/>
        <w:tabs>
          <w:tab w:val="left" w:pos="993"/>
        </w:tabs>
        <w:spacing w:before="0" w:after="0"/>
        <w:jc w:val="both"/>
        <w:rPr>
          <w:sz w:val="28"/>
          <w:szCs w:val="28"/>
        </w:rPr>
      </w:pPr>
      <w:r>
        <w:rPr>
          <w:sz w:val="28"/>
          <w:szCs w:val="28"/>
        </w:rPr>
        <w:t xml:space="preserve"> </w:t>
      </w:r>
    </w:p>
    <w:p xmlns:wp14="http://schemas.microsoft.com/office/word/2010/wordml" w:rsidR="007D191E" w:rsidP="005F7247" w:rsidRDefault="007D191E" w14:paraId="5E87335D" wp14:textId="77777777">
      <w:pPr>
        <w:pStyle w:val="aa"/>
        <w:numPr>
          <w:ilvl w:val="1"/>
          <w:numId w:val="6"/>
        </w:numPr>
        <w:shd w:val="clear" w:color="auto" w:fill="FFFFFF"/>
        <w:tabs>
          <w:tab w:val="left" w:pos="993"/>
        </w:tabs>
        <w:spacing w:before="0" w:after="0"/>
        <w:ind w:left="1134" w:firstLine="0"/>
        <w:jc w:val="both"/>
        <w:rPr>
          <w:sz w:val="28"/>
          <w:szCs w:val="28"/>
        </w:rPr>
      </w:pPr>
      <w:r w:rsidRPr="00A70BC0">
        <w:rPr>
          <w:sz w:val="28"/>
          <w:szCs w:val="28"/>
        </w:rPr>
        <w:t>Проверка правильности организации рабочих мест</w:t>
      </w:r>
      <w:r w:rsidR="00A70BC0">
        <w:rPr>
          <w:sz w:val="28"/>
          <w:szCs w:val="28"/>
        </w:rPr>
        <w:t>.</w:t>
      </w:r>
    </w:p>
    <w:p xmlns:wp14="http://schemas.microsoft.com/office/word/2010/wordml" w:rsidRPr="00A70BC0" w:rsidR="009E11F2" w:rsidP="005F7247" w:rsidRDefault="00340B1D" w14:paraId="75F80603" wp14:textId="77777777">
      <w:pPr>
        <w:pStyle w:val="aa"/>
        <w:shd w:val="clear" w:color="auto" w:fill="FFFFFF"/>
        <w:tabs>
          <w:tab w:val="left" w:pos="993"/>
        </w:tabs>
        <w:spacing w:before="0" w:after="0"/>
        <w:ind w:left="1134"/>
        <w:jc w:val="both"/>
        <w:rPr>
          <w:sz w:val="28"/>
          <w:szCs w:val="28"/>
        </w:rPr>
      </w:pPr>
      <w:r>
        <w:rPr>
          <w:sz w:val="28"/>
          <w:szCs w:val="28"/>
        </w:rPr>
        <w:t xml:space="preserve">  </w:t>
      </w:r>
    </w:p>
    <w:p xmlns:wp14="http://schemas.microsoft.com/office/word/2010/wordml" w:rsidR="00382B95" w:rsidP="005F7247" w:rsidRDefault="007D191E" w14:paraId="521D3BD7" wp14:textId="77777777">
      <w:pPr>
        <w:pStyle w:val="aa"/>
        <w:numPr>
          <w:ilvl w:val="1"/>
          <w:numId w:val="6"/>
        </w:numPr>
        <w:shd w:val="clear" w:color="auto" w:fill="FFFFFF"/>
        <w:tabs>
          <w:tab w:val="left" w:pos="993"/>
        </w:tabs>
        <w:spacing w:before="0" w:after="0"/>
        <w:ind w:left="1134" w:firstLine="0"/>
        <w:jc w:val="both"/>
        <w:rPr>
          <w:sz w:val="28"/>
          <w:szCs w:val="28"/>
        </w:rPr>
      </w:pPr>
      <w:r w:rsidRPr="00382B95">
        <w:rPr>
          <w:sz w:val="28"/>
          <w:szCs w:val="28"/>
        </w:rPr>
        <w:t>Проверка соблюде</w:t>
      </w:r>
      <w:r w:rsidR="00382B95">
        <w:rPr>
          <w:sz w:val="28"/>
          <w:szCs w:val="28"/>
        </w:rPr>
        <w:t>ния правил техники безопасности.</w:t>
      </w:r>
    </w:p>
    <w:p xmlns:wp14="http://schemas.microsoft.com/office/word/2010/wordml" w:rsidR="009E11F2" w:rsidP="005F7247" w:rsidRDefault="00340B1D" w14:paraId="608DEACE" wp14:textId="77777777">
      <w:pPr>
        <w:pStyle w:val="aa"/>
        <w:shd w:val="clear" w:color="auto" w:fill="FFFFFF"/>
        <w:tabs>
          <w:tab w:val="left" w:pos="993"/>
        </w:tabs>
        <w:spacing w:before="0" w:after="0"/>
        <w:ind w:left="1134"/>
        <w:jc w:val="both"/>
        <w:rPr>
          <w:sz w:val="28"/>
          <w:szCs w:val="28"/>
        </w:rPr>
      </w:pPr>
      <w:r>
        <w:rPr>
          <w:sz w:val="28"/>
          <w:szCs w:val="28"/>
        </w:rPr>
        <w:t xml:space="preserve"> </w:t>
      </w:r>
    </w:p>
    <w:p xmlns:wp14="http://schemas.microsoft.com/office/word/2010/wordml" w:rsidR="007D191E" w:rsidP="005F7247" w:rsidRDefault="007D191E" w14:paraId="170E2F71" wp14:textId="77777777">
      <w:pPr>
        <w:pStyle w:val="aa"/>
        <w:numPr>
          <w:ilvl w:val="1"/>
          <w:numId w:val="6"/>
        </w:numPr>
        <w:shd w:val="clear" w:color="auto" w:fill="FFFFFF"/>
        <w:tabs>
          <w:tab w:val="left" w:pos="993"/>
        </w:tabs>
        <w:spacing w:before="0" w:after="0"/>
        <w:ind w:left="1134" w:firstLine="0"/>
        <w:jc w:val="both"/>
        <w:rPr>
          <w:sz w:val="28"/>
          <w:szCs w:val="28"/>
        </w:rPr>
      </w:pPr>
      <w:r w:rsidRPr="00382B95">
        <w:rPr>
          <w:sz w:val="28"/>
          <w:szCs w:val="28"/>
        </w:rPr>
        <w:t>Проверка</w:t>
      </w:r>
      <w:r w:rsidR="00930C14">
        <w:rPr>
          <w:sz w:val="28"/>
          <w:szCs w:val="28"/>
        </w:rPr>
        <w:t xml:space="preserve"> </w:t>
      </w:r>
      <w:r w:rsidRPr="00382B95">
        <w:rPr>
          <w:sz w:val="28"/>
          <w:szCs w:val="28"/>
        </w:rPr>
        <w:t xml:space="preserve"> правильности подбора, использования инструмента и оборудования</w:t>
      </w:r>
      <w:r w:rsidR="00382B95">
        <w:rPr>
          <w:sz w:val="28"/>
          <w:szCs w:val="28"/>
        </w:rPr>
        <w:t>.</w:t>
      </w:r>
    </w:p>
    <w:p xmlns:wp14="http://schemas.microsoft.com/office/word/2010/wordml" w:rsidRPr="00382B95" w:rsidR="009E11F2" w:rsidP="005F7247" w:rsidRDefault="00340B1D" w14:paraId="2BAC6FC9" wp14:textId="77777777">
      <w:pPr>
        <w:pStyle w:val="aa"/>
        <w:shd w:val="clear" w:color="auto" w:fill="FFFFFF"/>
        <w:tabs>
          <w:tab w:val="left" w:pos="993"/>
        </w:tabs>
        <w:spacing w:before="0" w:after="0"/>
        <w:ind w:left="1134"/>
        <w:jc w:val="both"/>
        <w:rPr>
          <w:sz w:val="28"/>
          <w:szCs w:val="28"/>
        </w:rPr>
      </w:pPr>
      <w:r>
        <w:rPr>
          <w:sz w:val="28"/>
          <w:szCs w:val="28"/>
        </w:rPr>
        <w:t xml:space="preserve"> </w:t>
      </w:r>
    </w:p>
    <w:p xmlns:wp14="http://schemas.microsoft.com/office/word/2010/wordml" w:rsidR="007D191E" w:rsidP="005F7247" w:rsidRDefault="007D191E" w14:paraId="55D8A8EC" wp14:textId="77777777">
      <w:pPr>
        <w:pStyle w:val="aa"/>
        <w:numPr>
          <w:ilvl w:val="1"/>
          <w:numId w:val="6"/>
        </w:numPr>
        <w:shd w:val="clear" w:color="auto" w:fill="FFFFFF"/>
        <w:tabs>
          <w:tab w:val="left" w:pos="993"/>
        </w:tabs>
        <w:spacing w:before="0" w:after="0"/>
        <w:ind w:left="1134" w:firstLine="0"/>
        <w:jc w:val="both"/>
        <w:rPr>
          <w:sz w:val="28"/>
          <w:szCs w:val="28"/>
        </w:rPr>
      </w:pPr>
      <w:r>
        <w:rPr>
          <w:sz w:val="28"/>
          <w:szCs w:val="28"/>
        </w:rPr>
        <w:t>Проверка правильности выполнения трудовых приемов</w:t>
      </w:r>
      <w:r w:rsidR="00382B95">
        <w:rPr>
          <w:sz w:val="28"/>
          <w:szCs w:val="28"/>
        </w:rPr>
        <w:t xml:space="preserve">. </w:t>
      </w:r>
    </w:p>
    <w:p xmlns:wp14="http://schemas.microsoft.com/office/word/2010/wordml" w:rsidR="009E11F2" w:rsidP="005F7247" w:rsidRDefault="00580641" w14:paraId="156A6281" wp14:textId="77777777">
      <w:pPr>
        <w:pStyle w:val="aa"/>
        <w:shd w:val="clear" w:color="auto" w:fill="FFFFFF"/>
        <w:tabs>
          <w:tab w:val="left" w:pos="993"/>
        </w:tabs>
        <w:spacing w:before="0" w:after="0"/>
        <w:ind w:left="1134"/>
        <w:jc w:val="both"/>
        <w:rPr>
          <w:sz w:val="28"/>
          <w:szCs w:val="28"/>
        </w:rPr>
      </w:pPr>
      <w:r>
        <w:rPr>
          <w:sz w:val="28"/>
          <w:szCs w:val="28"/>
        </w:rPr>
        <w:t xml:space="preserve"> </w:t>
      </w:r>
    </w:p>
    <w:p xmlns:wp14="http://schemas.microsoft.com/office/word/2010/wordml" w:rsidRPr="00930C14" w:rsidR="00382B95" w:rsidP="005F7247" w:rsidRDefault="009C6442" w14:paraId="27CBB9CC" wp14:textId="77777777">
      <w:pPr>
        <w:pStyle w:val="aa"/>
        <w:numPr>
          <w:ilvl w:val="1"/>
          <w:numId w:val="6"/>
        </w:numPr>
        <w:shd w:val="clear" w:color="auto" w:fill="FFFFFF"/>
        <w:tabs>
          <w:tab w:val="left" w:pos="993"/>
        </w:tabs>
        <w:spacing w:before="0" w:after="0"/>
        <w:ind w:left="1134" w:firstLine="0"/>
        <w:jc w:val="both"/>
        <w:rPr>
          <w:b/>
          <w:sz w:val="28"/>
          <w:szCs w:val="28"/>
        </w:rPr>
      </w:pPr>
      <w:r w:rsidRPr="005F7247">
        <w:rPr>
          <w:sz w:val="28"/>
          <w:szCs w:val="28"/>
        </w:rPr>
        <w:t>Проверка</w:t>
      </w:r>
      <w:r w:rsidRPr="005F7247" w:rsidR="007D191E">
        <w:rPr>
          <w:sz w:val="28"/>
          <w:szCs w:val="28"/>
        </w:rPr>
        <w:t xml:space="preserve"> </w:t>
      </w:r>
      <w:r w:rsidRPr="00382B95" w:rsidR="007D191E">
        <w:rPr>
          <w:sz w:val="28"/>
          <w:szCs w:val="28"/>
        </w:rPr>
        <w:t xml:space="preserve">самоконтроля </w:t>
      </w:r>
      <w:r w:rsidR="00382B95">
        <w:rPr>
          <w:sz w:val="28"/>
          <w:szCs w:val="28"/>
        </w:rPr>
        <w:t xml:space="preserve"> и взаимоконтроля.</w:t>
      </w:r>
    </w:p>
    <w:p xmlns:wp14="http://schemas.microsoft.com/office/word/2010/wordml" w:rsidR="00930C14" w:rsidP="00930C14" w:rsidRDefault="00930C14" w14:paraId="07547A01" wp14:textId="77777777">
      <w:pPr>
        <w:pStyle w:val="ac"/>
        <w:rPr>
          <w:b/>
          <w:sz w:val="28"/>
          <w:szCs w:val="28"/>
        </w:rPr>
      </w:pPr>
    </w:p>
    <w:p xmlns:wp14="http://schemas.microsoft.com/office/word/2010/wordml" w:rsidRPr="00930C14" w:rsidR="00930C14" w:rsidP="00930C14" w:rsidRDefault="00930C14" w14:paraId="638DD0C4" wp14:textId="77777777">
      <w:pPr>
        <w:pStyle w:val="aa"/>
        <w:shd w:val="clear" w:color="auto" w:fill="FFFFFF"/>
        <w:tabs>
          <w:tab w:val="left" w:pos="993"/>
        </w:tabs>
        <w:spacing w:before="0" w:after="0"/>
        <w:ind w:left="1134"/>
        <w:jc w:val="both"/>
        <w:rPr>
          <w:i/>
          <w:sz w:val="28"/>
          <w:szCs w:val="28"/>
        </w:rPr>
      </w:pPr>
      <w:r w:rsidRPr="00930C14">
        <w:rPr>
          <w:i/>
          <w:sz w:val="28"/>
          <w:szCs w:val="28"/>
        </w:rPr>
        <w:t xml:space="preserve">Подгруппы </w:t>
      </w:r>
      <w:r>
        <w:rPr>
          <w:i/>
          <w:sz w:val="28"/>
          <w:szCs w:val="28"/>
        </w:rPr>
        <w:t xml:space="preserve"> обучающихся </w:t>
      </w:r>
      <w:r w:rsidRPr="00930C14">
        <w:rPr>
          <w:i/>
          <w:sz w:val="28"/>
          <w:szCs w:val="28"/>
        </w:rPr>
        <w:t>меняются местами.</w:t>
      </w:r>
    </w:p>
    <w:p xmlns:wp14="http://schemas.microsoft.com/office/word/2010/wordml" w:rsidRPr="00382B95" w:rsidR="009E11F2" w:rsidP="005F7247" w:rsidRDefault="009E11F2" w14:paraId="5043CB0F" wp14:textId="77777777">
      <w:pPr>
        <w:pStyle w:val="aa"/>
        <w:shd w:val="clear" w:color="auto" w:fill="FFFFFF"/>
        <w:tabs>
          <w:tab w:val="left" w:pos="993"/>
        </w:tabs>
        <w:spacing w:before="0" w:after="0"/>
        <w:ind w:left="1134"/>
        <w:jc w:val="both"/>
        <w:rPr>
          <w:b/>
          <w:sz w:val="28"/>
          <w:szCs w:val="28"/>
        </w:rPr>
      </w:pPr>
    </w:p>
    <w:p xmlns:wp14="http://schemas.microsoft.com/office/word/2010/wordml" w:rsidR="007D191E" w:rsidRDefault="007D191E" w14:paraId="5865F798" wp14:textId="77777777">
      <w:pPr>
        <w:pStyle w:val="aa"/>
        <w:shd w:val="clear" w:color="auto" w:fill="FFFFFF"/>
        <w:tabs>
          <w:tab w:val="left" w:pos="993"/>
        </w:tabs>
        <w:spacing w:before="0" w:after="0" w:line="360" w:lineRule="auto"/>
        <w:jc w:val="both"/>
        <w:rPr>
          <w:sz w:val="28"/>
          <w:szCs w:val="28"/>
        </w:rPr>
      </w:pPr>
      <w:r>
        <w:rPr>
          <w:b/>
          <w:sz w:val="28"/>
          <w:szCs w:val="28"/>
          <w:lang w:val="en-US"/>
        </w:rPr>
        <w:t>IV</w:t>
      </w:r>
      <w:r>
        <w:rPr>
          <w:b/>
          <w:sz w:val="28"/>
          <w:szCs w:val="28"/>
        </w:rPr>
        <w:t>. Заключительный инструктаж (15мин)</w:t>
      </w:r>
    </w:p>
    <w:p xmlns:wp14="http://schemas.microsoft.com/office/word/2010/wordml" w:rsidR="007D191E" w:rsidRDefault="007D191E" w14:paraId="53B6D273" wp14:textId="77777777">
      <w:pPr>
        <w:pStyle w:val="aa"/>
        <w:numPr>
          <w:ilvl w:val="1"/>
          <w:numId w:val="7"/>
        </w:numPr>
        <w:shd w:val="clear" w:color="auto" w:fill="FFFFFF"/>
        <w:tabs>
          <w:tab w:val="left" w:pos="993"/>
        </w:tabs>
        <w:spacing w:before="0" w:after="0" w:line="360" w:lineRule="auto"/>
        <w:ind w:firstLine="54"/>
        <w:jc w:val="both"/>
        <w:rPr>
          <w:sz w:val="28"/>
          <w:szCs w:val="28"/>
        </w:rPr>
      </w:pPr>
      <w:r>
        <w:rPr>
          <w:sz w:val="28"/>
          <w:szCs w:val="28"/>
        </w:rPr>
        <w:t>Подведение итого</w:t>
      </w:r>
      <w:r w:rsidR="00A70BC0">
        <w:rPr>
          <w:sz w:val="28"/>
          <w:szCs w:val="28"/>
        </w:rPr>
        <w:t>в</w:t>
      </w:r>
      <w:r>
        <w:rPr>
          <w:sz w:val="28"/>
          <w:szCs w:val="28"/>
        </w:rPr>
        <w:t>.</w:t>
      </w:r>
    </w:p>
    <w:p xmlns:wp14="http://schemas.microsoft.com/office/word/2010/wordml" w:rsidR="00382B95" w:rsidP="00382B95" w:rsidRDefault="007D191E" w14:paraId="57197C84" wp14:textId="77777777">
      <w:pPr>
        <w:pStyle w:val="aa"/>
        <w:numPr>
          <w:ilvl w:val="1"/>
          <w:numId w:val="7"/>
        </w:numPr>
        <w:shd w:val="clear" w:color="auto" w:fill="FFFFFF"/>
        <w:tabs>
          <w:tab w:val="left" w:pos="993"/>
        </w:tabs>
        <w:spacing w:before="0" w:after="0" w:line="360" w:lineRule="auto"/>
        <w:ind w:firstLine="54"/>
        <w:jc w:val="both"/>
        <w:rPr>
          <w:sz w:val="28"/>
          <w:szCs w:val="28"/>
        </w:rPr>
      </w:pPr>
      <w:r w:rsidRPr="00382B95">
        <w:rPr>
          <w:sz w:val="28"/>
          <w:szCs w:val="28"/>
        </w:rPr>
        <w:t>Разбор типичных ошибок, недостатков, определение путей их предупреждения  и устранения</w:t>
      </w:r>
      <w:r w:rsidRPr="00382B95" w:rsidR="00382B95">
        <w:rPr>
          <w:sz w:val="28"/>
          <w:szCs w:val="28"/>
        </w:rPr>
        <w:t>.</w:t>
      </w:r>
      <w:r w:rsidRPr="00382B95">
        <w:rPr>
          <w:sz w:val="28"/>
          <w:szCs w:val="28"/>
        </w:rPr>
        <w:t xml:space="preserve"> </w:t>
      </w:r>
    </w:p>
    <w:p xmlns:wp14="http://schemas.microsoft.com/office/word/2010/wordml" w:rsidRPr="00382B95" w:rsidR="007D191E" w:rsidP="00382B95" w:rsidRDefault="007D191E" w14:paraId="3050A3DB" wp14:textId="77777777">
      <w:pPr>
        <w:pStyle w:val="aa"/>
        <w:numPr>
          <w:ilvl w:val="1"/>
          <w:numId w:val="7"/>
        </w:numPr>
        <w:shd w:val="clear" w:color="auto" w:fill="FFFFFF"/>
        <w:tabs>
          <w:tab w:val="left" w:pos="993"/>
        </w:tabs>
        <w:spacing w:before="0" w:after="0" w:line="360" w:lineRule="auto"/>
        <w:ind w:firstLine="54"/>
        <w:jc w:val="both"/>
        <w:rPr>
          <w:sz w:val="28"/>
          <w:szCs w:val="28"/>
        </w:rPr>
      </w:pPr>
      <w:r w:rsidRPr="00382B95">
        <w:rPr>
          <w:sz w:val="28"/>
          <w:szCs w:val="28"/>
        </w:rPr>
        <w:t>Объявление оценок обучающимся</w:t>
      </w:r>
      <w:r w:rsidR="00382B95">
        <w:rPr>
          <w:sz w:val="28"/>
          <w:szCs w:val="28"/>
        </w:rPr>
        <w:t>.</w:t>
      </w:r>
      <w:r w:rsidRPr="00382B95">
        <w:rPr>
          <w:sz w:val="28"/>
          <w:szCs w:val="28"/>
        </w:rPr>
        <w:t xml:space="preserve"> </w:t>
      </w:r>
    </w:p>
    <w:p xmlns:wp14="http://schemas.microsoft.com/office/word/2010/wordml" w:rsidR="007D191E" w:rsidRDefault="007D191E" w14:paraId="648CDCA7" wp14:textId="77777777">
      <w:pPr>
        <w:numPr>
          <w:ilvl w:val="1"/>
          <w:numId w:val="7"/>
        </w:numPr>
        <w:spacing w:line="360" w:lineRule="auto"/>
        <w:ind w:firstLine="54"/>
        <w:jc w:val="both"/>
        <w:rPr>
          <w:sz w:val="28"/>
          <w:szCs w:val="28"/>
        </w:rPr>
      </w:pPr>
      <w:r>
        <w:rPr>
          <w:sz w:val="28"/>
          <w:szCs w:val="28"/>
        </w:rPr>
        <w:t xml:space="preserve"> Сообщение темы следующего урока</w:t>
      </w:r>
      <w:r w:rsidR="005F7247">
        <w:rPr>
          <w:sz w:val="28"/>
          <w:szCs w:val="28"/>
        </w:rPr>
        <w:t>.</w:t>
      </w:r>
    </w:p>
    <w:p xmlns:wp14="http://schemas.microsoft.com/office/word/2010/wordml" w:rsidR="007D191E" w:rsidP="00382B95" w:rsidRDefault="007D191E" w14:paraId="791B0CC2" wp14:textId="77777777">
      <w:pPr>
        <w:pStyle w:val="aa"/>
        <w:numPr>
          <w:ilvl w:val="1"/>
          <w:numId w:val="7"/>
        </w:numPr>
        <w:shd w:val="clear" w:color="auto" w:fill="FFFFFF"/>
        <w:tabs>
          <w:tab w:val="left" w:pos="993"/>
        </w:tabs>
        <w:spacing w:before="0" w:after="0" w:line="360" w:lineRule="auto"/>
        <w:ind w:firstLine="54"/>
        <w:jc w:val="both"/>
        <w:rPr>
          <w:sz w:val="28"/>
          <w:szCs w:val="28"/>
        </w:rPr>
      </w:pPr>
      <w:r w:rsidRPr="00382B95">
        <w:rPr>
          <w:sz w:val="28"/>
          <w:szCs w:val="28"/>
        </w:rPr>
        <w:t>Уборка рабоч</w:t>
      </w:r>
      <w:r w:rsidR="005F7247">
        <w:rPr>
          <w:sz w:val="28"/>
          <w:szCs w:val="28"/>
        </w:rPr>
        <w:t>их</w:t>
      </w:r>
      <w:r w:rsidRPr="00382B95">
        <w:rPr>
          <w:sz w:val="28"/>
          <w:szCs w:val="28"/>
        </w:rPr>
        <w:t xml:space="preserve"> мест</w:t>
      </w:r>
      <w:r w:rsidR="005F7247">
        <w:rPr>
          <w:sz w:val="28"/>
          <w:szCs w:val="28"/>
        </w:rPr>
        <w:t xml:space="preserve"> и </w:t>
      </w:r>
      <w:r w:rsidRPr="00382B95" w:rsidR="00382B95">
        <w:rPr>
          <w:sz w:val="28"/>
          <w:szCs w:val="28"/>
        </w:rPr>
        <w:t xml:space="preserve"> </w:t>
      </w:r>
      <w:r w:rsidR="003D5F73">
        <w:rPr>
          <w:sz w:val="28"/>
          <w:szCs w:val="28"/>
        </w:rPr>
        <w:t>инструментов.</w:t>
      </w:r>
    </w:p>
    <w:p xmlns:wp14="http://schemas.microsoft.com/office/word/2010/wordml" w:rsidRPr="00382B95" w:rsidR="00382B95" w:rsidP="00382B95" w:rsidRDefault="00382B95" w14:paraId="07459315" wp14:textId="77777777">
      <w:pPr>
        <w:pStyle w:val="aa"/>
        <w:shd w:val="clear" w:color="auto" w:fill="FFFFFF"/>
        <w:tabs>
          <w:tab w:val="left" w:pos="993"/>
        </w:tabs>
        <w:spacing w:before="0" w:after="0" w:line="360" w:lineRule="auto"/>
        <w:ind w:left="1134"/>
        <w:jc w:val="both"/>
        <w:rPr>
          <w:sz w:val="28"/>
          <w:szCs w:val="28"/>
        </w:rPr>
      </w:pPr>
    </w:p>
    <w:p xmlns:wp14="http://schemas.microsoft.com/office/word/2010/wordml" w:rsidR="007D191E" w:rsidRDefault="007D191E" w14:paraId="07F39BBF" wp14:textId="77777777">
      <w:pPr>
        <w:spacing w:line="360" w:lineRule="auto"/>
        <w:ind w:firstLine="360"/>
        <w:jc w:val="both"/>
        <w:rPr>
          <w:sz w:val="28"/>
          <w:szCs w:val="28"/>
        </w:rPr>
      </w:pPr>
      <w:r>
        <w:rPr>
          <w:sz w:val="28"/>
          <w:szCs w:val="28"/>
        </w:rPr>
        <w:t>Мастер п/о                                                   О.Л. Плешакова</w:t>
      </w:r>
    </w:p>
    <w:p xmlns:wp14="http://schemas.microsoft.com/office/word/2010/wordml" w:rsidR="007D191E" w:rsidRDefault="007D191E" w14:paraId="6537F28F" wp14:textId="77777777">
      <w:pPr>
        <w:spacing w:line="360" w:lineRule="auto"/>
        <w:ind w:firstLine="360"/>
        <w:jc w:val="both"/>
        <w:rPr>
          <w:sz w:val="28"/>
          <w:szCs w:val="28"/>
        </w:rPr>
      </w:pPr>
    </w:p>
    <w:p xmlns:wp14="http://schemas.microsoft.com/office/word/2010/wordml" w:rsidR="00AE18A4" w:rsidP="00AE18A4" w:rsidRDefault="00AE18A4" w14:paraId="6DFB9E20" wp14:textId="77777777">
      <w:pPr>
        <w:pStyle w:val="ac"/>
        <w:tabs>
          <w:tab w:val="left" w:pos="993"/>
        </w:tabs>
        <w:ind w:left="0" w:firstLine="708"/>
        <w:jc w:val="right"/>
        <w:rPr>
          <w:sz w:val="28"/>
          <w:szCs w:val="28"/>
          <w:shd w:val="clear" w:color="auto" w:fill="FFFFFF"/>
        </w:rPr>
      </w:pPr>
    </w:p>
    <w:p xmlns:wp14="http://schemas.microsoft.com/office/word/2010/wordml" w:rsidR="00AE18A4" w:rsidP="00AE18A4" w:rsidRDefault="00AE18A4" w14:paraId="70DF9E56" wp14:textId="77777777">
      <w:pPr>
        <w:pStyle w:val="ac"/>
        <w:tabs>
          <w:tab w:val="left" w:pos="993"/>
        </w:tabs>
        <w:ind w:left="0" w:firstLine="708"/>
        <w:jc w:val="right"/>
        <w:rPr>
          <w:sz w:val="28"/>
          <w:szCs w:val="28"/>
          <w:shd w:val="clear" w:color="auto" w:fill="FFFFFF"/>
        </w:rPr>
      </w:pPr>
    </w:p>
    <w:p xmlns:wp14="http://schemas.microsoft.com/office/word/2010/wordml" w:rsidR="00AE18A4" w:rsidP="00AE18A4" w:rsidRDefault="00AE18A4" w14:paraId="44E871BC" wp14:textId="77777777">
      <w:pPr>
        <w:pStyle w:val="ac"/>
        <w:tabs>
          <w:tab w:val="left" w:pos="993"/>
        </w:tabs>
        <w:ind w:left="0" w:firstLine="708"/>
        <w:jc w:val="right"/>
        <w:rPr>
          <w:sz w:val="28"/>
          <w:szCs w:val="28"/>
          <w:shd w:val="clear" w:color="auto" w:fill="FFFFFF"/>
        </w:rPr>
      </w:pPr>
    </w:p>
    <w:p xmlns:wp14="http://schemas.microsoft.com/office/word/2010/wordml" w:rsidR="00AE18A4" w:rsidP="00AE18A4" w:rsidRDefault="00AE18A4" w14:paraId="144A5D23" wp14:textId="77777777">
      <w:pPr>
        <w:pStyle w:val="ac"/>
        <w:tabs>
          <w:tab w:val="left" w:pos="993"/>
        </w:tabs>
        <w:ind w:left="0" w:firstLine="708"/>
        <w:jc w:val="right"/>
        <w:rPr>
          <w:sz w:val="28"/>
          <w:szCs w:val="28"/>
          <w:shd w:val="clear" w:color="auto" w:fill="FFFFFF"/>
        </w:rPr>
      </w:pPr>
    </w:p>
    <w:p xmlns:wp14="http://schemas.microsoft.com/office/word/2010/wordml" w:rsidR="00AE18A4" w:rsidP="00AE18A4" w:rsidRDefault="00AE18A4" w14:paraId="738610EB" wp14:textId="77777777">
      <w:pPr>
        <w:pStyle w:val="ac"/>
        <w:tabs>
          <w:tab w:val="left" w:pos="993"/>
        </w:tabs>
        <w:ind w:left="0" w:firstLine="708"/>
        <w:jc w:val="right"/>
        <w:rPr>
          <w:sz w:val="28"/>
          <w:szCs w:val="28"/>
          <w:shd w:val="clear" w:color="auto" w:fill="FFFFFF"/>
        </w:rPr>
      </w:pPr>
    </w:p>
    <w:p xmlns:wp14="http://schemas.microsoft.com/office/word/2010/wordml" w:rsidR="00AE18A4" w:rsidP="00AE18A4" w:rsidRDefault="00AE18A4" w14:paraId="637805D2" wp14:textId="77777777">
      <w:pPr>
        <w:pStyle w:val="ac"/>
        <w:tabs>
          <w:tab w:val="left" w:pos="993"/>
        </w:tabs>
        <w:ind w:left="0" w:firstLine="708"/>
        <w:jc w:val="right"/>
        <w:rPr>
          <w:sz w:val="28"/>
          <w:szCs w:val="28"/>
          <w:shd w:val="clear" w:color="auto" w:fill="FFFFFF"/>
        </w:rPr>
      </w:pPr>
    </w:p>
    <w:p xmlns:wp14="http://schemas.microsoft.com/office/word/2010/wordml" w:rsidR="009E11F2" w:rsidP="00AE18A4" w:rsidRDefault="009E11F2" w14:paraId="463F29E8" wp14:textId="77777777">
      <w:pPr>
        <w:pStyle w:val="ac"/>
        <w:tabs>
          <w:tab w:val="left" w:pos="993"/>
        </w:tabs>
        <w:ind w:left="0" w:firstLine="708"/>
        <w:jc w:val="right"/>
        <w:rPr>
          <w:sz w:val="28"/>
          <w:szCs w:val="28"/>
          <w:shd w:val="clear" w:color="auto" w:fill="FFFFFF"/>
        </w:rPr>
      </w:pPr>
    </w:p>
    <w:p xmlns:wp14="http://schemas.microsoft.com/office/word/2010/wordml" w:rsidR="009E11F2" w:rsidP="00AE18A4" w:rsidRDefault="009E11F2" w14:paraId="3B7B4B86" wp14:textId="77777777">
      <w:pPr>
        <w:pStyle w:val="ac"/>
        <w:tabs>
          <w:tab w:val="left" w:pos="993"/>
        </w:tabs>
        <w:ind w:left="0" w:firstLine="708"/>
        <w:jc w:val="right"/>
        <w:rPr>
          <w:sz w:val="28"/>
          <w:szCs w:val="28"/>
          <w:shd w:val="clear" w:color="auto" w:fill="FFFFFF"/>
        </w:rPr>
      </w:pPr>
    </w:p>
    <w:p xmlns:wp14="http://schemas.microsoft.com/office/word/2010/wordml" w:rsidR="009E11F2" w:rsidP="00AE18A4" w:rsidRDefault="009E11F2" w14:paraId="3A0FF5F2" wp14:textId="77777777">
      <w:pPr>
        <w:pStyle w:val="ac"/>
        <w:tabs>
          <w:tab w:val="left" w:pos="993"/>
        </w:tabs>
        <w:ind w:left="0" w:firstLine="708"/>
        <w:jc w:val="right"/>
        <w:rPr>
          <w:sz w:val="28"/>
          <w:szCs w:val="28"/>
          <w:shd w:val="clear" w:color="auto" w:fill="FFFFFF"/>
        </w:rPr>
      </w:pPr>
    </w:p>
    <w:p xmlns:wp14="http://schemas.microsoft.com/office/word/2010/wordml" w:rsidR="00930C14" w:rsidP="003D11DB" w:rsidRDefault="00930C14" w14:paraId="5630AD66" wp14:textId="77777777">
      <w:pPr>
        <w:pStyle w:val="ac"/>
        <w:tabs>
          <w:tab w:val="left" w:pos="993"/>
        </w:tabs>
        <w:ind w:left="0"/>
        <w:rPr>
          <w:sz w:val="28"/>
          <w:szCs w:val="28"/>
          <w:shd w:val="clear" w:color="auto" w:fill="FFFFFF"/>
        </w:rPr>
      </w:pPr>
    </w:p>
    <w:p xmlns:wp14="http://schemas.microsoft.com/office/word/2010/wordml" w:rsidR="00930C14" w:rsidP="003D11DB" w:rsidRDefault="00930C14" w14:paraId="61829076" wp14:textId="77777777">
      <w:pPr>
        <w:pStyle w:val="ac"/>
        <w:tabs>
          <w:tab w:val="left" w:pos="993"/>
        </w:tabs>
        <w:ind w:left="0"/>
        <w:rPr>
          <w:sz w:val="28"/>
          <w:szCs w:val="28"/>
          <w:shd w:val="clear" w:color="auto" w:fill="FFFFFF"/>
        </w:rPr>
      </w:pPr>
    </w:p>
    <w:p xmlns:wp14="http://schemas.microsoft.com/office/word/2010/wordml" w:rsidR="00930C14" w:rsidP="003D11DB" w:rsidRDefault="00930C14" w14:paraId="2BA226A1" wp14:textId="77777777">
      <w:pPr>
        <w:pStyle w:val="ac"/>
        <w:tabs>
          <w:tab w:val="left" w:pos="993"/>
        </w:tabs>
        <w:ind w:left="0"/>
        <w:rPr>
          <w:sz w:val="28"/>
          <w:szCs w:val="28"/>
          <w:shd w:val="clear" w:color="auto" w:fill="FFFFFF"/>
        </w:rPr>
      </w:pPr>
    </w:p>
    <w:p xmlns:wp14="http://schemas.microsoft.com/office/word/2010/wordml" w:rsidR="00930C14" w:rsidP="003D11DB" w:rsidRDefault="00930C14" w14:paraId="17AD93B2" wp14:textId="77777777">
      <w:pPr>
        <w:pStyle w:val="ac"/>
        <w:tabs>
          <w:tab w:val="left" w:pos="993"/>
        </w:tabs>
        <w:ind w:left="0"/>
        <w:rPr>
          <w:sz w:val="28"/>
          <w:szCs w:val="28"/>
          <w:shd w:val="clear" w:color="auto" w:fill="FFFFFF"/>
        </w:rPr>
      </w:pPr>
    </w:p>
    <w:p xmlns:wp14="http://schemas.microsoft.com/office/word/2010/wordml" w:rsidR="00930C14" w:rsidP="003D11DB" w:rsidRDefault="00930C14" w14:paraId="0DE4B5B7" wp14:textId="77777777">
      <w:pPr>
        <w:pStyle w:val="ac"/>
        <w:tabs>
          <w:tab w:val="left" w:pos="993"/>
        </w:tabs>
        <w:ind w:left="0"/>
        <w:rPr>
          <w:sz w:val="28"/>
          <w:szCs w:val="28"/>
          <w:shd w:val="clear" w:color="auto" w:fill="FFFFFF"/>
        </w:rPr>
      </w:pPr>
    </w:p>
    <w:p xmlns:wp14="http://schemas.microsoft.com/office/word/2010/wordml" w:rsidRPr="00930C14" w:rsidR="00AE18A4" w:rsidP="003D11DB" w:rsidRDefault="00930C14" w14:paraId="1ECA57F6" wp14:textId="77777777">
      <w:pPr>
        <w:pStyle w:val="ac"/>
        <w:tabs>
          <w:tab w:val="left" w:pos="993"/>
        </w:tabs>
        <w:ind w:left="0"/>
        <w:rPr>
          <w:sz w:val="28"/>
          <w:szCs w:val="28"/>
          <w:shd w:val="clear" w:color="auto" w:fill="FFFFFF"/>
        </w:rPr>
      </w:pPr>
      <w:r>
        <w:rPr>
          <w:sz w:val="28"/>
          <w:szCs w:val="28"/>
          <w:shd w:val="clear" w:color="auto" w:fill="FFFFFF"/>
        </w:rPr>
        <w:t xml:space="preserve">                                                                               </w:t>
      </w:r>
    </w:p>
    <w:p xmlns:wp14="http://schemas.microsoft.com/office/word/2010/wordml" w:rsidR="00F25AF7" w:rsidP="009E11F2" w:rsidRDefault="00F25AF7" w14:paraId="66204FF1" wp14:textId="77777777">
      <w:pPr>
        <w:spacing w:line="360" w:lineRule="auto"/>
        <w:ind w:left="75"/>
        <w:jc w:val="center"/>
        <w:rPr>
          <w:sz w:val="28"/>
          <w:szCs w:val="28"/>
        </w:rPr>
      </w:pPr>
    </w:p>
    <w:p xmlns:wp14="http://schemas.microsoft.com/office/word/2010/wordml" w:rsidRPr="000C2127" w:rsidR="009E11F2" w:rsidP="00F25AF7" w:rsidRDefault="009E11F2" w14:paraId="3BE09832" wp14:textId="77777777">
      <w:pPr>
        <w:ind w:left="75"/>
        <w:jc w:val="center"/>
        <w:rPr>
          <w:b/>
          <w:i/>
          <w:sz w:val="28"/>
          <w:szCs w:val="28"/>
        </w:rPr>
      </w:pPr>
      <w:r>
        <w:rPr>
          <w:sz w:val="28"/>
          <w:szCs w:val="28"/>
        </w:rPr>
        <w:t>И</w:t>
      </w:r>
      <w:r w:rsidRPr="000C2127">
        <w:rPr>
          <w:sz w:val="28"/>
          <w:szCs w:val="28"/>
        </w:rPr>
        <w:t>нст</w:t>
      </w:r>
      <w:r>
        <w:rPr>
          <w:sz w:val="28"/>
          <w:szCs w:val="28"/>
        </w:rPr>
        <w:t>рукционно-технологическая карта</w:t>
      </w:r>
    </w:p>
    <w:p xmlns:wp14="http://schemas.microsoft.com/office/word/2010/wordml" w:rsidRPr="00BC73B6" w:rsidR="00BC73B6" w:rsidP="00F25AF7" w:rsidRDefault="003D11DB" w14:paraId="566A1960" wp14:textId="77777777">
      <w:pPr>
        <w:jc w:val="center"/>
        <w:rPr>
          <w:b/>
          <w:sz w:val="32"/>
          <w:szCs w:val="32"/>
        </w:rPr>
      </w:pPr>
      <w:r>
        <w:rPr>
          <w:b/>
          <w:sz w:val="32"/>
          <w:szCs w:val="32"/>
        </w:rPr>
        <w:t xml:space="preserve"> </w:t>
      </w:r>
      <w:r w:rsidR="00BC73B6">
        <w:rPr>
          <w:b/>
          <w:sz w:val="32"/>
          <w:szCs w:val="32"/>
        </w:rPr>
        <w:t xml:space="preserve">  «Окрашивание стен маховой кистью»</w:t>
      </w:r>
    </w:p>
    <w:tbl>
      <w:tblPr>
        <w:tblpPr w:leftFromText="180" w:rightFromText="180" w:vertAnchor="text" w:horzAnchor="margin" w:tblpX="-352" w:tblpY="728"/>
        <w:tblW w:w="108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03"/>
        <w:gridCol w:w="5689"/>
        <w:gridCol w:w="2818"/>
      </w:tblGrid>
      <w:tr xmlns:wp14="http://schemas.microsoft.com/office/word/2010/wordml" w:rsidRPr="007523D5" w:rsidR="00BC73B6" w:rsidTr="003F5317" w14:paraId="71799DA7" wp14:textId="77777777">
        <w:trPr>
          <w:trHeight w:val="699"/>
        </w:trPr>
        <w:tc>
          <w:tcPr>
            <w:tcW w:w="2303" w:type="dxa"/>
          </w:tcPr>
          <w:p w:rsidRPr="00AE5E85" w:rsidR="00BC73B6" w:rsidP="00F25AF7" w:rsidRDefault="00BC73B6" w14:paraId="6F24B948" wp14:textId="77777777">
            <w:pPr>
              <w:spacing w:before="106"/>
              <w:rPr>
                <w:b/>
              </w:rPr>
            </w:pPr>
            <w:r w:rsidRPr="00AE5E85">
              <w:rPr>
                <w:b/>
              </w:rPr>
              <w:t>Наименование операций</w:t>
            </w:r>
          </w:p>
        </w:tc>
        <w:tc>
          <w:tcPr>
            <w:tcW w:w="5689" w:type="dxa"/>
          </w:tcPr>
          <w:p w:rsidRPr="00AE5E85" w:rsidR="00BC73B6" w:rsidP="00F25AF7" w:rsidRDefault="00BC73B6" w14:paraId="6159EBF5" wp14:textId="77777777">
            <w:pPr>
              <w:spacing w:before="106"/>
              <w:jc w:val="center"/>
              <w:rPr>
                <w:b/>
              </w:rPr>
            </w:pPr>
            <w:r w:rsidRPr="00AE5E85">
              <w:rPr>
                <w:b/>
              </w:rPr>
              <w:t>Характеристики приемов труда</w:t>
            </w:r>
          </w:p>
        </w:tc>
        <w:tc>
          <w:tcPr>
            <w:tcW w:w="2818" w:type="dxa"/>
          </w:tcPr>
          <w:p w:rsidRPr="00AE5E85" w:rsidR="00BC73B6" w:rsidP="00F25AF7" w:rsidRDefault="00BC73B6" w14:paraId="04C2C0C5" wp14:textId="77777777">
            <w:pPr>
              <w:spacing w:before="106"/>
              <w:rPr>
                <w:b/>
              </w:rPr>
            </w:pPr>
            <w:r>
              <w:rPr>
                <w:b/>
              </w:rPr>
              <w:t>С</w:t>
            </w:r>
            <w:r w:rsidRPr="00AE5E85">
              <w:rPr>
                <w:b/>
              </w:rPr>
              <w:t>хемы</w:t>
            </w:r>
            <w:r>
              <w:rPr>
                <w:b/>
              </w:rPr>
              <w:t xml:space="preserve"> приёмов труда</w:t>
            </w:r>
          </w:p>
        </w:tc>
      </w:tr>
      <w:tr xmlns:wp14="http://schemas.microsoft.com/office/word/2010/wordml" w:rsidRPr="007523D5" w:rsidR="00BC73B6" w:rsidTr="003F5317" w14:paraId="0212204B" wp14:textId="77777777">
        <w:trPr>
          <w:trHeight w:val="1189"/>
        </w:trPr>
        <w:tc>
          <w:tcPr>
            <w:tcW w:w="2303" w:type="dxa"/>
          </w:tcPr>
          <w:p w:rsidRPr="008E0E9B" w:rsidR="00BC73B6" w:rsidP="003F5317" w:rsidRDefault="00BC73B6" w14:paraId="07EA942B" wp14:textId="77777777">
            <w:pPr>
              <w:spacing w:before="106"/>
              <w:rPr>
                <w:b/>
              </w:rPr>
            </w:pPr>
            <w:r w:rsidRPr="008E0E9B">
              <w:rPr>
                <w:b/>
              </w:rPr>
              <w:t>Подготовка  маховых  кистей под окраску</w:t>
            </w:r>
          </w:p>
        </w:tc>
        <w:tc>
          <w:tcPr>
            <w:tcW w:w="5689" w:type="dxa"/>
          </w:tcPr>
          <w:p w:rsidRPr="00AE5E85" w:rsidR="00BC73B6" w:rsidP="003F5317" w:rsidRDefault="00BC73B6" w14:paraId="181FEC5C" wp14:textId="77777777">
            <w:pPr>
              <w:spacing w:before="100" w:beforeAutospacing="1" w:after="100" w:afterAutospacing="1"/>
            </w:pPr>
            <w:r w:rsidRPr="00AE5E85">
              <w:t>Любую  кисть подвязывают</w:t>
            </w:r>
            <w:r>
              <w:t xml:space="preserve">, потому что длинный волос плохо растушёвывает краску и создаёт много потёков. Для клеевой окраски неподвязанный волос должен быть длиной 7-9 см, для масляной или эмалевой  -  5-7см. По мере пользования кистью её волос истирается  и становится короче, работать ей менее удобно. Тогда подвязанную  часть кисти немного отпускают, т.е развязывают шпагат, освобождая волос на нужную длину, при этом не следует сильно ослаблять шпагат, чтобы не привести к выпадению волос.    Во время работы кистью по ручке стекает краска на руки, поэтому верхнюю часть ручки кисти обвязывают тряпкой или поролоном, завёртывая их в виде валика. </w:t>
            </w:r>
          </w:p>
        </w:tc>
        <w:tc>
          <w:tcPr>
            <w:tcW w:w="2818" w:type="dxa"/>
          </w:tcPr>
          <w:p w:rsidR="00BC73B6" w:rsidP="003F5317" w:rsidRDefault="0099671D" w14:paraId="2DBF0D7D" wp14:textId="77777777">
            <w:pPr>
              <w:spacing w:before="106"/>
            </w:pPr>
            <w:r w:rsidRPr="0072267D">
              <w:rPr>
                <w:noProof/>
                <w:lang w:eastAsia="ru-RU"/>
              </w:rPr>
              <w:drawing>
                <wp:inline xmlns:wp14="http://schemas.microsoft.com/office/word/2010/wordprocessingDrawing" distT="0" distB="0" distL="0" distR="0" wp14:anchorId="43269B90" wp14:editId="7777777">
                  <wp:extent cx="1352550" cy="742950"/>
                  <wp:effectExtent l="0" t="0" r="0" b="0"/>
                  <wp:docPr id="1" name="Рисунок 15" descr="http://gsospb.ru/image/cache/data/instrument/rasxodnie%20materiali%20i%20instrymenti/KR-60-700x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gsospb.ru/image/cache/data/instrument/rasxodnie%20materiali%20i%20instrymenti/KR-60-700x70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2550" cy="742950"/>
                          </a:xfrm>
                          <a:prstGeom prst="rect">
                            <a:avLst/>
                          </a:prstGeom>
                          <a:noFill/>
                          <a:ln>
                            <a:noFill/>
                          </a:ln>
                        </pic:spPr>
                      </pic:pic>
                    </a:graphicData>
                  </a:graphic>
                </wp:inline>
              </w:drawing>
            </w:r>
          </w:p>
          <w:p w:rsidR="00BC73B6" w:rsidP="003F5317" w:rsidRDefault="00BC73B6" w14:paraId="6B62F1B3" wp14:textId="77777777"/>
          <w:p w:rsidR="00BC73B6" w:rsidP="003F5317" w:rsidRDefault="00BC73B6" w14:paraId="02F2C34E" wp14:textId="77777777"/>
          <w:p w:rsidRPr="00820195" w:rsidR="00BC73B6" w:rsidP="003F5317" w:rsidRDefault="0099671D" w14:paraId="680A4E5D" wp14:textId="77777777">
            <w:r w:rsidRPr="0072267D">
              <w:rPr>
                <w:noProof/>
                <w:lang w:eastAsia="ru-RU"/>
              </w:rPr>
              <w:drawing>
                <wp:inline xmlns:wp14="http://schemas.microsoft.com/office/word/2010/wordprocessingDrawing" distT="0" distB="0" distL="0" distR="0" wp14:anchorId="63EB235D" wp14:editId="7777777">
                  <wp:extent cx="1657350" cy="1085850"/>
                  <wp:effectExtent l="0" t="0" r="0" b="0"/>
                  <wp:docPr id="2" name="Рисунок 18" descr="http://stroy-server.ru/gallery/illustrirovanoe_malyar/image1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stroy-server.ru/gallery/illustrirovanoe_malyar/image13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7350" cy="1085850"/>
                          </a:xfrm>
                          <a:prstGeom prst="rect">
                            <a:avLst/>
                          </a:prstGeom>
                          <a:noFill/>
                          <a:ln>
                            <a:noFill/>
                          </a:ln>
                        </pic:spPr>
                      </pic:pic>
                    </a:graphicData>
                  </a:graphic>
                </wp:inline>
              </w:drawing>
            </w:r>
          </w:p>
        </w:tc>
      </w:tr>
      <w:tr xmlns:wp14="http://schemas.microsoft.com/office/word/2010/wordml" w:rsidRPr="007523D5" w:rsidR="00BC73B6" w:rsidTr="003F5317" w14:paraId="34B39DD1" wp14:textId="77777777">
        <w:trPr>
          <w:trHeight w:val="1189"/>
        </w:trPr>
        <w:tc>
          <w:tcPr>
            <w:tcW w:w="2303" w:type="dxa"/>
          </w:tcPr>
          <w:p w:rsidRPr="008E0E9B" w:rsidR="00BC73B6" w:rsidP="003F5317" w:rsidRDefault="00BC73B6" w14:paraId="463CFD70" wp14:textId="77777777">
            <w:pPr>
              <w:spacing w:before="106"/>
              <w:rPr>
                <w:b/>
              </w:rPr>
            </w:pPr>
            <w:r w:rsidRPr="008E0E9B">
              <w:rPr>
                <w:b/>
              </w:rPr>
              <w:t>Набирание окрасочного состава на кисть</w:t>
            </w:r>
          </w:p>
        </w:tc>
        <w:tc>
          <w:tcPr>
            <w:tcW w:w="5689" w:type="dxa"/>
          </w:tcPr>
          <w:p w:rsidRPr="00AE5E85" w:rsidR="00BC73B6" w:rsidP="003F5317" w:rsidRDefault="00BC73B6" w14:paraId="41A6C782" wp14:textId="77777777">
            <w:pPr>
              <w:spacing w:before="100" w:beforeAutospacing="1" w:after="100" w:afterAutospacing="1"/>
            </w:pPr>
            <w:r>
              <w:t>Для получения ровной чистой окраски надо правильно набирать кистью окрасочный состав, который необходимо систематически взбалтывать той же кистью, поворачивая её в руках 2-3 раза. От этого состав получается однородным  по густоте, по цвету и на дне посуды не  образуется осадка. Желательно через каждые 5-6 минут состав перемешивать весёлкой или палкой для того, чтобы не было осадков в недоступных для кисти местах. Кисть опускают в окрасочный состав только неподвязанной частью волоса, излишки её отжимают о края посуды.</w:t>
            </w:r>
          </w:p>
        </w:tc>
        <w:tc>
          <w:tcPr>
            <w:tcW w:w="2818" w:type="dxa"/>
          </w:tcPr>
          <w:p w:rsidRPr="00AE5E85" w:rsidR="00BC73B6" w:rsidP="003F5317" w:rsidRDefault="0099671D" w14:paraId="19219836" wp14:textId="77777777">
            <w:pPr>
              <w:spacing w:before="106"/>
              <w:jc w:val="center"/>
            </w:pPr>
            <w:r w:rsidRPr="0072267D">
              <w:rPr>
                <w:noProof/>
                <w:lang w:eastAsia="ru-RU"/>
              </w:rPr>
              <w:drawing>
                <wp:inline xmlns:wp14="http://schemas.microsoft.com/office/word/2010/wordprocessingDrawing" distT="0" distB="0" distL="0" distR="0" wp14:anchorId="7E152D89" wp14:editId="7777777">
                  <wp:extent cx="1114425" cy="1419225"/>
                  <wp:effectExtent l="0" t="0" r="0" b="0"/>
                  <wp:docPr id="3" name="Рисунок 21" descr="http://on2.docdat.com/tw_files2/urls_1/59/d-58930/7z-docs/1_html_m2cba2b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on2.docdat.com/tw_files2/urls_1/59/d-58930/7z-docs/1_html_m2cba2b9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4425" cy="1419225"/>
                          </a:xfrm>
                          <a:prstGeom prst="rect">
                            <a:avLst/>
                          </a:prstGeom>
                          <a:noFill/>
                          <a:ln>
                            <a:noFill/>
                          </a:ln>
                        </pic:spPr>
                      </pic:pic>
                    </a:graphicData>
                  </a:graphic>
                </wp:inline>
              </w:drawing>
            </w:r>
          </w:p>
        </w:tc>
      </w:tr>
      <w:tr xmlns:wp14="http://schemas.microsoft.com/office/word/2010/wordml" w:rsidRPr="007523D5" w:rsidR="00BC73B6" w:rsidTr="003F5317" w14:paraId="525E31E7" wp14:textId="77777777">
        <w:trPr>
          <w:trHeight w:val="1189"/>
        </w:trPr>
        <w:tc>
          <w:tcPr>
            <w:tcW w:w="2303" w:type="dxa"/>
          </w:tcPr>
          <w:p w:rsidRPr="008E0E9B" w:rsidR="00BC73B6" w:rsidP="003F5317" w:rsidRDefault="00BC73B6" w14:paraId="0FB17979" wp14:textId="77777777">
            <w:pPr>
              <w:spacing w:before="106"/>
              <w:rPr>
                <w:b/>
              </w:rPr>
            </w:pPr>
            <w:r w:rsidRPr="008E0E9B">
              <w:rPr>
                <w:b/>
              </w:rPr>
              <w:t>Техника работы с кистью</w:t>
            </w:r>
          </w:p>
        </w:tc>
        <w:tc>
          <w:tcPr>
            <w:tcW w:w="5689" w:type="dxa"/>
          </w:tcPr>
          <w:p w:rsidRPr="00AE5E85" w:rsidR="00BC73B6" w:rsidP="003F5317" w:rsidRDefault="00BC73B6" w14:paraId="7A4A714B" wp14:textId="77777777">
            <w:pPr>
              <w:spacing w:before="100" w:beforeAutospacing="1" w:after="100" w:afterAutospacing="1"/>
            </w:pPr>
            <w:r>
              <w:t xml:space="preserve">Кистью надо работать так, чтобы  были равномерные взмахи и краска ложилась ровными , тонкими слоями. Кисть необходимо периодически вращать  в руках, чтобы она срабатывалась  равномерно со всех сторон и приобретала форму факела, а не лопаты.  Если нажимать на кисть во время работы слабо, то краска ложится узкими полосами (штрихами или ласами) толстым слоем. При сильном нажиме на кисть  краска стекает, образуя потёки, но ложится тонким слоем. Поэтому надо сначала на кисть делать небольшой нажим, а по мере расходования краски нажим увеличивать.   Во время окрашивания кисть следует держать перпендикулярно или с небольшим наклоном к окрашиваемой поверхности. Держат кисть двумя руками  и водят ею во весь размах или же левой рукой крепко держат штырёк кисти, а правой водят его.                              </w:t>
            </w:r>
          </w:p>
        </w:tc>
        <w:tc>
          <w:tcPr>
            <w:tcW w:w="2818" w:type="dxa"/>
          </w:tcPr>
          <w:p w:rsidR="00BC73B6" w:rsidP="003F5317" w:rsidRDefault="0099671D" w14:paraId="296FEF7D" wp14:textId="77777777">
            <w:pPr>
              <w:spacing w:before="106"/>
            </w:pPr>
            <w:r w:rsidRPr="0072267D">
              <w:rPr>
                <w:noProof/>
                <w:lang w:eastAsia="ru-RU"/>
              </w:rPr>
              <w:drawing>
                <wp:inline xmlns:wp14="http://schemas.microsoft.com/office/word/2010/wordprocessingDrawing" distT="0" distB="0" distL="0" distR="0" wp14:anchorId="6BB9E8E2" wp14:editId="7777777">
                  <wp:extent cx="1676400" cy="1504950"/>
                  <wp:effectExtent l="0" t="0" r="0" b="0"/>
                  <wp:docPr id="4" name="Рисунок 3" descr="http://www.e-reading.by/illustrations/84/84076-i_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www.e-reading.by/illustrations/84/84076-i_04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76400" cy="1504950"/>
                          </a:xfrm>
                          <a:prstGeom prst="rect">
                            <a:avLst/>
                          </a:prstGeom>
                          <a:noFill/>
                          <a:ln>
                            <a:noFill/>
                          </a:ln>
                        </pic:spPr>
                      </pic:pic>
                    </a:graphicData>
                  </a:graphic>
                </wp:inline>
              </w:drawing>
            </w:r>
          </w:p>
          <w:p w:rsidR="00BC73B6" w:rsidP="003F5317" w:rsidRDefault="00BC73B6" w14:paraId="7194DBDC" wp14:textId="77777777"/>
          <w:p w:rsidRPr="00FE0DDC" w:rsidR="00BC73B6" w:rsidP="003F5317" w:rsidRDefault="0099671D" w14:paraId="769D0D3C" wp14:textId="77777777">
            <w:pPr>
              <w:jc w:val="center"/>
            </w:pPr>
            <w:r w:rsidRPr="0072267D">
              <w:rPr>
                <w:noProof/>
                <w:lang w:eastAsia="ru-RU"/>
              </w:rPr>
              <w:drawing>
                <wp:inline xmlns:wp14="http://schemas.microsoft.com/office/word/2010/wordprocessingDrawing" distT="0" distB="0" distL="0" distR="0" wp14:anchorId="44C176B6" wp14:editId="7777777">
                  <wp:extent cx="1171575" cy="942975"/>
                  <wp:effectExtent l="0" t="0" r="0" b="0"/>
                  <wp:docPr id="5" name="Рисунок 12" descr="http://www.all-stroy.su/var/upload/decorative_paintin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www.all-stroy.su/var/upload/decorative_painting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1575" cy="942975"/>
                          </a:xfrm>
                          <a:prstGeom prst="rect">
                            <a:avLst/>
                          </a:prstGeom>
                          <a:noFill/>
                          <a:ln>
                            <a:noFill/>
                          </a:ln>
                        </pic:spPr>
                      </pic:pic>
                    </a:graphicData>
                  </a:graphic>
                </wp:inline>
              </w:drawing>
            </w:r>
          </w:p>
        </w:tc>
      </w:tr>
      <w:tr xmlns:wp14="http://schemas.microsoft.com/office/word/2010/wordml" w:rsidRPr="007523D5" w:rsidR="00BC73B6" w:rsidTr="003F5317" w14:paraId="0FFDB35E" wp14:textId="77777777">
        <w:trPr>
          <w:trHeight w:val="1189"/>
        </w:trPr>
        <w:tc>
          <w:tcPr>
            <w:tcW w:w="2303" w:type="dxa"/>
          </w:tcPr>
          <w:p w:rsidRPr="003D5B4A" w:rsidR="00BC73B6" w:rsidP="003F5317" w:rsidRDefault="00BC73B6" w14:paraId="13959930" wp14:textId="77777777">
            <w:pPr>
              <w:spacing w:before="106"/>
              <w:rPr>
                <w:b/>
              </w:rPr>
            </w:pPr>
            <w:r w:rsidRPr="003D5B4A">
              <w:rPr>
                <w:b/>
              </w:rPr>
              <w:t>Окрашивание стен маховой кистью</w:t>
            </w:r>
          </w:p>
        </w:tc>
        <w:tc>
          <w:tcPr>
            <w:tcW w:w="5689" w:type="dxa"/>
          </w:tcPr>
          <w:p w:rsidRPr="00AE5E85" w:rsidR="00BC73B6" w:rsidP="003F5317" w:rsidRDefault="00BC73B6" w14:paraId="6B7FE82B" wp14:textId="77777777">
            <w:pPr>
              <w:spacing w:before="100" w:beforeAutospacing="1" w:after="100" w:afterAutospacing="1"/>
            </w:pPr>
            <w:r>
              <w:t>Окрашивая стены, сначала краску наносят  горизонтальными штрихами, а затем вертикальными её дополнительно растушёвывают. В этом случае лучше всего работать вдвоём: один наносит краску горизонтальными штрихами, второй идёт за ним и</w:t>
            </w:r>
            <w:r>
              <w:rPr>
                <w:noProof/>
              </w:rPr>
              <w:t xml:space="preserve"> </w:t>
            </w:r>
            <w:r w:rsidRPr="00E903CF">
              <w:t xml:space="preserve"> </w:t>
            </w:r>
            <w:r>
              <w:t xml:space="preserve"> тут же растушёвывает её вертикальными штрихами. </w:t>
            </w:r>
          </w:p>
        </w:tc>
        <w:tc>
          <w:tcPr>
            <w:tcW w:w="2818" w:type="dxa"/>
          </w:tcPr>
          <w:p w:rsidRPr="00AE5E85" w:rsidR="00BC73B6" w:rsidP="003F5317" w:rsidRDefault="0099671D" w14:paraId="54CD245A" wp14:textId="77777777">
            <w:pPr>
              <w:spacing w:before="106"/>
            </w:pPr>
            <w:r w:rsidRPr="0072267D">
              <w:rPr>
                <w:noProof/>
                <w:lang w:eastAsia="ru-RU"/>
              </w:rPr>
              <w:drawing>
                <wp:inline xmlns:wp14="http://schemas.microsoft.com/office/word/2010/wordprocessingDrawing" distT="0" distB="0" distL="0" distR="0" wp14:anchorId="37B49171" wp14:editId="7777777">
                  <wp:extent cx="1676400" cy="971550"/>
                  <wp:effectExtent l="0" t="0" r="0" b="0"/>
                  <wp:docPr id="6" name="Рисунок 9" descr="http://spravochnik-stroitelya.ru/images/malyarnye-raboty-chast-2-prigotovlenie-sostavov-instrument-tekhnika-raboty-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pravochnik-stroitelya.ru/images/malyarnye-raboty-chast-2-prigotovlenie-sostavov-instrument-tekhnika-raboty-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76400" cy="971550"/>
                          </a:xfrm>
                          <a:prstGeom prst="rect">
                            <a:avLst/>
                          </a:prstGeom>
                          <a:noFill/>
                          <a:ln>
                            <a:noFill/>
                          </a:ln>
                        </pic:spPr>
                      </pic:pic>
                    </a:graphicData>
                  </a:graphic>
                </wp:inline>
              </w:drawing>
            </w:r>
          </w:p>
        </w:tc>
      </w:tr>
    </w:tbl>
    <w:p xmlns:wp14="http://schemas.microsoft.com/office/word/2010/wordml" w:rsidR="00BC73B6" w:rsidP="00BC73B6" w:rsidRDefault="00BC73B6" w14:paraId="1231BE67" wp14:textId="77777777">
      <w:pPr>
        <w:rPr>
          <w:b/>
          <w:sz w:val="32"/>
          <w:szCs w:val="32"/>
        </w:rPr>
      </w:pPr>
    </w:p>
    <w:p xmlns:wp14="http://schemas.microsoft.com/office/word/2010/wordml" w:rsidR="00BC73B6" w:rsidP="00BC73B6" w:rsidRDefault="00BC73B6" w14:paraId="36FEB5B0" wp14:textId="77777777">
      <w:pPr>
        <w:jc w:val="center"/>
        <w:rPr>
          <w:b/>
          <w:sz w:val="32"/>
          <w:szCs w:val="32"/>
        </w:rPr>
      </w:pPr>
    </w:p>
    <w:p xmlns:wp14="http://schemas.microsoft.com/office/word/2010/wordml" w:rsidR="003D5F73" w:rsidP="00BC73B6" w:rsidRDefault="003D5F73" w14:paraId="30D7AA69" wp14:textId="77777777">
      <w:pPr>
        <w:jc w:val="center"/>
        <w:rPr>
          <w:b/>
          <w:sz w:val="32"/>
          <w:szCs w:val="32"/>
        </w:rPr>
      </w:pPr>
    </w:p>
    <w:p xmlns:wp14="http://schemas.microsoft.com/office/word/2010/wordml" w:rsidR="003D5F73" w:rsidP="00BC73B6" w:rsidRDefault="003D5F73" w14:paraId="7196D064" wp14:textId="77777777">
      <w:pPr>
        <w:jc w:val="center"/>
        <w:rPr>
          <w:b/>
          <w:sz w:val="32"/>
          <w:szCs w:val="32"/>
        </w:rPr>
      </w:pPr>
    </w:p>
    <w:p xmlns:wp14="http://schemas.microsoft.com/office/word/2010/wordml" w:rsidR="003D5F73" w:rsidP="00BC73B6" w:rsidRDefault="003D5F73" w14:paraId="34FF1C98" wp14:textId="77777777">
      <w:pPr>
        <w:jc w:val="center"/>
        <w:rPr>
          <w:b/>
          <w:sz w:val="32"/>
          <w:szCs w:val="32"/>
        </w:rPr>
      </w:pPr>
    </w:p>
    <w:p xmlns:wp14="http://schemas.microsoft.com/office/word/2010/wordml" w:rsidR="003D5F73" w:rsidP="00BC73B6" w:rsidRDefault="003D5F73" w14:paraId="6D072C0D" wp14:textId="77777777">
      <w:pPr>
        <w:jc w:val="center"/>
        <w:rPr>
          <w:b/>
          <w:sz w:val="32"/>
          <w:szCs w:val="32"/>
        </w:rPr>
      </w:pPr>
    </w:p>
    <w:p xmlns:wp14="http://schemas.microsoft.com/office/word/2010/wordml" w:rsidR="003D5F73" w:rsidP="00BC73B6" w:rsidRDefault="003D5F73" w14:paraId="48A21919" wp14:textId="77777777">
      <w:pPr>
        <w:jc w:val="center"/>
        <w:rPr>
          <w:b/>
          <w:sz w:val="32"/>
          <w:szCs w:val="32"/>
        </w:rPr>
      </w:pPr>
    </w:p>
    <w:p xmlns:wp14="http://schemas.microsoft.com/office/word/2010/wordml" w:rsidR="003D5F73" w:rsidP="00BC73B6" w:rsidRDefault="003D5F73" w14:paraId="6BD18F9B" wp14:textId="77777777">
      <w:pPr>
        <w:jc w:val="center"/>
        <w:rPr>
          <w:b/>
          <w:sz w:val="32"/>
          <w:szCs w:val="32"/>
        </w:rPr>
      </w:pPr>
    </w:p>
    <w:p xmlns:wp14="http://schemas.microsoft.com/office/word/2010/wordml" w:rsidR="003D5F73" w:rsidP="00BC73B6" w:rsidRDefault="003D5F73" w14:paraId="238601FE" wp14:textId="77777777">
      <w:pPr>
        <w:jc w:val="center"/>
        <w:rPr>
          <w:b/>
          <w:sz w:val="32"/>
          <w:szCs w:val="32"/>
        </w:rPr>
      </w:pPr>
    </w:p>
    <w:p xmlns:wp14="http://schemas.microsoft.com/office/word/2010/wordml" w:rsidR="003D5F73" w:rsidP="00BC73B6" w:rsidRDefault="003D5F73" w14:paraId="0F3CABC7" wp14:textId="77777777">
      <w:pPr>
        <w:jc w:val="center"/>
        <w:rPr>
          <w:b/>
          <w:sz w:val="32"/>
          <w:szCs w:val="32"/>
        </w:rPr>
      </w:pPr>
    </w:p>
    <w:p xmlns:wp14="http://schemas.microsoft.com/office/word/2010/wordml" w:rsidR="003D5F73" w:rsidP="00BC73B6" w:rsidRDefault="003D5F73" w14:paraId="5B08B5D1" wp14:textId="77777777">
      <w:pPr>
        <w:jc w:val="center"/>
        <w:rPr>
          <w:b/>
          <w:sz w:val="32"/>
          <w:szCs w:val="32"/>
        </w:rPr>
      </w:pPr>
    </w:p>
    <w:p xmlns:wp14="http://schemas.microsoft.com/office/word/2010/wordml" w:rsidR="003D5F73" w:rsidP="00BC73B6" w:rsidRDefault="003D5F73" w14:paraId="16DEB4AB" wp14:textId="77777777">
      <w:pPr>
        <w:jc w:val="center"/>
        <w:rPr>
          <w:b/>
          <w:sz w:val="32"/>
          <w:szCs w:val="32"/>
        </w:rPr>
      </w:pPr>
    </w:p>
    <w:p xmlns:wp14="http://schemas.microsoft.com/office/word/2010/wordml" w:rsidR="003D5F73" w:rsidP="00BC73B6" w:rsidRDefault="003D5F73" w14:paraId="0AD9C6F4" wp14:textId="77777777">
      <w:pPr>
        <w:jc w:val="center"/>
        <w:rPr>
          <w:b/>
          <w:sz w:val="32"/>
          <w:szCs w:val="32"/>
        </w:rPr>
      </w:pPr>
    </w:p>
    <w:p xmlns:wp14="http://schemas.microsoft.com/office/word/2010/wordml" w:rsidR="003D5F73" w:rsidP="00BC73B6" w:rsidRDefault="003D5F73" w14:paraId="4B1F511A" wp14:textId="77777777">
      <w:pPr>
        <w:jc w:val="center"/>
        <w:rPr>
          <w:b/>
          <w:sz w:val="32"/>
          <w:szCs w:val="32"/>
        </w:rPr>
      </w:pPr>
    </w:p>
    <w:p xmlns:wp14="http://schemas.microsoft.com/office/word/2010/wordml" w:rsidR="003D5F73" w:rsidP="00BC73B6" w:rsidRDefault="003D5F73" w14:paraId="65F9C3DC" wp14:textId="77777777">
      <w:pPr>
        <w:jc w:val="center"/>
        <w:rPr>
          <w:b/>
          <w:sz w:val="32"/>
          <w:szCs w:val="32"/>
        </w:rPr>
      </w:pPr>
    </w:p>
    <w:p xmlns:wp14="http://schemas.microsoft.com/office/word/2010/wordml" w:rsidR="003D5F73" w:rsidP="00BC73B6" w:rsidRDefault="003D5F73" w14:paraId="5023141B" wp14:textId="77777777">
      <w:pPr>
        <w:jc w:val="center"/>
        <w:rPr>
          <w:b/>
          <w:sz w:val="32"/>
          <w:szCs w:val="32"/>
        </w:rPr>
      </w:pPr>
    </w:p>
    <w:p xmlns:wp14="http://schemas.microsoft.com/office/word/2010/wordml" w:rsidR="003D5F73" w:rsidP="00BC73B6" w:rsidRDefault="003D5F73" w14:paraId="1F3B1409" wp14:textId="77777777">
      <w:pPr>
        <w:jc w:val="center"/>
        <w:rPr>
          <w:b/>
          <w:sz w:val="32"/>
          <w:szCs w:val="32"/>
        </w:rPr>
      </w:pPr>
    </w:p>
    <w:p xmlns:wp14="http://schemas.microsoft.com/office/word/2010/wordml" w:rsidR="003D5F73" w:rsidP="00BC73B6" w:rsidRDefault="003D5F73" w14:paraId="562C75D1" wp14:textId="77777777">
      <w:pPr>
        <w:jc w:val="center"/>
        <w:rPr>
          <w:b/>
          <w:sz w:val="32"/>
          <w:szCs w:val="32"/>
        </w:rPr>
      </w:pPr>
    </w:p>
    <w:p xmlns:wp14="http://schemas.microsoft.com/office/word/2010/wordml" w:rsidR="003D5F73" w:rsidP="00BC73B6" w:rsidRDefault="003D5F73" w14:paraId="664355AD" wp14:textId="77777777">
      <w:pPr>
        <w:jc w:val="center"/>
        <w:rPr>
          <w:b/>
          <w:sz w:val="32"/>
          <w:szCs w:val="32"/>
        </w:rPr>
      </w:pPr>
    </w:p>
    <w:p xmlns:wp14="http://schemas.microsoft.com/office/word/2010/wordml" w:rsidR="003D5F73" w:rsidP="00BC73B6" w:rsidRDefault="003D5F73" w14:paraId="1A965116" wp14:textId="77777777">
      <w:pPr>
        <w:jc w:val="center"/>
        <w:rPr>
          <w:b/>
          <w:sz w:val="32"/>
          <w:szCs w:val="32"/>
        </w:rPr>
      </w:pPr>
    </w:p>
    <w:p xmlns:wp14="http://schemas.microsoft.com/office/word/2010/wordml" w:rsidR="003D5F73" w:rsidP="00BC73B6" w:rsidRDefault="003D5F73" w14:paraId="7DF4E37C" wp14:textId="77777777">
      <w:pPr>
        <w:jc w:val="center"/>
        <w:rPr>
          <w:b/>
          <w:sz w:val="32"/>
          <w:szCs w:val="32"/>
        </w:rPr>
      </w:pPr>
    </w:p>
    <w:p xmlns:wp14="http://schemas.microsoft.com/office/word/2010/wordml" w:rsidR="003D5F73" w:rsidP="00BC73B6" w:rsidRDefault="003D5F73" w14:paraId="44FB30F8" wp14:textId="77777777">
      <w:pPr>
        <w:jc w:val="center"/>
        <w:rPr>
          <w:b/>
          <w:sz w:val="32"/>
          <w:szCs w:val="32"/>
        </w:rPr>
      </w:pPr>
    </w:p>
    <w:p xmlns:wp14="http://schemas.microsoft.com/office/word/2010/wordml" w:rsidR="003D5F73" w:rsidP="00BC73B6" w:rsidRDefault="003D5F73" w14:paraId="1DA6542E" wp14:textId="77777777">
      <w:pPr>
        <w:jc w:val="center"/>
        <w:rPr>
          <w:b/>
          <w:sz w:val="32"/>
          <w:szCs w:val="32"/>
        </w:rPr>
      </w:pPr>
    </w:p>
    <w:p xmlns:wp14="http://schemas.microsoft.com/office/word/2010/wordml" w:rsidR="003D5F73" w:rsidP="00BC73B6" w:rsidRDefault="003D5F73" w14:paraId="3041E394" wp14:textId="77777777">
      <w:pPr>
        <w:jc w:val="center"/>
        <w:rPr>
          <w:b/>
          <w:sz w:val="32"/>
          <w:szCs w:val="32"/>
        </w:rPr>
      </w:pPr>
    </w:p>
    <w:p xmlns:wp14="http://schemas.microsoft.com/office/word/2010/wordml" w:rsidR="003D5F73" w:rsidP="00BC73B6" w:rsidRDefault="003D5F73" w14:paraId="722B00AE" wp14:textId="77777777">
      <w:pPr>
        <w:jc w:val="center"/>
        <w:rPr>
          <w:b/>
          <w:sz w:val="32"/>
          <w:szCs w:val="32"/>
        </w:rPr>
      </w:pPr>
    </w:p>
    <w:p xmlns:wp14="http://schemas.microsoft.com/office/word/2010/wordml" w:rsidR="003D5F73" w:rsidP="00BC73B6" w:rsidRDefault="003D5F73" w14:paraId="42C6D796" wp14:textId="77777777">
      <w:pPr>
        <w:jc w:val="center"/>
        <w:rPr>
          <w:b/>
          <w:sz w:val="32"/>
          <w:szCs w:val="32"/>
        </w:rPr>
      </w:pPr>
    </w:p>
    <w:p xmlns:wp14="http://schemas.microsoft.com/office/word/2010/wordml" w:rsidR="003D5F73" w:rsidP="00BC73B6" w:rsidRDefault="003D5F73" w14:paraId="6E1831B3" wp14:textId="77777777">
      <w:pPr>
        <w:jc w:val="center"/>
        <w:rPr>
          <w:b/>
          <w:sz w:val="32"/>
          <w:szCs w:val="32"/>
        </w:rPr>
      </w:pPr>
    </w:p>
    <w:p xmlns:wp14="http://schemas.microsoft.com/office/word/2010/wordml" w:rsidR="003D5F73" w:rsidP="00BC73B6" w:rsidRDefault="003D5F73" w14:paraId="54E11D2A" wp14:textId="77777777">
      <w:pPr>
        <w:jc w:val="center"/>
        <w:rPr>
          <w:b/>
          <w:sz w:val="32"/>
          <w:szCs w:val="32"/>
        </w:rPr>
      </w:pPr>
    </w:p>
    <w:p xmlns:wp14="http://schemas.microsoft.com/office/word/2010/wordml" w:rsidR="003D5F73" w:rsidP="00BC73B6" w:rsidRDefault="003D5F73" w14:paraId="31126E5D" wp14:textId="77777777">
      <w:pPr>
        <w:jc w:val="center"/>
        <w:rPr>
          <w:b/>
          <w:sz w:val="32"/>
          <w:szCs w:val="32"/>
        </w:rPr>
      </w:pPr>
    </w:p>
    <w:p xmlns:wp14="http://schemas.microsoft.com/office/word/2010/wordml" w:rsidR="003D5F73" w:rsidP="00BC73B6" w:rsidRDefault="003D5F73" w14:paraId="2DE403A5" wp14:textId="77777777">
      <w:pPr>
        <w:jc w:val="center"/>
        <w:rPr>
          <w:b/>
          <w:sz w:val="32"/>
          <w:szCs w:val="32"/>
        </w:rPr>
      </w:pPr>
    </w:p>
    <w:p xmlns:wp14="http://schemas.microsoft.com/office/word/2010/wordml" w:rsidR="003D5F73" w:rsidP="00BC73B6" w:rsidRDefault="003D5F73" w14:paraId="62431CDC" wp14:textId="77777777">
      <w:pPr>
        <w:jc w:val="center"/>
        <w:rPr>
          <w:b/>
          <w:sz w:val="32"/>
          <w:szCs w:val="32"/>
        </w:rPr>
      </w:pPr>
    </w:p>
    <w:p xmlns:wp14="http://schemas.microsoft.com/office/word/2010/wordml" w:rsidR="003D5F73" w:rsidP="00BC73B6" w:rsidRDefault="003D5F73" w14:paraId="49E398E2" wp14:textId="77777777">
      <w:pPr>
        <w:jc w:val="center"/>
        <w:rPr>
          <w:b/>
          <w:sz w:val="32"/>
          <w:szCs w:val="32"/>
        </w:rPr>
      </w:pPr>
    </w:p>
    <w:p xmlns:wp14="http://schemas.microsoft.com/office/word/2010/wordml" w:rsidR="003D5F73" w:rsidP="00BC73B6" w:rsidRDefault="003D5F73" w14:paraId="16287F21" wp14:textId="77777777">
      <w:pPr>
        <w:jc w:val="center"/>
        <w:rPr>
          <w:b/>
          <w:sz w:val="32"/>
          <w:szCs w:val="32"/>
        </w:rPr>
      </w:pPr>
    </w:p>
    <w:p xmlns:wp14="http://schemas.microsoft.com/office/word/2010/wordml" w:rsidR="003D5F73" w:rsidP="00BC73B6" w:rsidRDefault="003D5F73" w14:paraId="5BE93A62" wp14:textId="77777777">
      <w:pPr>
        <w:jc w:val="center"/>
        <w:rPr>
          <w:b/>
          <w:sz w:val="32"/>
          <w:szCs w:val="32"/>
        </w:rPr>
      </w:pPr>
    </w:p>
    <w:p xmlns:wp14="http://schemas.microsoft.com/office/word/2010/wordml" w:rsidR="003B4547" w:rsidP="003F5317" w:rsidRDefault="003F5317" w14:paraId="08FD4AF9" wp14:textId="77777777">
      <w:pPr>
        <w:pStyle w:val="ac"/>
        <w:tabs>
          <w:tab w:val="left" w:pos="993"/>
        </w:tabs>
        <w:ind w:left="0"/>
        <w:rPr>
          <w:b/>
          <w:sz w:val="32"/>
          <w:szCs w:val="32"/>
        </w:rPr>
      </w:pPr>
      <w:r>
        <w:rPr>
          <w:b/>
          <w:sz w:val="32"/>
          <w:szCs w:val="32"/>
        </w:rPr>
        <w:t xml:space="preserve">                                                                                </w:t>
      </w:r>
    </w:p>
    <w:p xmlns:wp14="http://schemas.microsoft.com/office/word/2010/wordml" w:rsidR="003B4547" w:rsidP="003F5317" w:rsidRDefault="003B4547" w14:paraId="384BA73E" wp14:textId="77777777">
      <w:pPr>
        <w:pStyle w:val="ac"/>
        <w:tabs>
          <w:tab w:val="left" w:pos="993"/>
        </w:tabs>
        <w:ind w:left="0"/>
        <w:rPr>
          <w:b/>
          <w:sz w:val="32"/>
          <w:szCs w:val="32"/>
        </w:rPr>
      </w:pPr>
    </w:p>
    <w:p xmlns:wp14="http://schemas.microsoft.com/office/word/2010/wordml" w:rsidR="00F50E02" w:rsidP="003F5317" w:rsidRDefault="00F50E02" w14:paraId="34B3F2EB" wp14:textId="77777777">
      <w:pPr>
        <w:pStyle w:val="ac"/>
        <w:tabs>
          <w:tab w:val="left" w:pos="993"/>
        </w:tabs>
        <w:ind w:left="0"/>
        <w:rPr>
          <w:b/>
          <w:sz w:val="32"/>
          <w:szCs w:val="32"/>
        </w:rPr>
      </w:pPr>
    </w:p>
    <w:p xmlns:wp14="http://schemas.microsoft.com/office/word/2010/wordml" w:rsidR="003D5F73" w:rsidP="003F5317" w:rsidRDefault="003B4547" w14:paraId="126159CC" wp14:textId="77777777">
      <w:pPr>
        <w:pStyle w:val="ac"/>
        <w:tabs>
          <w:tab w:val="left" w:pos="993"/>
        </w:tabs>
        <w:ind w:left="0"/>
        <w:rPr>
          <w:b/>
          <w:sz w:val="36"/>
          <w:szCs w:val="36"/>
          <w:shd w:val="clear" w:color="auto" w:fill="FFFFFF"/>
        </w:rPr>
      </w:pPr>
      <w:r>
        <w:rPr>
          <w:b/>
          <w:sz w:val="32"/>
          <w:szCs w:val="32"/>
        </w:rPr>
        <w:t xml:space="preserve">                                                                                     </w:t>
      </w:r>
      <w:r w:rsidR="003F5317">
        <w:rPr>
          <w:b/>
          <w:sz w:val="32"/>
          <w:szCs w:val="32"/>
        </w:rPr>
        <w:t xml:space="preserve">     </w:t>
      </w:r>
      <w:r w:rsidRPr="00AE18A4" w:rsidR="003D5F73">
        <w:rPr>
          <w:sz w:val="28"/>
          <w:szCs w:val="28"/>
          <w:shd w:val="clear" w:color="auto" w:fill="FFFFFF"/>
        </w:rPr>
        <w:t>Приложение №1</w:t>
      </w:r>
      <w:r w:rsidR="003D5F73">
        <w:rPr>
          <w:sz w:val="28"/>
          <w:szCs w:val="28"/>
          <w:shd w:val="clear" w:color="auto" w:fill="FFFFFF"/>
        </w:rPr>
        <w:t>.2</w:t>
      </w:r>
      <w:r w:rsidRPr="00AE18A4" w:rsidR="003D5F73">
        <w:rPr>
          <w:b/>
          <w:sz w:val="36"/>
          <w:szCs w:val="36"/>
          <w:shd w:val="clear" w:color="auto" w:fill="FFFFFF"/>
        </w:rPr>
        <w:t xml:space="preserve"> </w:t>
      </w:r>
    </w:p>
    <w:p xmlns:wp14="http://schemas.microsoft.com/office/word/2010/wordml" w:rsidRPr="003F5317" w:rsidR="003D5F73" w:rsidP="00BC73B6" w:rsidRDefault="003F5317" w14:paraId="602DDC29" wp14:textId="77777777">
      <w:pPr>
        <w:jc w:val="center"/>
        <w:rPr>
          <w:sz w:val="32"/>
          <w:szCs w:val="32"/>
        </w:rPr>
      </w:pPr>
      <w:r w:rsidRPr="003F5317">
        <w:rPr>
          <w:sz w:val="32"/>
          <w:szCs w:val="32"/>
        </w:rPr>
        <w:t>Инструкционно-технологическая карта</w:t>
      </w:r>
    </w:p>
    <w:p xmlns:wp14="http://schemas.microsoft.com/office/word/2010/wordml" w:rsidR="00BC73B6" w:rsidP="00BC73B6" w:rsidRDefault="003F5317" w14:paraId="081BD019" wp14:textId="77777777">
      <w:pPr>
        <w:jc w:val="center"/>
        <w:rPr>
          <w:b/>
          <w:sz w:val="32"/>
          <w:szCs w:val="32"/>
        </w:rPr>
      </w:pPr>
      <w:r>
        <w:rPr>
          <w:b/>
          <w:sz w:val="32"/>
          <w:szCs w:val="32"/>
        </w:rPr>
        <w:t xml:space="preserve"> </w:t>
      </w:r>
      <w:r w:rsidR="00BC73B6">
        <w:rPr>
          <w:b/>
          <w:sz w:val="32"/>
          <w:szCs w:val="32"/>
        </w:rPr>
        <w:t xml:space="preserve"> «Окрашивание поверхностей валиком»                                 </w:t>
      </w:r>
    </w:p>
    <w:p xmlns:wp14="http://schemas.microsoft.com/office/word/2010/wordml" w:rsidR="00BC73B6" w:rsidP="00BC73B6" w:rsidRDefault="00BC73B6" w14:paraId="7D34F5C7" wp14:textId="77777777">
      <w:pPr>
        <w:jc w:val="center"/>
        <w:rPr>
          <w:b/>
          <w:sz w:val="32"/>
          <w:szCs w:val="32"/>
        </w:rPr>
      </w:pPr>
    </w:p>
    <w:tbl>
      <w:tblPr>
        <w:tblpPr w:leftFromText="180" w:rightFromText="180" w:vertAnchor="text" w:horzAnchor="margin" w:tblpY="139"/>
        <w:tblW w:w="104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1"/>
        <w:gridCol w:w="5689"/>
        <w:gridCol w:w="2818"/>
      </w:tblGrid>
      <w:tr xmlns:wp14="http://schemas.microsoft.com/office/word/2010/wordml" w:rsidRPr="007523D5" w:rsidR="00BC73B6" w:rsidTr="35DAC180" w14:paraId="35506040" wp14:textId="77777777">
        <w:trPr>
          <w:trHeight w:val="699"/>
        </w:trPr>
        <w:tc>
          <w:tcPr>
            <w:tcW w:w="1951" w:type="dxa"/>
            <w:tcMar/>
          </w:tcPr>
          <w:p w:rsidRPr="00AE5E85" w:rsidR="00BC73B6" w:rsidP="00BC73B6" w:rsidRDefault="00BC73B6" w14:paraId="1B2E9CDE" wp14:textId="77777777">
            <w:pPr>
              <w:spacing w:before="106"/>
              <w:rPr>
                <w:b/>
              </w:rPr>
            </w:pPr>
            <w:r w:rsidRPr="00AE5E85">
              <w:rPr>
                <w:b/>
              </w:rPr>
              <w:t>Наименование операций</w:t>
            </w:r>
          </w:p>
        </w:tc>
        <w:tc>
          <w:tcPr>
            <w:tcW w:w="5689" w:type="dxa"/>
            <w:tcMar/>
          </w:tcPr>
          <w:p w:rsidRPr="00AE5E85" w:rsidR="00BC73B6" w:rsidP="00BC73B6" w:rsidRDefault="00BC73B6" w14:paraId="1DC630E6" wp14:textId="77777777">
            <w:pPr>
              <w:spacing w:before="106"/>
              <w:jc w:val="center"/>
              <w:rPr>
                <w:b/>
              </w:rPr>
            </w:pPr>
            <w:r w:rsidRPr="00AE5E85">
              <w:rPr>
                <w:b/>
              </w:rPr>
              <w:t>Характеристики приемов труда</w:t>
            </w:r>
          </w:p>
        </w:tc>
        <w:tc>
          <w:tcPr>
            <w:tcW w:w="2818" w:type="dxa"/>
            <w:tcMar/>
          </w:tcPr>
          <w:p w:rsidRPr="00AE5E85" w:rsidR="00BC73B6" w:rsidP="00BC73B6" w:rsidRDefault="00BC73B6" w14:paraId="18A064AA" wp14:textId="77777777">
            <w:pPr>
              <w:spacing w:before="106"/>
              <w:rPr>
                <w:b/>
              </w:rPr>
            </w:pPr>
            <w:r>
              <w:rPr>
                <w:b/>
              </w:rPr>
              <w:t>С</w:t>
            </w:r>
            <w:r w:rsidRPr="00AE5E85">
              <w:rPr>
                <w:b/>
              </w:rPr>
              <w:t>хемы</w:t>
            </w:r>
            <w:r>
              <w:rPr>
                <w:b/>
              </w:rPr>
              <w:t xml:space="preserve"> приёмов труда</w:t>
            </w:r>
          </w:p>
        </w:tc>
      </w:tr>
      <w:tr xmlns:wp14="http://schemas.microsoft.com/office/word/2010/wordml" w:rsidRPr="007523D5" w:rsidR="00BC73B6" w:rsidTr="35DAC180" w14:paraId="796D4770" wp14:textId="77777777">
        <w:trPr>
          <w:trHeight w:val="2552"/>
        </w:trPr>
        <w:tc>
          <w:tcPr>
            <w:tcW w:w="1951" w:type="dxa"/>
            <w:tcMar/>
          </w:tcPr>
          <w:p w:rsidRPr="008E0E9B" w:rsidR="00BC73B6" w:rsidP="00BC73B6" w:rsidRDefault="00BC73B6" w14:paraId="2D8FA5E9" wp14:textId="77777777">
            <w:pPr>
              <w:spacing w:before="106"/>
              <w:rPr>
                <w:b/>
              </w:rPr>
            </w:pPr>
            <w:r>
              <w:rPr>
                <w:b/>
              </w:rPr>
              <w:t>Подготовка валиков к работе</w:t>
            </w:r>
          </w:p>
        </w:tc>
        <w:tc>
          <w:tcPr>
            <w:tcW w:w="5689" w:type="dxa"/>
            <w:tcMar/>
          </w:tcPr>
          <w:p w:rsidR="00BC73B6" w:rsidP="00BC73B6" w:rsidRDefault="00BC73B6" w14:paraId="62C912F8" wp14:textId="77777777">
            <w:pPr>
              <w:spacing w:before="100" w:beforeAutospacing="1" w:after="100" w:afterAutospacing="1"/>
            </w:pPr>
            <w:r>
              <w:t>Валики из меха до начала работы следует положить на некоторое время в воду, чтобы волос приобрёл одинаковую жёсткость. Диаметр валиков может быть от 40 до 70 мм, длина от 100 до 250 мм.</w:t>
            </w:r>
          </w:p>
          <w:p w:rsidRPr="00AE5E85" w:rsidR="00BC73B6" w:rsidP="00BC73B6" w:rsidRDefault="00BC73B6" w14:paraId="0B4020A7" wp14:textId="77777777">
            <w:pPr>
              <w:spacing w:before="100" w:beforeAutospacing="1" w:after="100" w:afterAutospacing="1"/>
            </w:pPr>
          </w:p>
        </w:tc>
        <w:tc>
          <w:tcPr>
            <w:tcW w:w="2818" w:type="dxa"/>
            <w:tcMar/>
          </w:tcPr>
          <w:p w:rsidRPr="00820195" w:rsidR="00BC73B6" w:rsidP="00BC73B6" w:rsidRDefault="0099671D" w14:paraId="1D7B270A" wp14:textId="77777777">
            <w:pPr>
              <w:spacing w:before="106"/>
            </w:pPr>
            <w:r w:rsidRPr="0072267D">
              <w:rPr>
                <w:noProof/>
                <w:lang w:eastAsia="ru-RU"/>
              </w:rPr>
              <w:drawing>
                <wp:inline xmlns:wp14="http://schemas.microsoft.com/office/word/2010/wordprocessingDrawing" distT="0" distB="0" distL="0" distR="0" wp14:anchorId="6EF24B33" wp14:editId="7777777">
                  <wp:extent cx="1647825" cy="1800225"/>
                  <wp:effectExtent l="0" t="0" r="0" b="0"/>
                  <wp:docPr id="7" name="Рисунок 13" descr="http://moiinstrumenty.ru/wp-content/uploads/2015/02/Vali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moiinstrumenty.ru/wp-content/uploads/2015/02/Valiki.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47825" cy="1800225"/>
                          </a:xfrm>
                          <a:prstGeom prst="rect">
                            <a:avLst/>
                          </a:prstGeom>
                          <a:noFill/>
                          <a:ln>
                            <a:noFill/>
                          </a:ln>
                        </pic:spPr>
                      </pic:pic>
                    </a:graphicData>
                  </a:graphic>
                </wp:inline>
              </w:drawing>
            </w:r>
          </w:p>
        </w:tc>
      </w:tr>
      <w:tr xmlns:wp14="http://schemas.microsoft.com/office/word/2010/wordml" w:rsidRPr="007523D5" w:rsidR="00BC73B6" w:rsidTr="35DAC180" w14:paraId="48455DE2" wp14:textId="77777777">
        <w:trPr>
          <w:trHeight w:val="1189"/>
        </w:trPr>
        <w:tc>
          <w:tcPr>
            <w:tcW w:w="1951" w:type="dxa"/>
            <w:tcMar/>
          </w:tcPr>
          <w:p w:rsidRPr="008E0E9B" w:rsidR="00BC73B6" w:rsidP="00BC73B6" w:rsidRDefault="00BC73B6" w14:paraId="17EC3143" wp14:textId="77777777">
            <w:pPr>
              <w:spacing w:before="106"/>
              <w:rPr>
                <w:b/>
              </w:rPr>
            </w:pPr>
            <w:r>
              <w:rPr>
                <w:b/>
              </w:rPr>
              <w:t>Набирание окрасочного состава на валик</w:t>
            </w:r>
          </w:p>
        </w:tc>
        <w:tc>
          <w:tcPr>
            <w:tcW w:w="5689" w:type="dxa"/>
            <w:tcMar/>
          </w:tcPr>
          <w:p w:rsidR="00BC73B6" w:rsidP="00BC73B6" w:rsidRDefault="00BC73B6" w14:paraId="3C83690B" wp14:textId="77777777">
            <w:pPr>
              <w:spacing w:before="100" w:beforeAutospacing="1" w:after="100" w:afterAutospacing="1"/>
            </w:pPr>
            <w:r w:rsidRPr="003559B3">
              <w:t xml:space="preserve">Для смачивания валиков краской потребуется плоский металлический ящик с продольными стенками в форме трапеции. В ящике установлено сито с ячейками размерами 10–20 мм, по которому проводят смоченным в краске валиком, чтобы устранить излишки и равномерно распределить краску по всему периметру </w:t>
            </w:r>
          </w:p>
          <w:p w:rsidRPr="00AE5E85" w:rsidR="00BC73B6" w:rsidP="00BC73B6" w:rsidRDefault="00BC73B6" w14:paraId="4F904CB7" wp14:textId="77777777">
            <w:pPr>
              <w:spacing w:before="100" w:beforeAutospacing="1" w:after="100" w:afterAutospacing="1"/>
            </w:pPr>
          </w:p>
        </w:tc>
        <w:tc>
          <w:tcPr>
            <w:tcW w:w="2818" w:type="dxa"/>
            <w:tcMar/>
          </w:tcPr>
          <w:p w:rsidRPr="00AE5E85" w:rsidR="00BC73B6" w:rsidP="00BC73B6" w:rsidRDefault="0099671D" w14:paraId="06971CD3" wp14:textId="77777777">
            <w:pPr>
              <w:spacing w:before="106"/>
              <w:jc w:val="center"/>
            </w:pPr>
            <w:r>
              <w:drawing>
                <wp:inline xmlns:wp14="http://schemas.microsoft.com/office/word/2010/wordprocessingDrawing" wp14:editId="07ED6EC8" wp14:anchorId="1883BAE6">
                  <wp:extent cx="1257300" cy="1228725"/>
                  <wp:effectExtent l="0" t="0" r="0" b="0"/>
                  <wp:docPr id="8" name="Рисунок 7" descr="http://artc-alisa.ru/wp-content/uploads/2014/07/1394543279_1315676028_pokraska-potolka1.jpg" title=""/>
                  <wp:cNvGraphicFramePr>
                    <a:graphicFrameLocks noChangeAspect="1"/>
                  </wp:cNvGraphicFramePr>
                  <a:graphic>
                    <a:graphicData uri="http://schemas.openxmlformats.org/drawingml/2006/picture">
                      <pic:pic>
                        <pic:nvPicPr>
                          <pic:cNvPr id="0" name="Рисунок 7"/>
                          <pic:cNvPicPr/>
                        </pic:nvPicPr>
                        <pic:blipFill>
                          <a:blip r:embed="R81d6d2e7f9e4455f">
                            <a:extLst xmlns:a="http://schemas.openxmlformats.org/drawingml/2006/main">
                              <a:ext uri="{28A0092B-C50C-407E-A947-70E740481C1C}">
                                <a14:useLocalDpi xmlns:a14="http://schemas.microsoft.com/office/drawing/2010/main" val="0"/>
                              </a:ext>
                            </a:extLst>
                          </a:blip>
                          <a:stretch>
                            <a:fillRect/>
                          </a:stretch>
                        </pic:blipFill>
                        <pic:spPr>
                          <a:xfrm rot="0" flipH="0" flipV="1">
                            <a:off x="0" y="0"/>
                            <a:ext cx="1257300" cy="1228725"/>
                          </a:xfrm>
                          <a:prstGeom prst="rect">
                            <a:avLst/>
                          </a:prstGeom>
                        </pic:spPr>
                      </pic:pic>
                    </a:graphicData>
                  </a:graphic>
                </wp:inline>
              </w:drawing>
            </w:r>
          </w:p>
        </w:tc>
      </w:tr>
      <w:tr xmlns:wp14="http://schemas.microsoft.com/office/word/2010/wordml" w:rsidRPr="007523D5" w:rsidR="00BC73B6" w:rsidTr="35DAC180" w14:paraId="0AEDA90D" wp14:textId="77777777">
        <w:trPr>
          <w:trHeight w:val="1189"/>
        </w:trPr>
        <w:tc>
          <w:tcPr>
            <w:tcW w:w="1951" w:type="dxa"/>
            <w:tcMar/>
          </w:tcPr>
          <w:p w:rsidRPr="008E0E9B" w:rsidR="00BC73B6" w:rsidP="00BC73B6" w:rsidRDefault="00BC73B6" w14:paraId="32E65B90" wp14:textId="77777777">
            <w:pPr>
              <w:spacing w:before="106"/>
              <w:rPr>
                <w:b/>
              </w:rPr>
            </w:pPr>
            <w:r>
              <w:rPr>
                <w:b/>
              </w:rPr>
              <w:t>Тренировка           работы валиком</w:t>
            </w:r>
          </w:p>
        </w:tc>
        <w:tc>
          <w:tcPr>
            <w:tcW w:w="5689" w:type="dxa"/>
            <w:tcMar/>
          </w:tcPr>
          <w:p w:rsidRPr="00AE5E85" w:rsidR="00BC73B6" w:rsidP="00BC73B6" w:rsidRDefault="00BC73B6" w14:paraId="53321669" wp14:textId="77777777">
            <w:pPr>
              <w:spacing w:before="100" w:beforeAutospacing="1" w:after="100" w:afterAutospacing="1"/>
            </w:pPr>
            <w:r>
              <w:t xml:space="preserve"> Для тренировки рекомендуется немного поработать валиком, окрашивая стену, лист фанеры или картона. Только приобретя некоторые навыки, можно приступить к работе.                           </w:t>
            </w:r>
          </w:p>
        </w:tc>
        <w:tc>
          <w:tcPr>
            <w:tcW w:w="2818" w:type="dxa"/>
            <w:tcMar/>
          </w:tcPr>
          <w:p w:rsidR="00BC73B6" w:rsidP="00BC73B6" w:rsidRDefault="00BC73B6" w14:paraId="2A1F701D" wp14:textId="77777777">
            <w:pPr>
              <w:spacing w:before="106"/>
            </w:pPr>
          </w:p>
          <w:p w:rsidR="00BC73B6" w:rsidP="00BC73B6" w:rsidRDefault="00BC73B6" w14:paraId="03EFCA41" wp14:textId="77777777"/>
          <w:p w:rsidRPr="00FE0DDC" w:rsidR="00BC73B6" w:rsidP="00BC73B6" w:rsidRDefault="00BC73B6" w14:paraId="5F96A722" wp14:textId="77777777"/>
        </w:tc>
      </w:tr>
      <w:tr xmlns:wp14="http://schemas.microsoft.com/office/word/2010/wordml" w:rsidRPr="007523D5" w:rsidR="00BC73B6" w:rsidTr="35DAC180" w14:paraId="5A39D941" wp14:textId="77777777">
        <w:trPr>
          <w:trHeight w:val="1189"/>
        </w:trPr>
        <w:tc>
          <w:tcPr>
            <w:tcW w:w="1951" w:type="dxa"/>
            <w:tcMar/>
          </w:tcPr>
          <w:p w:rsidRPr="003D5B4A" w:rsidR="00BC73B6" w:rsidP="00BC73B6" w:rsidRDefault="00BC73B6" w14:paraId="0285307E" wp14:textId="77777777">
            <w:pPr>
              <w:spacing w:before="106"/>
              <w:rPr>
                <w:b/>
              </w:rPr>
            </w:pPr>
            <w:r>
              <w:rPr>
                <w:b/>
              </w:rPr>
              <w:t>Окрашивание валиком</w:t>
            </w:r>
          </w:p>
        </w:tc>
        <w:tc>
          <w:tcPr>
            <w:tcW w:w="5689" w:type="dxa"/>
            <w:tcMar/>
          </w:tcPr>
          <w:p w:rsidRPr="00AE5E85" w:rsidR="00BC73B6" w:rsidP="00BC73B6" w:rsidRDefault="00BC73B6" w14:paraId="6932FE48" wp14:textId="77777777">
            <w:pPr>
              <w:spacing w:before="100" w:beforeAutospacing="1" w:after="100" w:afterAutospacing="1"/>
            </w:pPr>
            <w:r>
              <w:t>Отжав излишки краски, валик приставляют к поверхности стены или потолка и ведут в нужном направлении: на стенах сверху-вниз, на потолках по направлению световых лучей</w:t>
            </w:r>
            <w:r w:rsidRPr="003559B3">
              <w:t>.</w:t>
            </w:r>
            <w:r>
              <w:t xml:space="preserve"> Окрашивая стены сверху-вниз, а затем снизу-вверх, полосы или ласы краски накладывают валиком одна на другую так, чтобы они перекрывались на 4-5 см. Вначале валик наносит более толстые слои краски, для избежания дефектов необходимо по одному и тому же месту прокатать два или более раз. По мере расходования краски силу нажима на валик увеличивают. Окрасить стены можно за один приём вертикальными ласами или за два, когда сначала наносят горизонтальные ласы, затем вертикальные. В любом случае краску необходимо тщательно растушёвывать. Если обнаруживаются дефекты, то выполняют повторную окраску.</w:t>
            </w:r>
          </w:p>
        </w:tc>
        <w:tc>
          <w:tcPr>
            <w:tcW w:w="2818" w:type="dxa"/>
            <w:tcMar/>
          </w:tcPr>
          <w:p w:rsidR="00BC73B6" w:rsidP="00BC73B6" w:rsidRDefault="0099671D" w14:paraId="5B95CD12" wp14:textId="77777777">
            <w:pPr>
              <w:spacing w:before="106"/>
            </w:pPr>
            <w:r w:rsidRPr="0072267D">
              <w:rPr>
                <w:noProof/>
                <w:lang w:eastAsia="ru-RU"/>
              </w:rPr>
              <w:drawing>
                <wp:inline xmlns:wp14="http://schemas.microsoft.com/office/word/2010/wordprocessingDrawing" distT="0" distB="0" distL="0" distR="0" wp14:anchorId="589C4910" wp14:editId="7777777">
                  <wp:extent cx="1743075" cy="1600200"/>
                  <wp:effectExtent l="0" t="0" r="0" b="0"/>
                  <wp:docPr id="9" name="Рисунок 1" descr="http://www.studfiles.ru/html/2706/197/html_OMbtVW9tlj.DDJ3/htmlconvd-RhK86J_html_m1923bc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studfiles.ru/html/2706/197/html_OMbtVW9tlj.DDJ3/htmlconvd-RhK86J_html_m1923bcd4.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3075" cy="1600200"/>
                          </a:xfrm>
                          <a:prstGeom prst="rect">
                            <a:avLst/>
                          </a:prstGeom>
                          <a:noFill/>
                          <a:ln>
                            <a:noFill/>
                          </a:ln>
                        </pic:spPr>
                      </pic:pic>
                    </a:graphicData>
                  </a:graphic>
                </wp:inline>
              </w:drawing>
            </w:r>
          </w:p>
          <w:p w:rsidR="00BC73B6" w:rsidP="00BC73B6" w:rsidRDefault="00BC73B6" w14:paraId="5220BBB2" wp14:textId="77777777"/>
          <w:p w:rsidRPr="00DE3AA0" w:rsidR="00BC73B6" w:rsidP="00BC73B6" w:rsidRDefault="0099671D" w14:paraId="13CB595B" wp14:textId="77777777">
            <w:r w:rsidRPr="0072267D">
              <w:rPr>
                <w:noProof/>
                <w:lang w:eastAsia="ru-RU"/>
              </w:rPr>
              <w:drawing>
                <wp:inline xmlns:wp14="http://schemas.microsoft.com/office/word/2010/wordprocessingDrawing" distT="0" distB="0" distL="0" distR="0" wp14:anchorId="2A0F0001" wp14:editId="7777777">
                  <wp:extent cx="1600200" cy="1457325"/>
                  <wp:effectExtent l="0" t="0" r="0" b="0"/>
                  <wp:docPr id="10" name="Рисунок 4" descr="http://fixr.wpmedia.s3.amazonaws.com/blog/wp-content/uploads/2010/09/img_paintwallslg_1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fixr.wpmedia.s3.amazonaws.com/blog/wp-content/uploads/2010/09/img_paintwallslg_1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0200" cy="1457325"/>
                          </a:xfrm>
                          <a:prstGeom prst="rect">
                            <a:avLst/>
                          </a:prstGeom>
                          <a:noFill/>
                          <a:ln>
                            <a:noFill/>
                          </a:ln>
                        </pic:spPr>
                      </pic:pic>
                    </a:graphicData>
                  </a:graphic>
                </wp:inline>
              </w:drawing>
            </w:r>
          </w:p>
        </w:tc>
      </w:tr>
      <w:tr xmlns:wp14="http://schemas.microsoft.com/office/word/2010/wordml" w:rsidRPr="007523D5" w:rsidR="00BC73B6" w:rsidTr="35DAC180" w14:paraId="113C40F4" wp14:textId="77777777">
        <w:trPr>
          <w:trHeight w:val="696"/>
        </w:trPr>
        <w:tc>
          <w:tcPr>
            <w:tcW w:w="1951" w:type="dxa"/>
            <w:tcMar/>
          </w:tcPr>
          <w:p w:rsidR="00BC73B6" w:rsidP="00BC73B6" w:rsidRDefault="00BC73B6" w14:paraId="011690AC" wp14:textId="77777777">
            <w:pPr>
              <w:spacing w:before="106"/>
              <w:rPr>
                <w:b/>
              </w:rPr>
            </w:pPr>
            <w:r>
              <w:rPr>
                <w:b/>
              </w:rPr>
              <w:t>Уход за валиками</w:t>
            </w:r>
          </w:p>
        </w:tc>
        <w:tc>
          <w:tcPr>
            <w:tcW w:w="5689" w:type="dxa"/>
            <w:tcMar/>
          </w:tcPr>
          <w:p w:rsidR="00BC73B6" w:rsidP="00BC73B6" w:rsidRDefault="00BC73B6" w14:paraId="6AD7431A" wp14:textId="77777777">
            <w:pPr>
              <w:spacing w:before="100" w:beforeAutospacing="1" w:after="100" w:afterAutospacing="1"/>
            </w:pPr>
            <w:r>
              <w:t>Окончив работу, валики обязательно промывают в тёплой воде с мылом, удаляя всю краску.</w:t>
            </w:r>
          </w:p>
        </w:tc>
        <w:tc>
          <w:tcPr>
            <w:tcW w:w="2818" w:type="dxa"/>
            <w:tcMar/>
          </w:tcPr>
          <w:p w:rsidRPr="00AE5E85" w:rsidR="00BC73B6" w:rsidP="00BC73B6" w:rsidRDefault="00BC73B6" w14:paraId="6D9C8D39" wp14:textId="77777777">
            <w:pPr>
              <w:spacing w:before="106"/>
            </w:pPr>
          </w:p>
        </w:tc>
      </w:tr>
    </w:tbl>
    <w:p xmlns:wp14="http://schemas.microsoft.com/office/word/2010/wordml" w:rsidR="00AE18A4" w:rsidP="003D5F73" w:rsidRDefault="00464001" w14:paraId="20876B09" wp14:textId="77777777">
      <w:pPr>
        <w:jc w:val="right"/>
        <w:rPr>
          <w:sz w:val="28"/>
          <w:szCs w:val="28"/>
          <w:shd w:val="clear" w:color="auto" w:fill="FFFFFF"/>
        </w:rPr>
      </w:pPr>
      <w:r>
        <w:rPr>
          <w:sz w:val="28"/>
          <w:szCs w:val="28"/>
          <w:shd w:val="clear" w:color="auto" w:fill="FFFFFF"/>
        </w:rPr>
        <w:t xml:space="preserve"> </w:t>
      </w:r>
    </w:p>
    <w:p xmlns:wp14="http://schemas.microsoft.com/office/word/2010/wordml" w:rsidR="003D5F73" w:rsidP="009E11F2" w:rsidRDefault="003D5F73" w14:paraId="675E05EE" wp14:textId="77777777">
      <w:pPr>
        <w:pStyle w:val="ac"/>
        <w:tabs>
          <w:tab w:val="left" w:pos="993"/>
        </w:tabs>
        <w:spacing w:line="360" w:lineRule="auto"/>
        <w:ind w:left="0"/>
        <w:rPr>
          <w:sz w:val="28"/>
          <w:szCs w:val="28"/>
        </w:rPr>
      </w:pPr>
    </w:p>
    <w:p xmlns:wp14="http://schemas.microsoft.com/office/word/2010/wordml" w:rsidR="003D5F73" w:rsidP="009E11F2" w:rsidRDefault="003D5F73" w14:paraId="2FC17F8B" wp14:textId="77777777">
      <w:pPr>
        <w:pStyle w:val="ac"/>
        <w:tabs>
          <w:tab w:val="left" w:pos="993"/>
        </w:tabs>
        <w:spacing w:line="360" w:lineRule="auto"/>
        <w:ind w:left="0"/>
        <w:rPr>
          <w:sz w:val="28"/>
          <w:szCs w:val="28"/>
        </w:rPr>
      </w:pPr>
    </w:p>
    <w:p xmlns:wp14="http://schemas.microsoft.com/office/word/2010/wordml" w:rsidR="003D5F73" w:rsidP="009E11F2" w:rsidRDefault="003D5F73" w14:paraId="0A4F7224" wp14:textId="77777777">
      <w:pPr>
        <w:pStyle w:val="ac"/>
        <w:tabs>
          <w:tab w:val="left" w:pos="993"/>
        </w:tabs>
        <w:spacing w:line="360" w:lineRule="auto"/>
        <w:ind w:left="0"/>
        <w:rPr>
          <w:sz w:val="28"/>
          <w:szCs w:val="28"/>
        </w:rPr>
      </w:pPr>
    </w:p>
    <w:p xmlns:wp14="http://schemas.microsoft.com/office/word/2010/wordml" w:rsidR="003D5F73" w:rsidP="009E11F2" w:rsidRDefault="003D5F73" w14:paraId="5AE48A43" wp14:textId="77777777">
      <w:pPr>
        <w:pStyle w:val="ac"/>
        <w:tabs>
          <w:tab w:val="left" w:pos="993"/>
        </w:tabs>
        <w:spacing w:line="360" w:lineRule="auto"/>
        <w:ind w:left="0"/>
        <w:rPr>
          <w:sz w:val="28"/>
          <w:szCs w:val="28"/>
        </w:rPr>
      </w:pPr>
    </w:p>
    <w:p xmlns:wp14="http://schemas.microsoft.com/office/word/2010/wordml" w:rsidR="003D5F73" w:rsidP="009E11F2" w:rsidRDefault="003D5F73" w14:paraId="50F40DEB" wp14:textId="77777777">
      <w:pPr>
        <w:pStyle w:val="ac"/>
        <w:tabs>
          <w:tab w:val="left" w:pos="993"/>
        </w:tabs>
        <w:spacing w:line="360" w:lineRule="auto"/>
        <w:ind w:left="0"/>
        <w:rPr>
          <w:sz w:val="28"/>
          <w:szCs w:val="28"/>
        </w:rPr>
      </w:pPr>
    </w:p>
    <w:p xmlns:wp14="http://schemas.microsoft.com/office/word/2010/wordml" w:rsidR="003D5F73" w:rsidP="009E11F2" w:rsidRDefault="003D5F73" w14:paraId="77A52294" wp14:textId="77777777">
      <w:pPr>
        <w:pStyle w:val="ac"/>
        <w:tabs>
          <w:tab w:val="left" w:pos="993"/>
        </w:tabs>
        <w:spacing w:line="360" w:lineRule="auto"/>
        <w:ind w:left="0"/>
        <w:rPr>
          <w:sz w:val="28"/>
          <w:szCs w:val="28"/>
        </w:rPr>
      </w:pPr>
    </w:p>
    <w:p xmlns:wp14="http://schemas.microsoft.com/office/word/2010/wordml" w:rsidR="003D5F73" w:rsidP="009E11F2" w:rsidRDefault="003D5F73" w14:paraId="007DCDA8" wp14:textId="77777777">
      <w:pPr>
        <w:pStyle w:val="ac"/>
        <w:tabs>
          <w:tab w:val="left" w:pos="993"/>
        </w:tabs>
        <w:spacing w:line="360" w:lineRule="auto"/>
        <w:ind w:left="0"/>
        <w:rPr>
          <w:sz w:val="28"/>
          <w:szCs w:val="28"/>
        </w:rPr>
      </w:pPr>
    </w:p>
    <w:p xmlns:wp14="http://schemas.microsoft.com/office/word/2010/wordml" w:rsidR="003D5F73" w:rsidP="009E11F2" w:rsidRDefault="003D5F73" w14:paraId="450EA2D7" wp14:textId="77777777">
      <w:pPr>
        <w:pStyle w:val="ac"/>
        <w:tabs>
          <w:tab w:val="left" w:pos="993"/>
        </w:tabs>
        <w:spacing w:line="360" w:lineRule="auto"/>
        <w:ind w:left="0"/>
        <w:rPr>
          <w:sz w:val="28"/>
          <w:szCs w:val="28"/>
        </w:rPr>
      </w:pPr>
    </w:p>
    <w:p xmlns:wp14="http://schemas.microsoft.com/office/word/2010/wordml" w:rsidR="003D5F73" w:rsidP="009E11F2" w:rsidRDefault="003D5F73" w14:paraId="3DD355C9" wp14:textId="77777777">
      <w:pPr>
        <w:pStyle w:val="ac"/>
        <w:tabs>
          <w:tab w:val="left" w:pos="993"/>
        </w:tabs>
        <w:spacing w:line="360" w:lineRule="auto"/>
        <w:ind w:left="0"/>
        <w:rPr>
          <w:sz w:val="28"/>
          <w:szCs w:val="28"/>
        </w:rPr>
      </w:pPr>
    </w:p>
    <w:p xmlns:wp14="http://schemas.microsoft.com/office/word/2010/wordml" w:rsidR="003D5F73" w:rsidP="009E11F2" w:rsidRDefault="003D5F73" w14:paraId="1A81F0B1" wp14:textId="77777777">
      <w:pPr>
        <w:pStyle w:val="ac"/>
        <w:tabs>
          <w:tab w:val="left" w:pos="993"/>
        </w:tabs>
        <w:spacing w:line="360" w:lineRule="auto"/>
        <w:ind w:left="0"/>
        <w:rPr>
          <w:sz w:val="28"/>
          <w:szCs w:val="28"/>
        </w:rPr>
      </w:pPr>
    </w:p>
    <w:p xmlns:wp14="http://schemas.microsoft.com/office/word/2010/wordml" w:rsidR="003D5F73" w:rsidP="009E11F2" w:rsidRDefault="003D5F73" w14:paraId="717AAFBA" wp14:textId="77777777">
      <w:pPr>
        <w:pStyle w:val="ac"/>
        <w:tabs>
          <w:tab w:val="left" w:pos="993"/>
        </w:tabs>
        <w:spacing w:line="360" w:lineRule="auto"/>
        <w:ind w:left="0"/>
        <w:rPr>
          <w:sz w:val="28"/>
          <w:szCs w:val="28"/>
        </w:rPr>
      </w:pPr>
    </w:p>
    <w:p xmlns:wp14="http://schemas.microsoft.com/office/word/2010/wordml" w:rsidR="003D5F73" w:rsidP="009E11F2" w:rsidRDefault="003D5F73" w14:paraId="56EE48EE" wp14:textId="77777777">
      <w:pPr>
        <w:pStyle w:val="ac"/>
        <w:tabs>
          <w:tab w:val="left" w:pos="993"/>
        </w:tabs>
        <w:spacing w:line="360" w:lineRule="auto"/>
        <w:ind w:left="0"/>
        <w:rPr>
          <w:sz w:val="28"/>
          <w:szCs w:val="28"/>
        </w:rPr>
      </w:pPr>
    </w:p>
    <w:p xmlns:wp14="http://schemas.microsoft.com/office/word/2010/wordml" w:rsidR="00F50E02" w:rsidP="35DAC180" w:rsidRDefault="00F50E02" w14:paraId="50895670" wp14:textId="12AA91E4">
      <w:pPr>
        <w:pStyle w:val="ac"/>
        <w:tabs>
          <w:tab w:val="left" w:pos="993"/>
        </w:tabs>
        <w:spacing w:line="360" w:lineRule="auto"/>
        <w:ind w:left="0"/>
        <w:rPr>
          <w:sz w:val="28"/>
          <w:szCs w:val="28"/>
          <w:shd w:val="clear" w:color="auto" w:fill="FFFFFF"/>
        </w:rPr>
      </w:pPr>
    </w:p>
    <w:p xmlns:wp14="http://schemas.microsoft.com/office/word/2010/wordml" w:rsidR="00F50E02" w:rsidP="00974EAE" w:rsidRDefault="00F50E02" w14:paraId="5B2F9378" wp14:textId="77777777">
      <w:pPr>
        <w:pStyle w:val="ac"/>
        <w:tabs>
          <w:tab w:val="left" w:pos="993"/>
        </w:tabs>
        <w:spacing w:line="360" w:lineRule="auto"/>
        <w:ind w:left="0"/>
        <w:jc w:val="both"/>
        <w:rPr>
          <w:sz w:val="28"/>
          <w:szCs w:val="28"/>
          <w:shd w:val="clear" w:color="auto" w:fill="FFFFFF"/>
        </w:rPr>
      </w:pPr>
    </w:p>
    <w:p xmlns:wp14="http://schemas.microsoft.com/office/word/2010/wordml" w:rsidR="00F034F3" w:rsidP="00F034F3" w:rsidRDefault="00F034F3" w14:paraId="5B7EA25A" wp14:textId="77777777">
      <w:pPr>
        <w:pStyle w:val="ac"/>
        <w:tabs>
          <w:tab w:val="left" w:pos="993"/>
        </w:tabs>
        <w:spacing w:line="360" w:lineRule="auto"/>
        <w:ind w:left="0"/>
        <w:jc w:val="right"/>
        <w:rPr>
          <w:sz w:val="28"/>
          <w:szCs w:val="28"/>
          <w:shd w:val="clear" w:color="auto" w:fill="FFFFFF"/>
        </w:rPr>
      </w:pPr>
      <w:r>
        <w:rPr>
          <w:sz w:val="28"/>
          <w:szCs w:val="28"/>
          <w:shd w:val="clear" w:color="auto" w:fill="FFFFFF"/>
        </w:rPr>
        <w:t>Приложение №</w:t>
      </w:r>
      <w:r w:rsidR="00DD7495">
        <w:rPr>
          <w:sz w:val="28"/>
          <w:szCs w:val="28"/>
          <w:shd w:val="clear" w:color="auto" w:fill="FFFFFF"/>
        </w:rPr>
        <w:t>4</w:t>
      </w:r>
    </w:p>
    <w:p xmlns:wp14="http://schemas.microsoft.com/office/word/2010/wordml" w:rsidR="002D77A6" w:rsidP="00974EAE" w:rsidRDefault="002D77A6" w14:paraId="58E6DD4E" wp14:textId="77777777">
      <w:pPr>
        <w:pStyle w:val="ac"/>
        <w:tabs>
          <w:tab w:val="left" w:pos="993"/>
        </w:tabs>
        <w:spacing w:line="360" w:lineRule="auto"/>
        <w:ind w:left="0"/>
        <w:jc w:val="both"/>
        <w:rPr>
          <w:sz w:val="28"/>
          <w:szCs w:val="28"/>
          <w:shd w:val="clear" w:color="auto" w:fill="FFFFFF"/>
        </w:rPr>
      </w:pPr>
    </w:p>
    <w:p xmlns:wp14="http://schemas.microsoft.com/office/word/2010/wordml" w:rsidRPr="00F034F3" w:rsidR="00CD3AA1" w:rsidP="00F034F3" w:rsidRDefault="00F034F3" w14:paraId="0E1A3F07" wp14:textId="77777777">
      <w:pPr>
        <w:pStyle w:val="ac"/>
        <w:tabs>
          <w:tab w:val="left" w:pos="993"/>
        </w:tabs>
        <w:spacing w:line="360" w:lineRule="auto"/>
        <w:ind w:left="0"/>
        <w:jc w:val="both"/>
        <w:rPr>
          <w:sz w:val="28"/>
          <w:szCs w:val="28"/>
          <w:shd w:val="clear" w:color="auto" w:fill="FFFFFF"/>
        </w:rPr>
      </w:pPr>
      <w:r>
        <w:rPr>
          <w:sz w:val="28"/>
          <w:szCs w:val="28"/>
          <w:shd w:val="clear" w:color="auto" w:fill="FFFFFF"/>
        </w:rPr>
        <w:t xml:space="preserve">                                      </w:t>
      </w:r>
      <w:r w:rsidRPr="00CD3AA1" w:rsidR="000E27BC">
        <w:rPr>
          <w:sz w:val="28"/>
          <w:szCs w:val="28"/>
        </w:rPr>
        <w:t>Контрольно-оценочные средства</w:t>
      </w:r>
    </w:p>
    <w:p xmlns:wp14="http://schemas.microsoft.com/office/word/2010/wordml" w:rsidRPr="00CD3AA1" w:rsidR="000E27BC" w:rsidP="00CD3AA1" w:rsidRDefault="000E27BC" w14:paraId="0981D92D" wp14:textId="77777777">
      <w:pPr>
        <w:jc w:val="center"/>
        <w:rPr>
          <w:sz w:val="28"/>
          <w:szCs w:val="28"/>
        </w:rPr>
      </w:pPr>
      <w:r w:rsidRPr="00CD3AA1">
        <w:rPr>
          <w:sz w:val="28"/>
          <w:szCs w:val="28"/>
        </w:rPr>
        <w:t xml:space="preserve"> «Приёмы окрашивания оштукатуренных поверхностей окрасочными составами на водной основе ручным инструментом».</w:t>
      </w:r>
    </w:p>
    <w:p xmlns:wp14="http://schemas.microsoft.com/office/word/2010/wordml" w:rsidRPr="00CD3AA1" w:rsidR="000E27BC" w:rsidP="002D77A6" w:rsidRDefault="000E27BC" w14:paraId="67922DE3" wp14:textId="77777777">
      <w:pPr>
        <w:pBdr>
          <w:bottom w:val="single" w:color="auto" w:sz="12" w:space="1"/>
        </w:pBdr>
        <w:jc w:val="center"/>
        <w:rPr>
          <w:b/>
          <w:bCs/>
          <w:i/>
        </w:rPr>
      </w:pPr>
      <w:r w:rsidRPr="00CD3AA1">
        <w:rPr>
          <w:b/>
          <w:bCs/>
          <w:i/>
        </w:rPr>
        <w:t>Комплект мастера п/о</w:t>
      </w:r>
    </w:p>
    <w:p xmlns:wp14="http://schemas.microsoft.com/office/word/2010/wordml" w:rsidRPr="002D77A6" w:rsidR="000E27BC" w:rsidP="002D77A6" w:rsidRDefault="000E27BC" w14:paraId="0A2BD99A" wp14:textId="77777777">
      <w:pPr>
        <w:pBdr>
          <w:bottom w:val="single" w:color="auto" w:sz="12" w:space="1"/>
        </w:pBdr>
        <w:jc w:val="center"/>
        <w:rPr>
          <w:b/>
          <w:bCs/>
          <w:i/>
        </w:rPr>
      </w:pPr>
      <w:r w:rsidRPr="002D77A6">
        <w:rPr>
          <w:b/>
          <w:bCs/>
          <w:i/>
        </w:rPr>
        <w:t>(с вариантами ответов)</w:t>
      </w:r>
    </w:p>
    <w:tbl>
      <w:tblPr>
        <w:tblW w:w="10925" w:type="dxa"/>
        <w:tblInd w:w="-714" w:type="dxa"/>
        <w:tblLayout w:type="fixed"/>
        <w:tblCellMar>
          <w:left w:w="0" w:type="dxa"/>
          <w:right w:w="0" w:type="dxa"/>
        </w:tblCellMar>
        <w:tblLook w:val="0000" w:firstRow="0" w:lastRow="0" w:firstColumn="0" w:lastColumn="0" w:noHBand="0" w:noVBand="0"/>
      </w:tblPr>
      <w:tblGrid>
        <w:gridCol w:w="435"/>
        <w:gridCol w:w="9356"/>
        <w:gridCol w:w="1134"/>
      </w:tblGrid>
      <w:tr xmlns:wp14="http://schemas.microsoft.com/office/word/2010/wordml" w:rsidRPr="00220B7B" w:rsidR="000E27BC" w:rsidTr="00BC73B6" w14:paraId="0DFA29CE" wp14:textId="77777777">
        <w:trPr>
          <w:trHeight w:val="682"/>
        </w:trPr>
        <w:tc>
          <w:tcPr>
            <w:tcW w:w="435" w:type="dxa"/>
            <w:tcBorders>
              <w:top w:val="single" w:color="auto" w:sz="4" w:space="0"/>
              <w:left w:val="single" w:color="auto" w:sz="4" w:space="0"/>
              <w:bottom w:val="nil"/>
              <w:right w:val="nil"/>
            </w:tcBorders>
            <w:shd w:val="clear" w:color="auto" w:fill="FFFFFF"/>
          </w:tcPr>
          <w:p w:rsidRPr="00220B7B" w:rsidR="000E27BC" w:rsidP="00BC73B6" w:rsidRDefault="000E27BC" w14:paraId="427D9C9B" wp14:textId="77777777">
            <w:r w:rsidRPr="00220B7B">
              <w:t>№</w:t>
            </w:r>
          </w:p>
          <w:p w:rsidRPr="00220B7B" w:rsidR="000E27BC" w:rsidP="00BC73B6" w:rsidRDefault="000E27BC" w14:paraId="4D34AE8E" wp14:textId="77777777">
            <w:r w:rsidRPr="00220B7B">
              <w:t>пп</w:t>
            </w:r>
          </w:p>
        </w:tc>
        <w:tc>
          <w:tcPr>
            <w:tcW w:w="9356" w:type="dxa"/>
            <w:tcBorders>
              <w:top w:val="single" w:color="auto" w:sz="4" w:space="0"/>
              <w:left w:val="single" w:color="auto" w:sz="4" w:space="0"/>
              <w:bottom w:val="nil"/>
              <w:right w:val="nil"/>
            </w:tcBorders>
            <w:shd w:val="clear" w:color="auto" w:fill="FFFFFF"/>
            <w:vAlign w:val="bottom"/>
          </w:tcPr>
          <w:p w:rsidRPr="00220B7B" w:rsidR="000E27BC" w:rsidP="00BC73B6" w:rsidRDefault="000E27BC" w14:paraId="72B27840" wp14:textId="77777777">
            <w:pPr>
              <w:spacing w:line="240" w:lineRule="exact"/>
              <w:jc w:val="center"/>
            </w:pPr>
            <w:r w:rsidRPr="00220B7B">
              <w:t>Задание (вопрос)</w:t>
            </w:r>
          </w:p>
          <w:p w:rsidRPr="00220B7B" w:rsidR="000E27BC" w:rsidP="00BC73B6" w:rsidRDefault="000E27BC" w14:paraId="7D3BEE8F" wp14:textId="77777777">
            <w:pPr>
              <w:spacing w:line="240" w:lineRule="exact"/>
              <w:jc w:val="center"/>
              <w:rPr>
                <w:color w:val="000000"/>
              </w:rPr>
            </w:pPr>
          </w:p>
        </w:tc>
        <w:tc>
          <w:tcPr>
            <w:tcW w:w="1134" w:type="dxa"/>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19FDCDA7" wp14:textId="77777777">
            <w:pPr>
              <w:jc w:val="center"/>
            </w:pPr>
            <w:r w:rsidRPr="00220B7B">
              <w:t>Эталон ответа</w:t>
            </w:r>
          </w:p>
          <w:p w:rsidRPr="00220B7B" w:rsidR="000E27BC" w:rsidP="00BC73B6" w:rsidRDefault="000E27BC" w14:paraId="5512C82E" wp14:textId="77777777">
            <w:pPr>
              <w:jc w:val="center"/>
            </w:pPr>
            <w:r w:rsidRPr="00220B7B">
              <w:t xml:space="preserve">                </w:t>
            </w:r>
          </w:p>
        </w:tc>
      </w:tr>
      <w:tr xmlns:wp14="http://schemas.microsoft.com/office/word/2010/wordml" w:rsidRPr="00220B7B" w:rsidR="000E27BC" w:rsidTr="00BC73B6" w14:paraId="27A185E1" wp14:textId="77777777">
        <w:trPr>
          <w:trHeight w:val="682"/>
        </w:trPr>
        <w:tc>
          <w:tcPr>
            <w:tcW w:w="10925" w:type="dxa"/>
            <w:gridSpan w:val="3"/>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21671019" wp14:textId="77777777">
            <w:pPr>
              <w:rPr>
                <w:sz w:val="28"/>
                <w:szCs w:val="28"/>
              </w:rPr>
            </w:pPr>
            <w:r w:rsidRPr="00220B7B">
              <w:rPr>
                <w:color w:val="000000"/>
                <w:sz w:val="28"/>
                <w:szCs w:val="28"/>
              </w:rPr>
              <w:t xml:space="preserve">        </w:t>
            </w:r>
            <w:r w:rsidRPr="00220B7B">
              <w:rPr>
                <w:b/>
                <w:bCs/>
                <w:i/>
                <w:iCs/>
                <w:color w:val="000000"/>
                <w:sz w:val="28"/>
                <w:szCs w:val="28"/>
              </w:rPr>
              <w:t>Инструкция по выполнению заданий № 1</w:t>
            </w:r>
            <w:r w:rsidRPr="00220B7B">
              <w:rPr>
                <w:color w:val="000000"/>
                <w:sz w:val="28"/>
                <w:szCs w:val="28"/>
              </w:rPr>
              <w:t xml:space="preserve">- </w:t>
            </w:r>
            <w:r w:rsidRPr="00220B7B">
              <w:rPr>
                <w:b/>
                <w:color w:val="000000"/>
                <w:sz w:val="28"/>
                <w:szCs w:val="28"/>
              </w:rPr>
              <w:t>5</w:t>
            </w:r>
            <w:r w:rsidRPr="00220B7B">
              <w:rPr>
                <w:b/>
                <w:bCs/>
                <w:i/>
                <w:iCs/>
                <w:color w:val="000000"/>
                <w:sz w:val="28"/>
                <w:szCs w:val="28"/>
              </w:rPr>
              <w:t>: Выберите цифры или буквы, соответствующие правильному варианту ответа и запишите их в бланк ответов.</w:t>
            </w:r>
          </w:p>
        </w:tc>
      </w:tr>
      <w:tr xmlns:wp14="http://schemas.microsoft.com/office/word/2010/wordml" w:rsidRPr="00220B7B" w:rsidR="000E27BC" w:rsidTr="00BC73B6" w14:paraId="50C59CF4" wp14:textId="77777777">
        <w:trPr>
          <w:trHeight w:val="263"/>
        </w:trPr>
        <w:tc>
          <w:tcPr>
            <w:tcW w:w="435" w:type="dxa"/>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0135CBF0" wp14:textId="77777777">
            <w:pPr>
              <w:jc w:val="center"/>
              <w:rPr>
                <w:color w:val="000000"/>
                <w:sz w:val="28"/>
                <w:szCs w:val="28"/>
              </w:rPr>
            </w:pPr>
            <w:r w:rsidRPr="00220B7B">
              <w:rPr>
                <w:color w:val="000000"/>
                <w:sz w:val="28"/>
                <w:szCs w:val="28"/>
              </w:rPr>
              <w:t>1</w:t>
            </w:r>
            <w:r>
              <w:rPr>
                <w:color w:val="000000"/>
                <w:sz w:val="28"/>
                <w:szCs w:val="28"/>
              </w:rPr>
              <w:t>.</w:t>
            </w:r>
          </w:p>
          <w:p w:rsidRPr="00220B7B" w:rsidR="000E27BC" w:rsidP="00BC73B6" w:rsidRDefault="000E27BC" w14:paraId="3B88899E" wp14:textId="77777777">
            <w:pPr>
              <w:rPr>
                <w:color w:val="000000"/>
                <w:sz w:val="28"/>
                <w:szCs w:val="28"/>
              </w:rPr>
            </w:pPr>
          </w:p>
          <w:p w:rsidRPr="00220B7B" w:rsidR="000E27BC" w:rsidP="00BC73B6" w:rsidRDefault="000E27BC" w14:paraId="69E2BB2B" wp14:textId="77777777">
            <w:pPr>
              <w:rPr>
                <w:color w:val="000000"/>
                <w:sz w:val="28"/>
                <w:szCs w:val="28"/>
              </w:rPr>
            </w:pPr>
          </w:p>
          <w:p w:rsidRPr="00220B7B" w:rsidR="000E27BC" w:rsidP="00BC73B6" w:rsidRDefault="000E27BC" w14:paraId="57C0D796" wp14:textId="77777777">
            <w:pPr>
              <w:rPr>
                <w:color w:val="000000"/>
                <w:sz w:val="28"/>
                <w:szCs w:val="28"/>
              </w:rPr>
            </w:pPr>
          </w:p>
        </w:tc>
        <w:tc>
          <w:tcPr>
            <w:tcW w:w="9356" w:type="dxa"/>
            <w:tcBorders>
              <w:top w:val="single" w:color="auto" w:sz="4" w:space="0"/>
              <w:left w:val="single" w:color="auto" w:sz="4" w:space="0"/>
              <w:bottom w:val="nil"/>
              <w:right w:val="single" w:color="auto" w:sz="4" w:space="0"/>
            </w:tcBorders>
            <w:shd w:val="clear" w:color="auto" w:fill="FFFFFF"/>
          </w:tcPr>
          <w:p w:rsidRPr="00220B7B" w:rsidR="000E27BC" w:rsidP="00BC73B6" w:rsidRDefault="002D77A6" w14:paraId="48C1FCAC" wp14:textId="77777777">
            <w:pPr>
              <w:rPr>
                <w:sz w:val="28"/>
                <w:szCs w:val="28"/>
              </w:rPr>
            </w:pPr>
            <w:r>
              <w:rPr>
                <w:sz w:val="28"/>
                <w:szCs w:val="28"/>
              </w:rPr>
              <w:t xml:space="preserve">         Пастообразная масс</w:t>
            </w:r>
            <w:r w:rsidR="0055529C">
              <w:rPr>
                <w:sz w:val="28"/>
                <w:szCs w:val="28"/>
              </w:rPr>
              <w:t>а</w:t>
            </w:r>
            <w:r>
              <w:rPr>
                <w:sz w:val="28"/>
                <w:szCs w:val="28"/>
              </w:rPr>
              <w:t xml:space="preserve"> для выравнивания поверхн</w:t>
            </w:r>
            <w:r w:rsidR="00671C87">
              <w:rPr>
                <w:sz w:val="28"/>
                <w:szCs w:val="28"/>
              </w:rPr>
              <w:t>о</w:t>
            </w:r>
            <w:r>
              <w:rPr>
                <w:sz w:val="28"/>
                <w:szCs w:val="28"/>
              </w:rPr>
              <w:t>стей</w:t>
            </w:r>
            <w:r w:rsidRPr="00220B7B" w:rsidR="000E27BC">
              <w:rPr>
                <w:sz w:val="28"/>
                <w:szCs w:val="28"/>
              </w:rPr>
              <w:t>:</w:t>
            </w:r>
            <w:r w:rsidRPr="00220B7B" w:rsidR="000E27BC">
              <w:rPr>
                <w:color w:val="000000"/>
                <w:sz w:val="28"/>
                <w:szCs w:val="28"/>
              </w:rPr>
              <w:t xml:space="preserve"> </w:t>
            </w:r>
          </w:p>
          <w:p w:rsidRPr="00220B7B" w:rsidR="000E27BC" w:rsidP="00BC73B6" w:rsidRDefault="002D77A6" w14:paraId="0AA833D4" wp14:textId="77777777">
            <w:pPr>
              <w:tabs>
                <w:tab w:val="left" w:pos="225"/>
              </w:tabs>
              <w:rPr>
                <w:color w:val="808080"/>
                <w:sz w:val="28"/>
                <w:szCs w:val="28"/>
              </w:rPr>
            </w:pPr>
            <w:r>
              <w:rPr>
                <w:color w:val="000000"/>
                <w:sz w:val="28"/>
                <w:szCs w:val="28"/>
              </w:rPr>
              <w:t xml:space="preserve">   А.   Грунтовка</w:t>
            </w:r>
            <w:r w:rsidRPr="00220B7B" w:rsidR="000E27BC">
              <w:rPr>
                <w:color w:val="000000"/>
                <w:sz w:val="28"/>
                <w:szCs w:val="28"/>
              </w:rPr>
              <w:t>.</w:t>
            </w:r>
          </w:p>
          <w:p w:rsidRPr="00220B7B" w:rsidR="000E27BC" w:rsidP="00BC73B6" w:rsidRDefault="000E27BC" w14:paraId="52BE7B65" wp14:textId="77777777">
            <w:pPr>
              <w:tabs>
                <w:tab w:val="left" w:pos="225"/>
              </w:tabs>
              <w:rPr>
                <w:sz w:val="28"/>
                <w:szCs w:val="28"/>
                <w:u w:val="single"/>
              </w:rPr>
            </w:pPr>
            <w:r w:rsidRPr="00220B7B">
              <w:rPr>
                <w:color w:val="000000"/>
                <w:sz w:val="28"/>
                <w:szCs w:val="28"/>
              </w:rPr>
              <w:t xml:space="preserve">   Б.  </w:t>
            </w:r>
            <w:r w:rsidRPr="00220B7B">
              <w:rPr>
                <w:sz w:val="28"/>
                <w:szCs w:val="28"/>
              </w:rPr>
              <w:t xml:space="preserve"> </w:t>
            </w:r>
            <w:r w:rsidR="002D77A6">
              <w:rPr>
                <w:sz w:val="28"/>
                <w:szCs w:val="28"/>
              </w:rPr>
              <w:t>Краска.</w:t>
            </w:r>
          </w:p>
          <w:p w:rsidRPr="00220B7B" w:rsidR="000E27BC" w:rsidP="002D77A6" w:rsidRDefault="000E27BC" w14:paraId="30ABCA36" wp14:textId="77777777">
            <w:pPr>
              <w:rPr>
                <w:color w:val="000000"/>
                <w:sz w:val="28"/>
                <w:szCs w:val="28"/>
              </w:rPr>
            </w:pPr>
            <w:r w:rsidRPr="00220B7B">
              <w:rPr>
                <w:color w:val="000000"/>
                <w:sz w:val="28"/>
                <w:szCs w:val="28"/>
              </w:rPr>
              <w:t xml:space="preserve">   В.   </w:t>
            </w:r>
            <w:r w:rsidR="002D77A6">
              <w:rPr>
                <w:color w:val="000000"/>
                <w:sz w:val="28"/>
                <w:szCs w:val="28"/>
              </w:rPr>
              <w:t>Шпатлевка</w:t>
            </w:r>
            <w:r w:rsidRPr="00220B7B">
              <w:rPr>
                <w:color w:val="000000"/>
                <w:sz w:val="28"/>
                <w:szCs w:val="28"/>
              </w:rPr>
              <w:t>.</w:t>
            </w:r>
          </w:p>
        </w:tc>
        <w:tc>
          <w:tcPr>
            <w:tcW w:w="1134" w:type="dxa"/>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0D142F6F" wp14:textId="77777777">
            <w:pPr>
              <w:rPr>
                <w:color w:val="000000"/>
                <w:sz w:val="28"/>
                <w:szCs w:val="28"/>
              </w:rPr>
            </w:pPr>
          </w:p>
          <w:p w:rsidRPr="00220B7B" w:rsidR="000E27BC" w:rsidP="00BC73B6" w:rsidRDefault="000E27BC" w14:paraId="5B68B9CD" wp14:textId="77777777">
            <w:pPr>
              <w:spacing w:line="240" w:lineRule="exact"/>
              <w:jc w:val="center"/>
              <w:rPr>
                <w:color w:val="000000"/>
                <w:sz w:val="28"/>
                <w:szCs w:val="28"/>
              </w:rPr>
            </w:pPr>
            <w:r w:rsidRPr="00220B7B">
              <w:rPr>
                <w:color w:val="000000"/>
                <w:sz w:val="28"/>
                <w:szCs w:val="28"/>
              </w:rPr>
              <w:t xml:space="preserve"> </w:t>
            </w:r>
          </w:p>
          <w:p w:rsidRPr="00220B7B" w:rsidR="000E27BC" w:rsidP="00BC73B6" w:rsidRDefault="000E27BC" w14:paraId="3642287F" wp14:textId="77777777">
            <w:pPr>
              <w:jc w:val="center"/>
              <w:rPr>
                <w:color w:val="000000"/>
                <w:sz w:val="28"/>
                <w:szCs w:val="28"/>
              </w:rPr>
            </w:pPr>
            <w:r w:rsidRPr="00220B7B">
              <w:rPr>
                <w:color w:val="000000"/>
                <w:sz w:val="28"/>
                <w:szCs w:val="28"/>
              </w:rPr>
              <w:t xml:space="preserve"> Б</w:t>
            </w:r>
          </w:p>
          <w:p w:rsidRPr="00220B7B" w:rsidR="000E27BC" w:rsidP="002D77A6" w:rsidRDefault="000E27BC" w14:paraId="4475AD14" wp14:textId="77777777">
            <w:pPr>
              <w:rPr>
                <w:color w:val="000000"/>
                <w:sz w:val="28"/>
                <w:szCs w:val="28"/>
              </w:rPr>
            </w:pPr>
          </w:p>
        </w:tc>
      </w:tr>
      <w:tr xmlns:wp14="http://schemas.microsoft.com/office/word/2010/wordml" w:rsidRPr="00220B7B" w:rsidR="000E27BC" w:rsidTr="00BC73B6" w14:paraId="1C8754EE" wp14:textId="77777777">
        <w:trPr>
          <w:trHeight w:val="1148"/>
        </w:trPr>
        <w:tc>
          <w:tcPr>
            <w:tcW w:w="435" w:type="dxa"/>
            <w:tcBorders>
              <w:top w:val="single" w:color="auto" w:sz="4" w:space="0"/>
              <w:left w:val="single" w:color="auto" w:sz="4" w:space="0"/>
              <w:bottom w:val="single" w:color="auto" w:sz="4" w:space="0"/>
              <w:right w:val="single" w:color="auto" w:sz="4" w:space="0"/>
            </w:tcBorders>
            <w:shd w:val="clear" w:color="auto" w:fill="FFFFFF"/>
          </w:tcPr>
          <w:p w:rsidRPr="00220B7B" w:rsidR="000E27BC" w:rsidP="00BC73B6" w:rsidRDefault="000E27BC" w14:paraId="28C4E279" wp14:textId="77777777">
            <w:pPr>
              <w:rPr>
                <w:color w:val="000000"/>
                <w:sz w:val="28"/>
                <w:szCs w:val="28"/>
              </w:rPr>
            </w:pPr>
            <w:r>
              <w:rPr>
                <w:color w:val="000000"/>
                <w:sz w:val="28"/>
                <w:szCs w:val="28"/>
              </w:rPr>
              <w:t xml:space="preserve">  </w:t>
            </w:r>
            <w:r w:rsidRPr="00220B7B">
              <w:rPr>
                <w:color w:val="000000"/>
                <w:sz w:val="28"/>
                <w:szCs w:val="28"/>
              </w:rPr>
              <w:t>2</w:t>
            </w:r>
            <w:r>
              <w:rPr>
                <w:color w:val="000000"/>
                <w:sz w:val="28"/>
                <w:szCs w:val="28"/>
              </w:rPr>
              <w:t>.</w:t>
            </w:r>
          </w:p>
        </w:tc>
        <w:tc>
          <w:tcPr>
            <w:tcW w:w="9356" w:type="dxa"/>
            <w:tcBorders>
              <w:top w:val="single" w:color="auto" w:sz="4" w:space="0"/>
              <w:left w:val="single" w:color="auto" w:sz="4" w:space="0"/>
              <w:bottom w:val="single" w:color="auto" w:sz="4" w:space="0"/>
              <w:right w:val="single" w:color="auto" w:sz="4" w:space="0"/>
            </w:tcBorders>
            <w:shd w:val="clear" w:color="auto" w:fill="FFFFFF"/>
          </w:tcPr>
          <w:p w:rsidRPr="00220B7B" w:rsidR="000E27BC" w:rsidP="00BC73B6" w:rsidRDefault="000E27BC" w14:paraId="2B964213" wp14:textId="77777777">
            <w:pPr>
              <w:rPr>
                <w:sz w:val="28"/>
                <w:szCs w:val="28"/>
              </w:rPr>
            </w:pPr>
            <w:r w:rsidRPr="00220B7B">
              <w:rPr>
                <w:color w:val="000000"/>
                <w:sz w:val="28"/>
                <w:szCs w:val="28"/>
              </w:rPr>
              <w:t xml:space="preserve">        </w:t>
            </w:r>
            <w:r w:rsidR="002D77A6">
              <w:rPr>
                <w:color w:val="000000"/>
                <w:sz w:val="28"/>
                <w:szCs w:val="28"/>
              </w:rPr>
              <w:t xml:space="preserve">Оштукатуренная поверхность с трещинами </w:t>
            </w:r>
            <w:r w:rsidR="00671C87">
              <w:rPr>
                <w:color w:val="000000"/>
                <w:sz w:val="28"/>
                <w:szCs w:val="28"/>
              </w:rPr>
              <w:t>подготавливается:</w:t>
            </w:r>
          </w:p>
          <w:p w:rsidRPr="00220B7B" w:rsidR="000E27BC" w:rsidP="00671C87" w:rsidRDefault="000E27BC" w14:paraId="584D470E" wp14:textId="77777777">
            <w:pPr>
              <w:rPr>
                <w:sz w:val="28"/>
                <w:szCs w:val="28"/>
              </w:rPr>
            </w:pPr>
            <w:r w:rsidRPr="00220B7B">
              <w:rPr>
                <w:sz w:val="28"/>
                <w:szCs w:val="28"/>
              </w:rPr>
              <w:t xml:space="preserve">    А. </w:t>
            </w:r>
            <w:r w:rsidR="00671C87">
              <w:rPr>
                <w:sz w:val="28"/>
                <w:szCs w:val="28"/>
              </w:rPr>
              <w:t>Шлифовка трещин.</w:t>
            </w:r>
          </w:p>
          <w:p w:rsidRPr="00220B7B" w:rsidR="000E27BC" w:rsidP="00671C87" w:rsidRDefault="000E27BC" w14:paraId="0C43F213" wp14:textId="77777777">
            <w:pPr>
              <w:rPr>
                <w:sz w:val="28"/>
                <w:szCs w:val="28"/>
              </w:rPr>
            </w:pPr>
            <w:r w:rsidRPr="00220B7B">
              <w:rPr>
                <w:sz w:val="28"/>
                <w:szCs w:val="28"/>
              </w:rPr>
              <w:t xml:space="preserve">    Б. </w:t>
            </w:r>
            <w:r w:rsidR="00671C87">
              <w:rPr>
                <w:sz w:val="28"/>
                <w:szCs w:val="28"/>
              </w:rPr>
              <w:t>Подмазка трещин.</w:t>
            </w:r>
          </w:p>
          <w:p w:rsidRPr="00220B7B" w:rsidR="000E27BC" w:rsidP="00BC73B6" w:rsidRDefault="000E27BC" w14:paraId="5C356815" wp14:textId="77777777">
            <w:pPr>
              <w:rPr>
                <w:sz w:val="28"/>
                <w:szCs w:val="28"/>
              </w:rPr>
            </w:pPr>
            <w:r w:rsidRPr="00220B7B">
              <w:rPr>
                <w:sz w:val="28"/>
                <w:szCs w:val="28"/>
              </w:rPr>
              <w:t xml:space="preserve">    В.  </w:t>
            </w:r>
            <w:r w:rsidR="00671C87">
              <w:rPr>
                <w:sz w:val="28"/>
                <w:szCs w:val="28"/>
              </w:rPr>
              <w:t>Расшивка трещин</w:t>
            </w:r>
            <w:r w:rsidRPr="00220B7B">
              <w:rPr>
                <w:sz w:val="28"/>
                <w:szCs w:val="28"/>
              </w:rPr>
              <w:t>.</w:t>
            </w:r>
          </w:p>
        </w:tc>
        <w:tc>
          <w:tcPr>
            <w:tcW w:w="1134" w:type="dxa"/>
            <w:tcBorders>
              <w:top w:val="single" w:color="auto" w:sz="4" w:space="0"/>
              <w:left w:val="single" w:color="auto" w:sz="4" w:space="0"/>
              <w:bottom w:val="single" w:color="auto" w:sz="4" w:space="0"/>
              <w:right w:val="single" w:color="auto" w:sz="4" w:space="0"/>
            </w:tcBorders>
            <w:shd w:val="clear" w:color="auto" w:fill="FFFFFF"/>
          </w:tcPr>
          <w:p w:rsidRPr="00220B7B" w:rsidR="000E27BC" w:rsidP="00BC73B6" w:rsidRDefault="000E27BC" w14:paraId="120C4E94" wp14:textId="77777777">
            <w:pPr>
              <w:jc w:val="center"/>
              <w:rPr>
                <w:color w:val="000000"/>
                <w:sz w:val="28"/>
                <w:szCs w:val="28"/>
              </w:rPr>
            </w:pPr>
          </w:p>
          <w:p w:rsidRPr="00220B7B" w:rsidR="000E27BC" w:rsidP="00BC73B6" w:rsidRDefault="00671C87" w14:paraId="6A7B4617" wp14:textId="77777777">
            <w:pPr>
              <w:jc w:val="center"/>
              <w:rPr>
                <w:color w:val="000000"/>
                <w:sz w:val="28"/>
                <w:szCs w:val="28"/>
              </w:rPr>
            </w:pPr>
            <w:r>
              <w:rPr>
                <w:color w:val="000000"/>
                <w:sz w:val="28"/>
                <w:szCs w:val="28"/>
              </w:rPr>
              <w:t>В</w:t>
            </w:r>
          </w:p>
        </w:tc>
      </w:tr>
      <w:tr xmlns:wp14="http://schemas.microsoft.com/office/word/2010/wordml" w:rsidRPr="00220B7B" w:rsidR="000E27BC" w:rsidTr="00BC73B6" w14:paraId="4B311FB0" wp14:textId="77777777">
        <w:trPr>
          <w:trHeight w:val="424"/>
        </w:trPr>
        <w:tc>
          <w:tcPr>
            <w:tcW w:w="435" w:type="dxa"/>
            <w:tcBorders>
              <w:top w:val="single" w:color="auto" w:sz="4" w:space="0"/>
              <w:left w:val="single" w:color="auto" w:sz="4" w:space="0"/>
              <w:bottom w:val="nil"/>
              <w:right w:val="nil"/>
            </w:tcBorders>
            <w:shd w:val="clear" w:color="auto" w:fill="FFFFFF"/>
          </w:tcPr>
          <w:p w:rsidRPr="00220B7B" w:rsidR="000E27BC" w:rsidP="00BC73B6" w:rsidRDefault="000E27BC" w14:paraId="42AFC42D" wp14:textId="77777777">
            <w:pPr>
              <w:spacing w:line="220" w:lineRule="exact"/>
              <w:jc w:val="center"/>
              <w:rPr>
                <w:b/>
                <w:bCs/>
                <w:i/>
                <w:iCs/>
                <w:color w:val="000000"/>
                <w:sz w:val="28"/>
                <w:szCs w:val="28"/>
              </w:rPr>
            </w:pPr>
          </w:p>
          <w:p w:rsidRPr="00220B7B" w:rsidR="000E27BC" w:rsidP="00BC73B6" w:rsidRDefault="000E27BC" w14:paraId="1F75A9DD" wp14:textId="77777777">
            <w:pPr>
              <w:spacing w:line="220" w:lineRule="exact"/>
              <w:jc w:val="center"/>
              <w:rPr>
                <w:sz w:val="28"/>
                <w:szCs w:val="28"/>
              </w:rPr>
            </w:pPr>
            <w:r w:rsidRPr="00220B7B">
              <w:rPr>
                <w:bCs/>
                <w:iCs/>
                <w:color w:val="000000"/>
                <w:sz w:val="28"/>
                <w:szCs w:val="28"/>
              </w:rPr>
              <w:t>3</w:t>
            </w:r>
            <w:r w:rsidRPr="00220B7B">
              <w:rPr>
                <w:b/>
                <w:bCs/>
                <w:i/>
                <w:iCs/>
                <w:color w:val="000000"/>
                <w:sz w:val="28"/>
                <w:szCs w:val="28"/>
              </w:rPr>
              <w:t>.</w:t>
            </w:r>
          </w:p>
        </w:tc>
        <w:tc>
          <w:tcPr>
            <w:tcW w:w="9356" w:type="dxa"/>
            <w:tcBorders>
              <w:top w:val="single" w:color="auto" w:sz="4" w:space="0"/>
              <w:left w:val="single" w:color="auto" w:sz="4" w:space="0"/>
              <w:bottom w:val="nil"/>
              <w:right w:val="nil"/>
            </w:tcBorders>
            <w:shd w:val="clear" w:color="auto" w:fill="FFFFFF"/>
            <w:vAlign w:val="bottom"/>
          </w:tcPr>
          <w:p w:rsidRPr="00220B7B" w:rsidR="000E27BC" w:rsidP="00BC73B6" w:rsidRDefault="000E27BC" w14:paraId="4FDE277D" wp14:textId="77777777">
            <w:pPr>
              <w:rPr>
                <w:sz w:val="28"/>
                <w:szCs w:val="28"/>
              </w:rPr>
            </w:pPr>
            <w:r w:rsidRPr="00220B7B">
              <w:rPr>
                <w:sz w:val="28"/>
                <w:szCs w:val="28"/>
              </w:rPr>
              <w:t xml:space="preserve">    </w:t>
            </w:r>
            <w:r w:rsidR="00671C87">
              <w:rPr>
                <w:sz w:val="28"/>
                <w:szCs w:val="28"/>
              </w:rPr>
              <w:t xml:space="preserve">Перечислите основные операции </w:t>
            </w:r>
            <w:r w:rsidRPr="00220B7B">
              <w:rPr>
                <w:sz w:val="28"/>
                <w:szCs w:val="28"/>
              </w:rPr>
              <w:t xml:space="preserve"> </w:t>
            </w:r>
            <w:r w:rsidR="00671C87">
              <w:rPr>
                <w:sz w:val="28"/>
                <w:szCs w:val="28"/>
              </w:rPr>
              <w:t>для подготовки поверхностей под окраску</w:t>
            </w:r>
            <w:r w:rsidRPr="00220B7B">
              <w:rPr>
                <w:sz w:val="28"/>
                <w:szCs w:val="28"/>
              </w:rPr>
              <w:t>:</w:t>
            </w:r>
          </w:p>
          <w:p w:rsidRPr="00220B7B" w:rsidR="000E27BC" w:rsidP="000E27BC" w:rsidRDefault="00671C87" w14:paraId="645B5209" wp14:textId="77777777">
            <w:pPr>
              <w:numPr>
                <w:ilvl w:val="0"/>
                <w:numId w:val="15"/>
              </w:numPr>
              <w:tabs>
                <w:tab w:val="left" w:pos="225"/>
              </w:tabs>
              <w:suppressAutoHyphens w:val="0"/>
              <w:ind w:hanging="121"/>
              <w:rPr>
                <w:sz w:val="28"/>
                <w:szCs w:val="28"/>
              </w:rPr>
            </w:pPr>
            <w:r>
              <w:rPr>
                <w:sz w:val="28"/>
                <w:szCs w:val="28"/>
              </w:rPr>
              <w:t>Очистка поверхностей</w:t>
            </w:r>
            <w:r w:rsidRPr="00220B7B" w:rsidR="000E27BC">
              <w:rPr>
                <w:sz w:val="28"/>
                <w:szCs w:val="28"/>
              </w:rPr>
              <w:t>.</w:t>
            </w:r>
          </w:p>
          <w:p w:rsidRPr="00220B7B" w:rsidR="000E27BC" w:rsidP="000E27BC" w:rsidRDefault="00CD3AA1" w14:paraId="75D3E5DA" wp14:textId="77777777">
            <w:pPr>
              <w:numPr>
                <w:ilvl w:val="0"/>
                <w:numId w:val="15"/>
              </w:numPr>
              <w:tabs>
                <w:tab w:val="left" w:pos="225"/>
              </w:tabs>
              <w:suppressAutoHyphens w:val="0"/>
              <w:ind w:hanging="121"/>
              <w:rPr>
                <w:sz w:val="28"/>
                <w:szCs w:val="28"/>
              </w:rPr>
            </w:pPr>
            <w:r>
              <w:rPr>
                <w:sz w:val="28"/>
                <w:szCs w:val="28"/>
              </w:rPr>
              <w:t xml:space="preserve"> Г</w:t>
            </w:r>
            <w:r w:rsidR="00671C87">
              <w:rPr>
                <w:sz w:val="28"/>
                <w:szCs w:val="28"/>
              </w:rPr>
              <w:t>рунтование</w:t>
            </w:r>
            <w:r w:rsidRPr="00220B7B" w:rsidR="000E27BC">
              <w:rPr>
                <w:sz w:val="28"/>
                <w:szCs w:val="28"/>
              </w:rPr>
              <w:t>.</w:t>
            </w:r>
          </w:p>
          <w:p w:rsidRPr="00220B7B" w:rsidR="000E27BC" w:rsidP="000E27BC" w:rsidRDefault="00671C87" w14:paraId="15192528" wp14:textId="77777777">
            <w:pPr>
              <w:numPr>
                <w:ilvl w:val="0"/>
                <w:numId w:val="15"/>
              </w:numPr>
              <w:tabs>
                <w:tab w:val="left" w:pos="225"/>
              </w:tabs>
              <w:suppressAutoHyphens w:val="0"/>
              <w:ind w:hanging="121"/>
              <w:rPr>
                <w:sz w:val="28"/>
                <w:szCs w:val="28"/>
              </w:rPr>
            </w:pPr>
            <w:r>
              <w:rPr>
                <w:sz w:val="28"/>
                <w:szCs w:val="28"/>
              </w:rPr>
              <w:t xml:space="preserve"> Расшивка трещин.</w:t>
            </w:r>
          </w:p>
          <w:p w:rsidRPr="00220B7B" w:rsidR="000E27BC" w:rsidP="000E27BC" w:rsidRDefault="00671C87" w14:paraId="40263301" wp14:textId="77777777">
            <w:pPr>
              <w:numPr>
                <w:ilvl w:val="0"/>
                <w:numId w:val="15"/>
              </w:numPr>
              <w:tabs>
                <w:tab w:val="left" w:pos="225"/>
              </w:tabs>
              <w:suppressAutoHyphens w:val="0"/>
              <w:ind w:hanging="121"/>
              <w:rPr>
                <w:sz w:val="28"/>
                <w:szCs w:val="28"/>
              </w:rPr>
            </w:pPr>
            <w:r>
              <w:rPr>
                <w:sz w:val="28"/>
                <w:szCs w:val="28"/>
              </w:rPr>
              <w:t xml:space="preserve"> Заполнение трещин</w:t>
            </w:r>
            <w:r w:rsidRPr="00220B7B" w:rsidR="000E27BC">
              <w:rPr>
                <w:sz w:val="28"/>
                <w:szCs w:val="28"/>
              </w:rPr>
              <w:t>.</w:t>
            </w:r>
          </w:p>
          <w:p w:rsidRPr="00220B7B" w:rsidR="000E27BC" w:rsidP="000E27BC" w:rsidRDefault="00671C87" w14:paraId="7665F8BC" wp14:textId="77777777">
            <w:pPr>
              <w:numPr>
                <w:ilvl w:val="0"/>
                <w:numId w:val="15"/>
              </w:numPr>
              <w:tabs>
                <w:tab w:val="left" w:pos="225"/>
              </w:tabs>
              <w:suppressAutoHyphens w:val="0"/>
              <w:ind w:hanging="121"/>
              <w:rPr>
                <w:sz w:val="28"/>
                <w:szCs w:val="28"/>
              </w:rPr>
            </w:pPr>
            <w:r>
              <w:rPr>
                <w:sz w:val="28"/>
                <w:szCs w:val="28"/>
              </w:rPr>
              <w:t xml:space="preserve"> Шлифование поверхностей</w:t>
            </w:r>
            <w:r w:rsidRPr="00220B7B" w:rsidR="000E27BC">
              <w:rPr>
                <w:sz w:val="28"/>
                <w:szCs w:val="28"/>
              </w:rPr>
              <w:t>.</w:t>
            </w:r>
          </w:p>
        </w:tc>
        <w:tc>
          <w:tcPr>
            <w:tcW w:w="1134" w:type="dxa"/>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2062D821" wp14:textId="77777777">
            <w:pPr>
              <w:spacing w:line="240" w:lineRule="exact"/>
              <w:rPr>
                <w:color w:val="000000"/>
                <w:sz w:val="28"/>
                <w:szCs w:val="28"/>
              </w:rPr>
            </w:pPr>
            <w:r w:rsidRPr="00220B7B">
              <w:rPr>
                <w:color w:val="000000"/>
                <w:sz w:val="28"/>
                <w:szCs w:val="28"/>
              </w:rPr>
              <w:t xml:space="preserve">    </w:t>
            </w:r>
          </w:p>
          <w:p w:rsidRPr="00220B7B" w:rsidR="000E27BC" w:rsidP="00BC73B6" w:rsidRDefault="000E27BC" w14:paraId="271CA723" wp14:textId="77777777">
            <w:pPr>
              <w:spacing w:line="240" w:lineRule="exact"/>
              <w:rPr>
                <w:color w:val="000000"/>
                <w:sz w:val="28"/>
                <w:szCs w:val="28"/>
              </w:rPr>
            </w:pPr>
          </w:p>
          <w:p w:rsidRPr="00220B7B" w:rsidR="000E27BC" w:rsidP="00BC73B6" w:rsidRDefault="000E27BC" w14:paraId="75FBE423" wp14:textId="77777777">
            <w:pPr>
              <w:spacing w:line="240" w:lineRule="exact"/>
              <w:rPr>
                <w:color w:val="000000"/>
                <w:sz w:val="28"/>
                <w:szCs w:val="28"/>
              </w:rPr>
            </w:pPr>
          </w:p>
          <w:p w:rsidR="000E27BC" w:rsidP="00BC73B6" w:rsidRDefault="000E27BC" w14:paraId="7BE856E8" wp14:textId="77777777">
            <w:pPr>
              <w:spacing w:line="240" w:lineRule="exact"/>
              <w:jc w:val="center"/>
              <w:rPr>
                <w:color w:val="000000"/>
                <w:sz w:val="28"/>
                <w:szCs w:val="28"/>
              </w:rPr>
            </w:pPr>
            <w:r w:rsidRPr="00220B7B">
              <w:rPr>
                <w:color w:val="000000"/>
                <w:sz w:val="28"/>
                <w:szCs w:val="28"/>
              </w:rPr>
              <w:t xml:space="preserve">1,2, 3, </w:t>
            </w:r>
          </w:p>
          <w:p w:rsidRPr="00220B7B" w:rsidR="000E27BC" w:rsidP="00BC73B6" w:rsidRDefault="000E27BC" w14:paraId="468F4172" wp14:textId="77777777">
            <w:pPr>
              <w:spacing w:line="240" w:lineRule="exact"/>
              <w:jc w:val="center"/>
              <w:rPr>
                <w:sz w:val="28"/>
                <w:szCs w:val="28"/>
              </w:rPr>
            </w:pPr>
            <w:r w:rsidRPr="00220B7B">
              <w:rPr>
                <w:color w:val="000000"/>
                <w:sz w:val="28"/>
                <w:szCs w:val="28"/>
              </w:rPr>
              <w:t>4, 5.</w:t>
            </w:r>
          </w:p>
        </w:tc>
      </w:tr>
      <w:tr xmlns:wp14="http://schemas.microsoft.com/office/word/2010/wordml" w:rsidRPr="00220B7B" w:rsidR="000E27BC" w:rsidTr="00BC73B6" w14:paraId="28FF45D5" wp14:textId="77777777">
        <w:trPr>
          <w:trHeight w:val="1439"/>
        </w:trPr>
        <w:tc>
          <w:tcPr>
            <w:tcW w:w="435" w:type="dxa"/>
            <w:tcBorders>
              <w:top w:val="single" w:color="auto" w:sz="4" w:space="0"/>
              <w:left w:val="single" w:color="auto" w:sz="4" w:space="0"/>
              <w:bottom w:val="nil"/>
              <w:right w:val="nil"/>
            </w:tcBorders>
            <w:shd w:val="clear" w:color="auto" w:fill="FFFFFF"/>
          </w:tcPr>
          <w:p w:rsidR="000E27BC" w:rsidP="00BC73B6" w:rsidRDefault="000E27BC" w14:paraId="2D3F0BEC" wp14:textId="77777777">
            <w:pPr>
              <w:spacing w:line="220" w:lineRule="exact"/>
              <w:jc w:val="center"/>
              <w:rPr>
                <w:bCs/>
                <w:iCs/>
                <w:color w:val="000000"/>
                <w:sz w:val="28"/>
                <w:szCs w:val="28"/>
              </w:rPr>
            </w:pPr>
          </w:p>
          <w:p w:rsidRPr="00220B7B" w:rsidR="000E27BC" w:rsidP="00BC73B6" w:rsidRDefault="000E27BC" w14:paraId="0F9ABB3F" wp14:textId="77777777">
            <w:pPr>
              <w:spacing w:line="220" w:lineRule="exact"/>
              <w:jc w:val="center"/>
              <w:rPr>
                <w:bCs/>
                <w:iCs/>
                <w:color w:val="000000"/>
                <w:sz w:val="28"/>
                <w:szCs w:val="28"/>
              </w:rPr>
            </w:pPr>
            <w:r w:rsidRPr="00220B7B">
              <w:rPr>
                <w:bCs/>
                <w:iCs/>
                <w:color w:val="000000"/>
                <w:sz w:val="28"/>
                <w:szCs w:val="28"/>
              </w:rPr>
              <w:t>4</w:t>
            </w:r>
            <w:r>
              <w:rPr>
                <w:bCs/>
                <w:iCs/>
                <w:color w:val="000000"/>
                <w:sz w:val="28"/>
                <w:szCs w:val="28"/>
              </w:rPr>
              <w:t>.</w:t>
            </w:r>
          </w:p>
        </w:tc>
        <w:tc>
          <w:tcPr>
            <w:tcW w:w="9356" w:type="dxa"/>
            <w:tcBorders>
              <w:top w:val="single" w:color="auto" w:sz="4" w:space="0"/>
              <w:left w:val="single" w:color="auto" w:sz="4" w:space="0"/>
              <w:bottom w:val="nil"/>
              <w:right w:val="nil"/>
            </w:tcBorders>
            <w:shd w:val="clear" w:color="auto" w:fill="FFFFFF"/>
            <w:vAlign w:val="bottom"/>
          </w:tcPr>
          <w:p w:rsidRPr="00220B7B" w:rsidR="000E27BC" w:rsidP="00BC73B6" w:rsidRDefault="000E27BC" w14:paraId="0E6952F7" wp14:textId="77777777">
            <w:pPr>
              <w:rPr>
                <w:color w:val="000000"/>
                <w:sz w:val="28"/>
                <w:szCs w:val="28"/>
              </w:rPr>
            </w:pPr>
            <w:r w:rsidRPr="00220B7B">
              <w:rPr>
                <w:color w:val="000000"/>
                <w:sz w:val="28"/>
                <w:szCs w:val="28"/>
              </w:rPr>
              <w:t xml:space="preserve">   </w:t>
            </w:r>
            <w:r w:rsidR="00671C87">
              <w:rPr>
                <w:sz w:val="28"/>
                <w:szCs w:val="28"/>
              </w:rPr>
              <w:t>К малярным инструментам</w:t>
            </w:r>
            <w:r w:rsidRPr="00220B7B">
              <w:rPr>
                <w:sz w:val="28"/>
                <w:szCs w:val="28"/>
              </w:rPr>
              <w:t xml:space="preserve"> </w:t>
            </w:r>
            <w:r>
              <w:rPr>
                <w:sz w:val="28"/>
                <w:szCs w:val="28"/>
              </w:rPr>
              <w:t xml:space="preserve"> относя</w:t>
            </w:r>
            <w:r w:rsidRPr="00220B7B">
              <w:rPr>
                <w:sz w:val="28"/>
                <w:szCs w:val="28"/>
              </w:rPr>
              <w:t>тся:</w:t>
            </w:r>
          </w:p>
          <w:p w:rsidRPr="00220B7B" w:rsidR="000E27BC" w:rsidP="000E27BC" w:rsidRDefault="00671C87" w14:paraId="5F70AC73" wp14:textId="77777777">
            <w:pPr>
              <w:widowControl w:val="0"/>
              <w:numPr>
                <w:ilvl w:val="0"/>
                <w:numId w:val="14"/>
              </w:numPr>
              <w:autoSpaceDN w:val="0"/>
              <w:textAlignment w:val="baseline"/>
              <w:rPr>
                <w:color w:val="000000"/>
                <w:sz w:val="28"/>
                <w:szCs w:val="28"/>
              </w:rPr>
            </w:pPr>
            <w:r>
              <w:rPr>
                <w:sz w:val="28"/>
                <w:szCs w:val="28"/>
              </w:rPr>
              <w:t>Шпателя</w:t>
            </w:r>
            <w:r w:rsidRPr="00220B7B" w:rsidR="000E27BC">
              <w:rPr>
                <w:sz w:val="28"/>
                <w:szCs w:val="28"/>
              </w:rPr>
              <w:t xml:space="preserve">. </w:t>
            </w:r>
          </w:p>
          <w:p w:rsidRPr="00220B7B" w:rsidR="000E27BC" w:rsidP="000E27BC" w:rsidRDefault="00671C87" w14:paraId="2058515B" wp14:textId="77777777">
            <w:pPr>
              <w:widowControl w:val="0"/>
              <w:numPr>
                <w:ilvl w:val="0"/>
                <w:numId w:val="14"/>
              </w:numPr>
              <w:autoSpaceDN w:val="0"/>
              <w:textAlignment w:val="baseline"/>
              <w:rPr>
                <w:color w:val="000000"/>
                <w:sz w:val="28"/>
                <w:szCs w:val="28"/>
              </w:rPr>
            </w:pPr>
            <w:r>
              <w:rPr>
                <w:sz w:val="28"/>
                <w:szCs w:val="28"/>
              </w:rPr>
              <w:t>Валики</w:t>
            </w:r>
            <w:r w:rsidRPr="00220B7B" w:rsidR="000E27BC">
              <w:rPr>
                <w:sz w:val="28"/>
                <w:szCs w:val="28"/>
              </w:rPr>
              <w:t>.</w:t>
            </w:r>
          </w:p>
          <w:p w:rsidRPr="00671C87" w:rsidR="000E27BC" w:rsidP="000E27BC" w:rsidRDefault="00671C87" w14:paraId="4B765A6B" wp14:textId="77777777">
            <w:pPr>
              <w:widowControl w:val="0"/>
              <w:numPr>
                <w:ilvl w:val="0"/>
                <w:numId w:val="14"/>
              </w:numPr>
              <w:autoSpaceDN w:val="0"/>
              <w:textAlignment w:val="baseline"/>
              <w:rPr>
                <w:color w:val="000000"/>
                <w:sz w:val="28"/>
                <w:szCs w:val="28"/>
              </w:rPr>
            </w:pPr>
            <w:r>
              <w:rPr>
                <w:sz w:val="28"/>
                <w:szCs w:val="28"/>
              </w:rPr>
              <w:t>Кисти</w:t>
            </w:r>
            <w:r w:rsidRPr="00220B7B" w:rsidR="000E27BC">
              <w:rPr>
                <w:sz w:val="28"/>
                <w:szCs w:val="28"/>
              </w:rPr>
              <w:t>.</w:t>
            </w:r>
          </w:p>
          <w:p w:rsidRPr="00220B7B" w:rsidR="00671C87" w:rsidP="000E27BC" w:rsidRDefault="00671C87" w14:paraId="30FCFAB3" wp14:textId="77777777">
            <w:pPr>
              <w:widowControl w:val="0"/>
              <w:numPr>
                <w:ilvl w:val="0"/>
                <w:numId w:val="14"/>
              </w:numPr>
              <w:autoSpaceDN w:val="0"/>
              <w:textAlignment w:val="baseline"/>
              <w:rPr>
                <w:color w:val="000000"/>
                <w:sz w:val="28"/>
                <w:szCs w:val="28"/>
              </w:rPr>
            </w:pPr>
            <w:r>
              <w:rPr>
                <w:sz w:val="28"/>
                <w:szCs w:val="28"/>
              </w:rPr>
              <w:t>Штукатурная лопатка.</w:t>
            </w:r>
          </w:p>
        </w:tc>
        <w:tc>
          <w:tcPr>
            <w:tcW w:w="1134" w:type="dxa"/>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75CF4315" wp14:textId="77777777">
            <w:pPr>
              <w:spacing w:line="240" w:lineRule="exact"/>
              <w:jc w:val="center"/>
              <w:rPr>
                <w:color w:val="000000"/>
                <w:sz w:val="28"/>
                <w:szCs w:val="28"/>
              </w:rPr>
            </w:pPr>
          </w:p>
          <w:p w:rsidRPr="00220B7B" w:rsidR="000E27BC" w:rsidP="00BC73B6" w:rsidRDefault="000E27BC" w14:paraId="3CB648E9" wp14:textId="77777777">
            <w:pPr>
              <w:spacing w:line="240" w:lineRule="exact"/>
              <w:jc w:val="center"/>
              <w:rPr>
                <w:color w:val="000000"/>
                <w:sz w:val="28"/>
                <w:szCs w:val="28"/>
              </w:rPr>
            </w:pPr>
          </w:p>
          <w:p w:rsidRPr="00220B7B" w:rsidR="000E27BC" w:rsidP="00BC73B6" w:rsidRDefault="000E27BC" w14:paraId="0C178E9E" wp14:textId="77777777">
            <w:pPr>
              <w:spacing w:line="240" w:lineRule="exact"/>
              <w:jc w:val="center"/>
              <w:rPr>
                <w:color w:val="000000"/>
                <w:sz w:val="28"/>
                <w:szCs w:val="28"/>
              </w:rPr>
            </w:pPr>
          </w:p>
          <w:p w:rsidRPr="00220B7B" w:rsidR="000E27BC" w:rsidP="00BC73B6" w:rsidRDefault="000E27BC" w14:paraId="370DFBE9" wp14:textId="77777777">
            <w:pPr>
              <w:jc w:val="center"/>
              <w:rPr>
                <w:sz w:val="28"/>
                <w:szCs w:val="28"/>
              </w:rPr>
            </w:pPr>
            <w:r w:rsidRPr="00220B7B">
              <w:rPr>
                <w:color w:val="000000"/>
                <w:sz w:val="28"/>
                <w:szCs w:val="28"/>
              </w:rPr>
              <w:t>1</w:t>
            </w:r>
            <w:r w:rsidR="00671C87">
              <w:rPr>
                <w:color w:val="000000"/>
                <w:sz w:val="28"/>
                <w:szCs w:val="28"/>
              </w:rPr>
              <w:t>, 2, 3</w:t>
            </w:r>
          </w:p>
        </w:tc>
      </w:tr>
      <w:tr xmlns:wp14="http://schemas.microsoft.com/office/word/2010/wordml" w:rsidRPr="00220B7B" w:rsidR="000E27BC" w:rsidTr="00BC73B6" w14:paraId="5FD04ED2" wp14:textId="77777777">
        <w:trPr>
          <w:trHeight w:val="70"/>
        </w:trPr>
        <w:tc>
          <w:tcPr>
            <w:tcW w:w="435" w:type="dxa"/>
            <w:tcBorders>
              <w:top w:val="single" w:color="auto" w:sz="4" w:space="0"/>
              <w:left w:val="single" w:color="auto" w:sz="4" w:space="0"/>
              <w:bottom w:val="single" w:color="auto" w:sz="4" w:space="0"/>
              <w:right w:val="nil"/>
            </w:tcBorders>
            <w:shd w:val="clear" w:color="auto" w:fill="FFFFFF"/>
          </w:tcPr>
          <w:p w:rsidR="000E27BC" w:rsidP="00BC73B6" w:rsidRDefault="000E27BC" w14:paraId="3C0395D3" wp14:textId="77777777">
            <w:pPr>
              <w:spacing w:line="220" w:lineRule="exact"/>
              <w:jc w:val="center"/>
              <w:rPr>
                <w:bCs/>
                <w:iCs/>
                <w:color w:val="000000"/>
                <w:sz w:val="28"/>
                <w:szCs w:val="28"/>
              </w:rPr>
            </w:pPr>
          </w:p>
          <w:p w:rsidRPr="00220B7B" w:rsidR="000E27BC" w:rsidP="00BC73B6" w:rsidRDefault="000E27BC" w14:paraId="56C72689" wp14:textId="77777777">
            <w:pPr>
              <w:spacing w:line="220" w:lineRule="exact"/>
              <w:jc w:val="center"/>
              <w:rPr>
                <w:bCs/>
                <w:iCs/>
                <w:color w:val="000000"/>
                <w:sz w:val="28"/>
                <w:szCs w:val="28"/>
              </w:rPr>
            </w:pPr>
            <w:r w:rsidRPr="00220B7B">
              <w:rPr>
                <w:bCs/>
                <w:iCs/>
                <w:color w:val="000000"/>
                <w:sz w:val="28"/>
                <w:szCs w:val="28"/>
              </w:rPr>
              <w:t>5</w:t>
            </w:r>
            <w:r>
              <w:rPr>
                <w:bCs/>
                <w:iCs/>
                <w:color w:val="000000"/>
                <w:sz w:val="28"/>
                <w:szCs w:val="28"/>
              </w:rPr>
              <w:t>.</w:t>
            </w:r>
          </w:p>
        </w:tc>
        <w:tc>
          <w:tcPr>
            <w:tcW w:w="9356" w:type="dxa"/>
            <w:tcBorders>
              <w:top w:val="single" w:color="auto" w:sz="4" w:space="0"/>
              <w:left w:val="single" w:color="auto" w:sz="4" w:space="0"/>
              <w:bottom w:val="single" w:color="auto" w:sz="4" w:space="0"/>
              <w:right w:val="nil"/>
            </w:tcBorders>
            <w:shd w:val="clear" w:color="auto" w:fill="FFFFFF"/>
          </w:tcPr>
          <w:p w:rsidRPr="00220B7B" w:rsidR="000E27BC" w:rsidP="00BC73B6" w:rsidRDefault="000E27BC" w14:paraId="35A5BBAB" wp14:textId="77777777">
            <w:pPr>
              <w:rPr>
                <w:color w:val="000000"/>
                <w:sz w:val="28"/>
                <w:szCs w:val="28"/>
              </w:rPr>
            </w:pPr>
            <w:r w:rsidRPr="00220B7B">
              <w:rPr>
                <w:color w:val="000000"/>
                <w:sz w:val="28"/>
                <w:szCs w:val="28"/>
              </w:rPr>
              <w:t xml:space="preserve">   </w:t>
            </w:r>
            <w:r w:rsidRPr="00220B7B">
              <w:rPr>
                <w:sz w:val="28"/>
                <w:szCs w:val="28"/>
              </w:rPr>
              <w:t xml:space="preserve">  К </w:t>
            </w:r>
            <w:r w:rsidR="00671C87">
              <w:rPr>
                <w:sz w:val="28"/>
                <w:szCs w:val="28"/>
              </w:rPr>
              <w:t>дефектам покрытий на водной основе относятся</w:t>
            </w:r>
            <w:r w:rsidRPr="00220B7B">
              <w:rPr>
                <w:sz w:val="28"/>
                <w:szCs w:val="28"/>
              </w:rPr>
              <w:t>:</w:t>
            </w:r>
          </w:p>
          <w:p w:rsidRPr="00220B7B" w:rsidR="000E27BC" w:rsidP="00BC73B6" w:rsidRDefault="00671C87" w14:paraId="410CCCAC" wp14:textId="77777777">
            <w:pPr>
              <w:rPr>
                <w:sz w:val="28"/>
                <w:szCs w:val="28"/>
              </w:rPr>
            </w:pPr>
            <w:r>
              <w:rPr>
                <w:sz w:val="28"/>
                <w:szCs w:val="28"/>
              </w:rPr>
              <w:t xml:space="preserve">    А. Ржавые и жирные пятна</w:t>
            </w:r>
            <w:r w:rsidRPr="00220B7B" w:rsidR="000E27BC">
              <w:rPr>
                <w:sz w:val="28"/>
                <w:szCs w:val="28"/>
              </w:rPr>
              <w:t>.</w:t>
            </w:r>
          </w:p>
          <w:p w:rsidRPr="00220B7B" w:rsidR="000E27BC" w:rsidP="00BC73B6" w:rsidRDefault="00671C87" w14:paraId="5083AEE5" wp14:textId="77777777">
            <w:pPr>
              <w:rPr>
                <w:sz w:val="28"/>
                <w:szCs w:val="28"/>
              </w:rPr>
            </w:pPr>
            <w:r>
              <w:rPr>
                <w:sz w:val="28"/>
                <w:szCs w:val="28"/>
              </w:rPr>
              <w:t xml:space="preserve">    Б. </w:t>
            </w:r>
            <w:r w:rsidR="00BA2383">
              <w:rPr>
                <w:sz w:val="28"/>
                <w:szCs w:val="28"/>
              </w:rPr>
              <w:t>Изменение цвета и отмеливание красок</w:t>
            </w:r>
            <w:r w:rsidRPr="00220B7B" w:rsidR="000E27BC">
              <w:rPr>
                <w:sz w:val="28"/>
                <w:szCs w:val="28"/>
              </w:rPr>
              <w:t>.</w:t>
            </w:r>
          </w:p>
          <w:p w:rsidR="000E27BC" w:rsidP="00BC73B6" w:rsidRDefault="00BA2383" w14:paraId="1F657C48" wp14:textId="77777777">
            <w:pPr>
              <w:rPr>
                <w:sz w:val="28"/>
                <w:szCs w:val="28"/>
              </w:rPr>
            </w:pPr>
            <w:r>
              <w:rPr>
                <w:sz w:val="28"/>
                <w:szCs w:val="28"/>
              </w:rPr>
              <w:t xml:space="preserve">    В. Пропуски, брызги, подтёки краски</w:t>
            </w:r>
            <w:r w:rsidRPr="00220B7B" w:rsidR="000E27BC">
              <w:rPr>
                <w:sz w:val="28"/>
                <w:szCs w:val="28"/>
              </w:rPr>
              <w:t>.</w:t>
            </w:r>
          </w:p>
          <w:p w:rsidRPr="00220B7B" w:rsidR="00BA2383" w:rsidP="00BC73B6" w:rsidRDefault="00BA2383" w14:paraId="5A2C77D1" wp14:textId="77777777">
            <w:pPr>
              <w:rPr>
                <w:sz w:val="28"/>
                <w:szCs w:val="28"/>
              </w:rPr>
            </w:pPr>
            <w:r>
              <w:rPr>
                <w:sz w:val="28"/>
                <w:szCs w:val="28"/>
              </w:rPr>
              <w:t xml:space="preserve">    Г.  Проолифка подмазанных мест.</w:t>
            </w:r>
          </w:p>
        </w:tc>
        <w:tc>
          <w:tcPr>
            <w:tcW w:w="1134" w:type="dxa"/>
            <w:tcBorders>
              <w:top w:val="single" w:color="auto" w:sz="4" w:space="0"/>
              <w:left w:val="single" w:color="auto" w:sz="4" w:space="0"/>
              <w:bottom w:val="single" w:color="auto" w:sz="4" w:space="0"/>
              <w:right w:val="single" w:color="auto" w:sz="4" w:space="0"/>
            </w:tcBorders>
            <w:shd w:val="clear" w:color="auto" w:fill="FFFFFF"/>
          </w:tcPr>
          <w:p w:rsidRPr="00220B7B" w:rsidR="000E27BC" w:rsidP="00BC73B6" w:rsidRDefault="000E27BC" w14:paraId="3254BC2F" wp14:textId="77777777">
            <w:pPr>
              <w:spacing w:line="240" w:lineRule="exact"/>
              <w:ind w:left="586"/>
              <w:jc w:val="center"/>
              <w:rPr>
                <w:sz w:val="28"/>
                <w:szCs w:val="28"/>
              </w:rPr>
            </w:pPr>
          </w:p>
          <w:p w:rsidR="00BA2383" w:rsidP="00BA2383" w:rsidRDefault="00BA2383" w14:paraId="651E9592" wp14:textId="77777777">
            <w:pPr>
              <w:spacing w:line="240" w:lineRule="exact"/>
              <w:jc w:val="both"/>
              <w:rPr>
                <w:sz w:val="28"/>
                <w:szCs w:val="28"/>
              </w:rPr>
            </w:pPr>
          </w:p>
          <w:p w:rsidRPr="00220B7B" w:rsidR="000E27BC" w:rsidP="00BA2383" w:rsidRDefault="00BA2383" w14:paraId="301164A5" wp14:textId="77777777">
            <w:pPr>
              <w:spacing w:line="240" w:lineRule="exact"/>
              <w:jc w:val="both"/>
              <w:rPr>
                <w:sz w:val="28"/>
                <w:szCs w:val="28"/>
              </w:rPr>
            </w:pPr>
            <w:r>
              <w:rPr>
                <w:sz w:val="28"/>
                <w:szCs w:val="28"/>
              </w:rPr>
              <w:t xml:space="preserve">А, Б, </w:t>
            </w:r>
            <w:r w:rsidRPr="00220B7B" w:rsidR="000E27BC">
              <w:rPr>
                <w:sz w:val="28"/>
                <w:szCs w:val="28"/>
              </w:rPr>
              <w:t>В</w:t>
            </w:r>
          </w:p>
        </w:tc>
      </w:tr>
    </w:tbl>
    <w:p xmlns:wp14="http://schemas.microsoft.com/office/word/2010/wordml" w:rsidR="000E27BC" w:rsidP="000E27BC" w:rsidRDefault="000E27BC" w14:paraId="269E314A" wp14:textId="77777777">
      <w:pPr>
        <w:rPr>
          <w:b/>
          <w:bCs/>
          <w:i/>
          <w:sz w:val="28"/>
          <w:szCs w:val="28"/>
        </w:rPr>
      </w:pPr>
    </w:p>
    <w:p xmlns:wp14="http://schemas.microsoft.com/office/word/2010/wordml" w:rsidR="00671C87" w:rsidP="000E27BC" w:rsidRDefault="00671C87" w14:paraId="47341341" wp14:textId="77777777">
      <w:pPr>
        <w:rPr>
          <w:b/>
          <w:bCs/>
          <w:i/>
          <w:sz w:val="28"/>
          <w:szCs w:val="28"/>
        </w:rPr>
      </w:pPr>
    </w:p>
    <w:p xmlns:wp14="http://schemas.microsoft.com/office/word/2010/wordml" w:rsidR="00671C87" w:rsidP="000E27BC" w:rsidRDefault="00671C87" w14:paraId="42EF2083" wp14:textId="77777777">
      <w:pPr>
        <w:rPr>
          <w:b/>
          <w:bCs/>
          <w:i/>
          <w:sz w:val="28"/>
          <w:szCs w:val="28"/>
        </w:rPr>
      </w:pPr>
    </w:p>
    <w:p xmlns:wp14="http://schemas.microsoft.com/office/word/2010/wordml" w:rsidR="00671C87" w:rsidP="000E27BC" w:rsidRDefault="00671C87" w14:paraId="7B40C951" wp14:textId="77777777">
      <w:pPr>
        <w:rPr>
          <w:b/>
          <w:bCs/>
          <w:i/>
          <w:sz w:val="28"/>
          <w:szCs w:val="28"/>
        </w:rPr>
      </w:pPr>
    </w:p>
    <w:p xmlns:wp14="http://schemas.microsoft.com/office/word/2010/wordml" w:rsidR="00671C87" w:rsidP="000E27BC" w:rsidRDefault="00671C87" w14:paraId="4B4D7232" wp14:textId="77777777">
      <w:pPr>
        <w:rPr>
          <w:b/>
          <w:bCs/>
          <w:i/>
          <w:sz w:val="28"/>
          <w:szCs w:val="28"/>
        </w:rPr>
      </w:pPr>
    </w:p>
    <w:p xmlns:wp14="http://schemas.microsoft.com/office/word/2010/wordml" w:rsidR="00671C87" w:rsidP="000E27BC" w:rsidRDefault="00671C87" w14:paraId="2093CA67" wp14:textId="77777777">
      <w:pPr>
        <w:rPr>
          <w:b/>
          <w:bCs/>
          <w:i/>
          <w:sz w:val="28"/>
          <w:szCs w:val="28"/>
        </w:rPr>
      </w:pPr>
    </w:p>
    <w:p xmlns:wp14="http://schemas.microsoft.com/office/word/2010/wordml" w:rsidR="00671C87" w:rsidP="000E27BC" w:rsidRDefault="00671C87" w14:paraId="2503B197" wp14:textId="77777777">
      <w:pPr>
        <w:rPr>
          <w:b/>
          <w:bCs/>
          <w:i/>
          <w:sz w:val="28"/>
          <w:szCs w:val="28"/>
        </w:rPr>
      </w:pPr>
    </w:p>
    <w:p xmlns:wp14="http://schemas.microsoft.com/office/word/2010/wordml" w:rsidR="00671C87" w:rsidP="000E27BC" w:rsidRDefault="00671C87" w14:paraId="38288749" wp14:textId="77777777">
      <w:pPr>
        <w:rPr>
          <w:b/>
          <w:bCs/>
          <w:i/>
          <w:sz w:val="28"/>
          <w:szCs w:val="28"/>
        </w:rPr>
      </w:pPr>
    </w:p>
    <w:p xmlns:wp14="http://schemas.microsoft.com/office/word/2010/wordml" w:rsidR="00671C87" w:rsidP="000E27BC" w:rsidRDefault="00671C87" w14:paraId="20BD9A1A" wp14:textId="77777777">
      <w:pPr>
        <w:rPr>
          <w:b/>
          <w:bCs/>
          <w:i/>
          <w:sz w:val="28"/>
          <w:szCs w:val="28"/>
        </w:rPr>
      </w:pPr>
    </w:p>
    <w:p xmlns:wp14="http://schemas.microsoft.com/office/word/2010/wordml" w:rsidRPr="00220B7B" w:rsidR="000E27BC" w:rsidP="00236DBC" w:rsidRDefault="00236DBC" w14:paraId="3EF8604A" wp14:textId="77777777">
      <w:pPr>
        <w:pBdr>
          <w:bottom w:val="single" w:color="auto" w:sz="12" w:space="1"/>
        </w:pBdr>
        <w:rPr>
          <w:b/>
          <w:sz w:val="28"/>
          <w:szCs w:val="28"/>
        </w:rPr>
      </w:pPr>
      <w:r>
        <w:rPr>
          <w:b/>
          <w:bCs/>
          <w:i/>
          <w:sz w:val="28"/>
          <w:szCs w:val="28"/>
        </w:rPr>
        <w:t xml:space="preserve">                                                         </w:t>
      </w:r>
      <w:r w:rsidRPr="00220B7B" w:rsidR="000E27BC">
        <w:rPr>
          <w:b/>
          <w:bCs/>
          <w:i/>
          <w:sz w:val="28"/>
          <w:szCs w:val="28"/>
        </w:rPr>
        <w:t>Комплект обучающегося</w:t>
      </w:r>
    </w:p>
    <w:tbl>
      <w:tblPr>
        <w:tblW w:w="10925" w:type="dxa"/>
        <w:tblInd w:w="-714" w:type="dxa"/>
        <w:tblLayout w:type="fixed"/>
        <w:tblCellMar>
          <w:left w:w="0" w:type="dxa"/>
          <w:right w:w="0" w:type="dxa"/>
        </w:tblCellMar>
        <w:tblLook w:val="0000" w:firstRow="0" w:lastRow="0" w:firstColumn="0" w:lastColumn="0" w:noHBand="0" w:noVBand="0"/>
      </w:tblPr>
      <w:tblGrid>
        <w:gridCol w:w="435"/>
        <w:gridCol w:w="9356"/>
        <w:gridCol w:w="1134"/>
      </w:tblGrid>
      <w:tr xmlns:wp14="http://schemas.microsoft.com/office/word/2010/wordml" w:rsidRPr="00220B7B" w:rsidR="000E27BC" w:rsidTr="00BC73B6" w14:paraId="66BA0F3C" wp14:textId="77777777">
        <w:trPr>
          <w:trHeight w:val="682"/>
        </w:trPr>
        <w:tc>
          <w:tcPr>
            <w:tcW w:w="435" w:type="dxa"/>
            <w:tcBorders>
              <w:top w:val="single" w:color="auto" w:sz="4" w:space="0"/>
              <w:left w:val="single" w:color="auto" w:sz="4" w:space="0"/>
              <w:bottom w:val="nil"/>
              <w:right w:val="nil"/>
            </w:tcBorders>
            <w:shd w:val="clear" w:color="auto" w:fill="FFFFFF"/>
          </w:tcPr>
          <w:p w:rsidRPr="00220B7B" w:rsidR="000E27BC" w:rsidP="00BC73B6" w:rsidRDefault="000E27BC" w14:paraId="595C7A58" wp14:textId="77777777">
            <w:r w:rsidRPr="00220B7B">
              <w:t>№</w:t>
            </w:r>
          </w:p>
          <w:p w:rsidRPr="00220B7B" w:rsidR="000E27BC" w:rsidP="00BC73B6" w:rsidRDefault="000E27BC" w14:paraId="7D0B27CF" wp14:textId="77777777">
            <w:r w:rsidRPr="00220B7B">
              <w:t>пп</w:t>
            </w:r>
          </w:p>
        </w:tc>
        <w:tc>
          <w:tcPr>
            <w:tcW w:w="9356" w:type="dxa"/>
            <w:tcBorders>
              <w:top w:val="single" w:color="auto" w:sz="4" w:space="0"/>
              <w:left w:val="single" w:color="auto" w:sz="4" w:space="0"/>
              <w:bottom w:val="nil"/>
              <w:right w:val="nil"/>
            </w:tcBorders>
            <w:shd w:val="clear" w:color="auto" w:fill="FFFFFF"/>
            <w:vAlign w:val="bottom"/>
          </w:tcPr>
          <w:p w:rsidRPr="00220B7B" w:rsidR="000E27BC" w:rsidP="00BC73B6" w:rsidRDefault="000E27BC" w14:paraId="55112CC3" wp14:textId="77777777">
            <w:pPr>
              <w:spacing w:line="240" w:lineRule="exact"/>
              <w:jc w:val="center"/>
            </w:pPr>
            <w:r w:rsidRPr="00220B7B">
              <w:t>Задание (вопрос)</w:t>
            </w:r>
          </w:p>
          <w:p w:rsidRPr="00220B7B" w:rsidR="000E27BC" w:rsidP="00BC73B6" w:rsidRDefault="000E27BC" w14:paraId="0C136CF1" wp14:textId="77777777">
            <w:pPr>
              <w:spacing w:line="240" w:lineRule="exact"/>
              <w:jc w:val="center"/>
              <w:rPr>
                <w:color w:val="000000"/>
              </w:rPr>
            </w:pPr>
          </w:p>
        </w:tc>
        <w:tc>
          <w:tcPr>
            <w:tcW w:w="1134" w:type="dxa"/>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399F8B6C" wp14:textId="77777777">
            <w:pPr>
              <w:jc w:val="center"/>
            </w:pPr>
            <w:r w:rsidRPr="00220B7B">
              <w:t>Эталон ответа</w:t>
            </w:r>
          </w:p>
          <w:p w:rsidRPr="00220B7B" w:rsidR="000E27BC" w:rsidP="00BC73B6" w:rsidRDefault="000E27BC" w14:paraId="4ADA74BC" wp14:textId="77777777">
            <w:pPr>
              <w:jc w:val="center"/>
            </w:pPr>
            <w:r w:rsidRPr="00220B7B">
              <w:t xml:space="preserve">                </w:t>
            </w:r>
          </w:p>
        </w:tc>
      </w:tr>
      <w:tr xmlns:wp14="http://schemas.microsoft.com/office/word/2010/wordml" w:rsidRPr="00220B7B" w:rsidR="000E27BC" w:rsidTr="00BC73B6" w14:paraId="3256413B" wp14:textId="77777777">
        <w:trPr>
          <w:trHeight w:val="682"/>
        </w:trPr>
        <w:tc>
          <w:tcPr>
            <w:tcW w:w="10925" w:type="dxa"/>
            <w:gridSpan w:val="3"/>
            <w:tcBorders>
              <w:top w:val="single" w:color="auto" w:sz="4" w:space="0"/>
              <w:left w:val="single" w:color="auto" w:sz="4" w:space="0"/>
              <w:bottom w:val="nil"/>
              <w:right w:val="single" w:color="auto" w:sz="4" w:space="0"/>
            </w:tcBorders>
            <w:shd w:val="clear" w:color="auto" w:fill="FFFFFF"/>
          </w:tcPr>
          <w:p w:rsidRPr="00220B7B" w:rsidR="000E27BC" w:rsidP="00BC73B6" w:rsidRDefault="000E27BC" w14:paraId="30EF1124" wp14:textId="77777777">
            <w:pPr>
              <w:rPr>
                <w:sz w:val="28"/>
                <w:szCs w:val="28"/>
              </w:rPr>
            </w:pPr>
            <w:r w:rsidRPr="00220B7B">
              <w:rPr>
                <w:color w:val="000000"/>
                <w:sz w:val="28"/>
                <w:szCs w:val="28"/>
              </w:rPr>
              <w:t xml:space="preserve">        </w:t>
            </w:r>
            <w:r w:rsidRPr="00220B7B">
              <w:rPr>
                <w:b/>
                <w:bCs/>
                <w:i/>
                <w:iCs/>
                <w:color w:val="000000"/>
                <w:sz w:val="28"/>
                <w:szCs w:val="28"/>
              </w:rPr>
              <w:t>Инструкция по выполнению заданий № 1</w:t>
            </w:r>
            <w:r w:rsidRPr="00220B7B">
              <w:rPr>
                <w:color w:val="000000"/>
                <w:sz w:val="28"/>
                <w:szCs w:val="28"/>
              </w:rPr>
              <w:t xml:space="preserve">- </w:t>
            </w:r>
            <w:r w:rsidRPr="00220B7B">
              <w:rPr>
                <w:b/>
                <w:color w:val="000000"/>
                <w:sz w:val="28"/>
                <w:szCs w:val="28"/>
              </w:rPr>
              <w:t>5</w:t>
            </w:r>
            <w:r w:rsidRPr="00220B7B">
              <w:rPr>
                <w:b/>
                <w:bCs/>
                <w:i/>
                <w:iCs/>
                <w:color w:val="000000"/>
                <w:sz w:val="28"/>
                <w:szCs w:val="28"/>
              </w:rPr>
              <w:t>: Выберите цифры или буквы, соответствующие правильному варианту ответа и запишите их в бланк ответов.</w:t>
            </w:r>
          </w:p>
        </w:tc>
      </w:tr>
      <w:tr xmlns:wp14="http://schemas.microsoft.com/office/word/2010/wordml" w:rsidRPr="00220B7B" w:rsidR="00BA2383" w:rsidTr="00BC73B6" w14:paraId="28B5D3CB" wp14:textId="77777777">
        <w:trPr>
          <w:trHeight w:val="263"/>
        </w:trPr>
        <w:tc>
          <w:tcPr>
            <w:tcW w:w="435" w:type="dxa"/>
            <w:tcBorders>
              <w:top w:val="single" w:color="auto" w:sz="4" w:space="0"/>
              <w:left w:val="single" w:color="auto" w:sz="4" w:space="0"/>
              <w:bottom w:val="nil"/>
              <w:right w:val="single" w:color="auto" w:sz="4" w:space="0"/>
            </w:tcBorders>
            <w:shd w:val="clear" w:color="auto" w:fill="FFFFFF"/>
          </w:tcPr>
          <w:p w:rsidRPr="00220B7B" w:rsidR="00BA2383" w:rsidP="00BC73B6" w:rsidRDefault="00BA2383" w14:paraId="21FA6016" wp14:textId="77777777">
            <w:pPr>
              <w:jc w:val="center"/>
              <w:rPr>
                <w:color w:val="000000"/>
                <w:sz w:val="28"/>
                <w:szCs w:val="28"/>
              </w:rPr>
            </w:pPr>
            <w:r w:rsidRPr="00220B7B">
              <w:rPr>
                <w:color w:val="000000"/>
                <w:sz w:val="28"/>
                <w:szCs w:val="28"/>
              </w:rPr>
              <w:t>1</w:t>
            </w:r>
            <w:r>
              <w:rPr>
                <w:color w:val="000000"/>
                <w:sz w:val="28"/>
                <w:szCs w:val="28"/>
              </w:rPr>
              <w:t>.</w:t>
            </w:r>
          </w:p>
          <w:p w:rsidRPr="00220B7B" w:rsidR="00BA2383" w:rsidP="00BC73B6" w:rsidRDefault="00BA2383" w14:paraId="0A392C6A" wp14:textId="77777777">
            <w:pPr>
              <w:rPr>
                <w:color w:val="000000"/>
                <w:sz w:val="28"/>
                <w:szCs w:val="28"/>
              </w:rPr>
            </w:pPr>
          </w:p>
          <w:p w:rsidRPr="00220B7B" w:rsidR="00BA2383" w:rsidP="00BC73B6" w:rsidRDefault="00BA2383" w14:paraId="290583F9" wp14:textId="77777777">
            <w:pPr>
              <w:rPr>
                <w:color w:val="000000"/>
                <w:sz w:val="28"/>
                <w:szCs w:val="28"/>
              </w:rPr>
            </w:pPr>
          </w:p>
          <w:p w:rsidRPr="00220B7B" w:rsidR="00BA2383" w:rsidP="00BC73B6" w:rsidRDefault="00BA2383" w14:paraId="68F21D90" wp14:textId="77777777">
            <w:pPr>
              <w:rPr>
                <w:color w:val="000000"/>
                <w:sz w:val="28"/>
                <w:szCs w:val="28"/>
              </w:rPr>
            </w:pPr>
          </w:p>
          <w:p w:rsidRPr="00220B7B" w:rsidR="00BA2383" w:rsidP="00BC73B6" w:rsidRDefault="00BA2383" w14:paraId="13C326F3" wp14:textId="77777777">
            <w:pPr>
              <w:rPr>
                <w:color w:val="000000"/>
                <w:sz w:val="28"/>
                <w:szCs w:val="28"/>
              </w:rPr>
            </w:pPr>
          </w:p>
        </w:tc>
        <w:tc>
          <w:tcPr>
            <w:tcW w:w="9356" w:type="dxa"/>
            <w:tcBorders>
              <w:top w:val="single" w:color="auto" w:sz="4" w:space="0"/>
              <w:left w:val="single" w:color="auto" w:sz="4" w:space="0"/>
              <w:bottom w:val="nil"/>
              <w:right w:val="single" w:color="auto" w:sz="4" w:space="0"/>
            </w:tcBorders>
            <w:shd w:val="clear" w:color="auto" w:fill="FFFFFF"/>
          </w:tcPr>
          <w:p w:rsidRPr="00220B7B" w:rsidR="00BA2383" w:rsidP="000E1E58" w:rsidRDefault="00BA2383" w14:paraId="73371292" wp14:textId="77777777">
            <w:pPr>
              <w:rPr>
                <w:sz w:val="28"/>
                <w:szCs w:val="28"/>
              </w:rPr>
            </w:pPr>
            <w:r>
              <w:rPr>
                <w:sz w:val="28"/>
                <w:szCs w:val="28"/>
              </w:rPr>
              <w:t xml:space="preserve">         Пастообразная масс</w:t>
            </w:r>
            <w:r w:rsidR="00A80988">
              <w:rPr>
                <w:sz w:val="28"/>
                <w:szCs w:val="28"/>
              </w:rPr>
              <w:t>а</w:t>
            </w:r>
            <w:r>
              <w:rPr>
                <w:sz w:val="28"/>
                <w:szCs w:val="28"/>
              </w:rPr>
              <w:t xml:space="preserve"> для выравнивания поверхностей</w:t>
            </w:r>
            <w:r w:rsidRPr="00220B7B">
              <w:rPr>
                <w:sz w:val="28"/>
                <w:szCs w:val="28"/>
              </w:rPr>
              <w:t>:</w:t>
            </w:r>
            <w:r w:rsidRPr="00220B7B">
              <w:rPr>
                <w:color w:val="000000"/>
                <w:sz w:val="28"/>
                <w:szCs w:val="28"/>
              </w:rPr>
              <w:t xml:space="preserve"> </w:t>
            </w:r>
          </w:p>
          <w:p w:rsidRPr="00220B7B" w:rsidR="00BA2383" w:rsidP="000E1E58" w:rsidRDefault="00BA2383" w14:paraId="55A85C97" wp14:textId="77777777">
            <w:pPr>
              <w:tabs>
                <w:tab w:val="left" w:pos="225"/>
              </w:tabs>
              <w:rPr>
                <w:color w:val="808080"/>
                <w:sz w:val="28"/>
                <w:szCs w:val="28"/>
              </w:rPr>
            </w:pPr>
            <w:r>
              <w:rPr>
                <w:color w:val="000000"/>
                <w:sz w:val="28"/>
                <w:szCs w:val="28"/>
              </w:rPr>
              <w:t xml:space="preserve">   А.   Грунтовка</w:t>
            </w:r>
            <w:r w:rsidRPr="00220B7B">
              <w:rPr>
                <w:color w:val="000000"/>
                <w:sz w:val="28"/>
                <w:szCs w:val="28"/>
              </w:rPr>
              <w:t>.</w:t>
            </w:r>
          </w:p>
          <w:p w:rsidRPr="00220B7B" w:rsidR="00BA2383" w:rsidP="000E1E58" w:rsidRDefault="00BA2383" w14:paraId="5DBA1595" wp14:textId="77777777">
            <w:pPr>
              <w:tabs>
                <w:tab w:val="left" w:pos="225"/>
              </w:tabs>
              <w:rPr>
                <w:sz w:val="28"/>
                <w:szCs w:val="28"/>
                <w:u w:val="single"/>
              </w:rPr>
            </w:pPr>
            <w:r w:rsidRPr="00220B7B">
              <w:rPr>
                <w:color w:val="000000"/>
                <w:sz w:val="28"/>
                <w:szCs w:val="28"/>
              </w:rPr>
              <w:t xml:space="preserve">   Б.  </w:t>
            </w:r>
            <w:r w:rsidRPr="00220B7B">
              <w:rPr>
                <w:sz w:val="28"/>
                <w:szCs w:val="28"/>
              </w:rPr>
              <w:t xml:space="preserve"> </w:t>
            </w:r>
            <w:r>
              <w:rPr>
                <w:sz w:val="28"/>
                <w:szCs w:val="28"/>
              </w:rPr>
              <w:t>Краска.</w:t>
            </w:r>
          </w:p>
          <w:p w:rsidRPr="00220B7B" w:rsidR="00BA2383" w:rsidP="000E1E58" w:rsidRDefault="00BA2383" w14:paraId="0FD8C908" wp14:textId="77777777">
            <w:pPr>
              <w:rPr>
                <w:color w:val="000000"/>
                <w:sz w:val="28"/>
                <w:szCs w:val="28"/>
              </w:rPr>
            </w:pPr>
            <w:r w:rsidRPr="00220B7B">
              <w:rPr>
                <w:color w:val="000000"/>
                <w:sz w:val="28"/>
                <w:szCs w:val="28"/>
              </w:rPr>
              <w:t xml:space="preserve">   В.   </w:t>
            </w:r>
            <w:r>
              <w:rPr>
                <w:color w:val="000000"/>
                <w:sz w:val="28"/>
                <w:szCs w:val="28"/>
              </w:rPr>
              <w:t>Шпатлевка</w:t>
            </w:r>
            <w:r w:rsidRPr="00220B7B">
              <w:rPr>
                <w:color w:val="000000"/>
                <w:sz w:val="28"/>
                <w:szCs w:val="28"/>
              </w:rPr>
              <w:t>.</w:t>
            </w:r>
          </w:p>
        </w:tc>
        <w:tc>
          <w:tcPr>
            <w:tcW w:w="1134" w:type="dxa"/>
            <w:tcBorders>
              <w:top w:val="single" w:color="auto" w:sz="4" w:space="0"/>
              <w:left w:val="single" w:color="auto" w:sz="4" w:space="0"/>
              <w:bottom w:val="nil"/>
              <w:right w:val="single" w:color="auto" w:sz="4" w:space="0"/>
            </w:tcBorders>
            <w:shd w:val="clear" w:color="auto" w:fill="FFFFFF"/>
          </w:tcPr>
          <w:p w:rsidRPr="00220B7B" w:rsidR="00BA2383" w:rsidP="00BC73B6" w:rsidRDefault="00BA2383" w14:paraId="4853B841" wp14:textId="77777777">
            <w:pPr>
              <w:jc w:val="center"/>
              <w:rPr>
                <w:color w:val="000000"/>
                <w:sz w:val="28"/>
                <w:szCs w:val="28"/>
              </w:rPr>
            </w:pPr>
          </w:p>
        </w:tc>
      </w:tr>
      <w:tr xmlns:wp14="http://schemas.microsoft.com/office/word/2010/wordml" w:rsidRPr="00220B7B" w:rsidR="00BA2383" w:rsidTr="00BC73B6" w14:paraId="5D4F4C67" wp14:textId="77777777">
        <w:trPr>
          <w:trHeight w:val="1148"/>
        </w:trPr>
        <w:tc>
          <w:tcPr>
            <w:tcW w:w="435" w:type="dxa"/>
            <w:tcBorders>
              <w:top w:val="single" w:color="auto" w:sz="4" w:space="0"/>
              <w:left w:val="single" w:color="auto" w:sz="4" w:space="0"/>
              <w:bottom w:val="single" w:color="auto" w:sz="4" w:space="0"/>
              <w:right w:val="single" w:color="auto" w:sz="4" w:space="0"/>
            </w:tcBorders>
            <w:shd w:val="clear" w:color="auto" w:fill="FFFFFF"/>
          </w:tcPr>
          <w:p w:rsidRPr="00220B7B" w:rsidR="00BA2383" w:rsidP="00BC73B6" w:rsidRDefault="00BA2383" w14:paraId="0116954A" wp14:textId="77777777">
            <w:pPr>
              <w:rPr>
                <w:color w:val="000000"/>
                <w:sz w:val="28"/>
                <w:szCs w:val="28"/>
              </w:rPr>
            </w:pPr>
            <w:r>
              <w:rPr>
                <w:color w:val="000000"/>
                <w:sz w:val="28"/>
                <w:szCs w:val="28"/>
              </w:rPr>
              <w:t xml:space="preserve">  </w:t>
            </w:r>
            <w:r w:rsidRPr="00220B7B">
              <w:rPr>
                <w:color w:val="000000"/>
                <w:sz w:val="28"/>
                <w:szCs w:val="28"/>
              </w:rPr>
              <w:t>2</w:t>
            </w:r>
            <w:r>
              <w:rPr>
                <w:color w:val="000000"/>
                <w:sz w:val="28"/>
                <w:szCs w:val="28"/>
              </w:rPr>
              <w:t>.</w:t>
            </w:r>
          </w:p>
        </w:tc>
        <w:tc>
          <w:tcPr>
            <w:tcW w:w="9356" w:type="dxa"/>
            <w:tcBorders>
              <w:top w:val="single" w:color="auto" w:sz="4" w:space="0"/>
              <w:left w:val="single" w:color="auto" w:sz="4" w:space="0"/>
              <w:bottom w:val="single" w:color="auto" w:sz="4" w:space="0"/>
              <w:right w:val="single" w:color="auto" w:sz="4" w:space="0"/>
            </w:tcBorders>
            <w:shd w:val="clear" w:color="auto" w:fill="FFFFFF"/>
          </w:tcPr>
          <w:p w:rsidRPr="00220B7B" w:rsidR="00BA2383" w:rsidP="000E1E58" w:rsidRDefault="00BA2383" w14:paraId="441E48A5" wp14:textId="77777777">
            <w:pPr>
              <w:rPr>
                <w:sz w:val="28"/>
                <w:szCs w:val="28"/>
              </w:rPr>
            </w:pPr>
            <w:r w:rsidRPr="00220B7B">
              <w:rPr>
                <w:color w:val="000000"/>
                <w:sz w:val="28"/>
                <w:szCs w:val="28"/>
              </w:rPr>
              <w:t xml:space="preserve">        </w:t>
            </w:r>
            <w:r>
              <w:rPr>
                <w:color w:val="000000"/>
                <w:sz w:val="28"/>
                <w:szCs w:val="28"/>
              </w:rPr>
              <w:t>Оштукатуренная поверхность с трещинами подготавливается:</w:t>
            </w:r>
          </w:p>
          <w:p w:rsidRPr="00220B7B" w:rsidR="00BA2383" w:rsidP="000E1E58" w:rsidRDefault="00BA2383" w14:paraId="61CF893E" wp14:textId="77777777">
            <w:pPr>
              <w:rPr>
                <w:sz w:val="28"/>
                <w:szCs w:val="28"/>
              </w:rPr>
            </w:pPr>
            <w:r w:rsidRPr="00220B7B">
              <w:rPr>
                <w:sz w:val="28"/>
                <w:szCs w:val="28"/>
              </w:rPr>
              <w:t xml:space="preserve">    А. </w:t>
            </w:r>
            <w:r>
              <w:rPr>
                <w:sz w:val="28"/>
                <w:szCs w:val="28"/>
              </w:rPr>
              <w:t>Шлифовка трещин.</w:t>
            </w:r>
          </w:p>
          <w:p w:rsidRPr="00220B7B" w:rsidR="00BA2383" w:rsidP="000E1E58" w:rsidRDefault="00BA2383" w14:paraId="0466AA39" wp14:textId="77777777">
            <w:pPr>
              <w:rPr>
                <w:sz w:val="28"/>
                <w:szCs w:val="28"/>
              </w:rPr>
            </w:pPr>
            <w:r w:rsidRPr="00220B7B">
              <w:rPr>
                <w:sz w:val="28"/>
                <w:szCs w:val="28"/>
              </w:rPr>
              <w:t xml:space="preserve">    Б. </w:t>
            </w:r>
            <w:r>
              <w:rPr>
                <w:sz w:val="28"/>
                <w:szCs w:val="28"/>
              </w:rPr>
              <w:t>Подмазка трещин.</w:t>
            </w:r>
          </w:p>
          <w:p w:rsidRPr="00220B7B" w:rsidR="00BA2383" w:rsidP="000E1E58" w:rsidRDefault="00BA2383" w14:paraId="6707D171" wp14:textId="77777777">
            <w:pPr>
              <w:rPr>
                <w:sz w:val="28"/>
                <w:szCs w:val="28"/>
              </w:rPr>
            </w:pPr>
            <w:r w:rsidRPr="00220B7B">
              <w:rPr>
                <w:sz w:val="28"/>
                <w:szCs w:val="28"/>
              </w:rPr>
              <w:t xml:space="preserve">    В.  </w:t>
            </w:r>
            <w:r>
              <w:rPr>
                <w:sz w:val="28"/>
                <w:szCs w:val="28"/>
              </w:rPr>
              <w:t>Расшивка трещин</w:t>
            </w:r>
            <w:r w:rsidRPr="00220B7B">
              <w:rPr>
                <w:sz w:val="28"/>
                <w:szCs w:val="28"/>
              </w:rPr>
              <w:t>.</w:t>
            </w:r>
          </w:p>
        </w:tc>
        <w:tc>
          <w:tcPr>
            <w:tcW w:w="1134" w:type="dxa"/>
            <w:tcBorders>
              <w:top w:val="single" w:color="auto" w:sz="4" w:space="0"/>
              <w:left w:val="single" w:color="auto" w:sz="4" w:space="0"/>
              <w:bottom w:val="single" w:color="auto" w:sz="4" w:space="0"/>
              <w:right w:val="single" w:color="auto" w:sz="4" w:space="0"/>
            </w:tcBorders>
            <w:shd w:val="clear" w:color="auto" w:fill="FFFFFF"/>
          </w:tcPr>
          <w:p w:rsidRPr="00220B7B" w:rsidR="00BA2383" w:rsidP="00BC73B6" w:rsidRDefault="00BA2383" w14:paraId="50125231" wp14:textId="77777777">
            <w:pPr>
              <w:jc w:val="center"/>
              <w:rPr>
                <w:color w:val="000000"/>
                <w:sz w:val="28"/>
                <w:szCs w:val="28"/>
              </w:rPr>
            </w:pPr>
          </w:p>
        </w:tc>
      </w:tr>
      <w:tr xmlns:wp14="http://schemas.microsoft.com/office/word/2010/wordml" w:rsidRPr="00220B7B" w:rsidR="00BA2383" w:rsidTr="00BC73B6" w14:paraId="242DDDB5" wp14:textId="77777777">
        <w:trPr>
          <w:trHeight w:val="424"/>
        </w:trPr>
        <w:tc>
          <w:tcPr>
            <w:tcW w:w="435" w:type="dxa"/>
            <w:tcBorders>
              <w:top w:val="single" w:color="auto" w:sz="4" w:space="0"/>
              <w:left w:val="single" w:color="auto" w:sz="4" w:space="0"/>
              <w:bottom w:val="nil"/>
              <w:right w:val="nil"/>
            </w:tcBorders>
            <w:shd w:val="clear" w:color="auto" w:fill="FFFFFF"/>
          </w:tcPr>
          <w:p w:rsidRPr="00220B7B" w:rsidR="00BA2383" w:rsidP="00BC73B6" w:rsidRDefault="00BA2383" w14:paraId="5A25747A" wp14:textId="77777777">
            <w:pPr>
              <w:spacing w:line="220" w:lineRule="exact"/>
              <w:jc w:val="center"/>
              <w:rPr>
                <w:b/>
                <w:bCs/>
                <w:i/>
                <w:iCs/>
                <w:color w:val="000000"/>
                <w:sz w:val="28"/>
                <w:szCs w:val="28"/>
              </w:rPr>
            </w:pPr>
          </w:p>
          <w:p w:rsidRPr="00220B7B" w:rsidR="00BA2383" w:rsidP="00BC73B6" w:rsidRDefault="00BA2383" w14:paraId="41B07F09" wp14:textId="77777777">
            <w:pPr>
              <w:spacing w:line="220" w:lineRule="exact"/>
              <w:jc w:val="center"/>
              <w:rPr>
                <w:sz w:val="28"/>
                <w:szCs w:val="28"/>
              </w:rPr>
            </w:pPr>
            <w:r w:rsidRPr="00220B7B">
              <w:rPr>
                <w:bCs/>
                <w:iCs/>
                <w:color w:val="000000"/>
                <w:sz w:val="28"/>
                <w:szCs w:val="28"/>
              </w:rPr>
              <w:t>3</w:t>
            </w:r>
            <w:r w:rsidRPr="00220B7B">
              <w:rPr>
                <w:b/>
                <w:bCs/>
                <w:i/>
                <w:iCs/>
                <w:color w:val="000000"/>
                <w:sz w:val="28"/>
                <w:szCs w:val="28"/>
              </w:rPr>
              <w:t>.</w:t>
            </w:r>
          </w:p>
        </w:tc>
        <w:tc>
          <w:tcPr>
            <w:tcW w:w="9356" w:type="dxa"/>
            <w:tcBorders>
              <w:top w:val="single" w:color="auto" w:sz="4" w:space="0"/>
              <w:left w:val="single" w:color="auto" w:sz="4" w:space="0"/>
              <w:bottom w:val="nil"/>
              <w:right w:val="nil"/>
            </w:tcBorders>
            <w:shd w:val="clear" w:color="auto" w:fill="FFFFFF"/>
            <w:vAlign w:val="bottom"/>
          </w:tcPr>
          <w:p w:rsidRPr="00220B7B" w:rsidR="00BA2383" w:rsidP="000E1E58" w:rsidRDefault="00BA2383" w14:paraId="3BDA7E72" wp14:textId="77777777">
            <w:pPr>
              <w:rPr>
                <w:sz w:val="28"/>
                <w:szCs w:val="28"/>
              </w:rPr>
            </w:pPr>
            <w:r w:rsidRPr="00220B7B">
              <w:rPr>
                <w:sz w:val="28"/>
                <w:szCs w:val="28"/>
              </w:rPr>
              <w:t xml:space="preserve">    </w:t>
            </w:r>
            <w:r>
              <w:rPr>
                <w:sz w:val="28"/>
                <w:szCs w:val="28"/>
              </w:rPr>
              <w:t xml:space="preserve">Перечислите основные операции </w:t>
            </w:r>
            <w:r w:rsidRPr="00220B7B">
              <w:rPr>
                <w:sz w:val="28"/>
                <w:szCs w:val="28"/>
              </w:rPr>
              <w:t xml:space="preserve"> </w:t>
            </w:r>
            <w:r>
              <w:rPr>
                <w:sz w:val="28"/>
                <w:szCs w:val="28"/>
              </w:rPr>
              <w:t>для подготовки поверхностей под окраску</w:t>
            </w:r>
            <w:r w:rsidRPr="00220B7B">
              <w:rPr>
                <w:sz w:val="28"/>
                <w:szCs w:val="28"/>
              </w:rPr>
              <w:t>:</w:t>
            </w:r>
          </w:p>
          <w:p w:rsidRPr="00220B7B" w:rsidR="00BA2383" w:rsidP="000E1E58" w:rsidRDefault="00BA2383" w14:paraId="18312200" wp14:textId="77777777">
            <w:pPr>
              <w:numPr>
                <w:ilvl w:val="0"/>
                <w:numId w:val="15"/>
              </w:numPr>
              <w:tabs>
                <w:tab w:val="left" w:pos="225"/>
              </w:tabs>
              <w:suppressAutoHyphens w:val="0"/>
              <w:ind w:hanging="121"/>
              <w:rPr>
                <w:sz w:val="28"/>
                <w:szCs w:val="28"/>
              </w:rPr>
            </w:pPr>
            <w:r>
              <w:rPr>
                <w:sz w:val="28"/>
                <w:szCs w:val="28"/>
              </w:rPr>
              <w:t>Очистка поверхностей</w:t>
            </w:r>
            <w:r w:rsidRPr="00220B7B">
              <w:rPr>
                <w:sz w:val="28"/>
                <w:szCs w:val="28"/>
              </w:rPr>
              <w:t>.</w:t>
            </w:r>
          </w:p>
          <w:p w:rsidRPr="00220B7B" w:rsidR="00BA2383" w:rsidP="000E1E58" w:rsidRDefault="00BA2383" w14:paraId="6C9294AB" wp14:textId="77777777">
            <w:pPr>
              <w:numPr>
                <w:ilvl w:val="0"/>
                <w:numId w:val="15"/>
              </w:numPr>
              <w:tabs>
                <w:tab w:val="left" w:pos="225"/>
              </w:tabs>
              <w:suppressAutoHyphens w:val="0"/>
              <w:ind w:hanging="121"/>
              <w:rPr>
                <w:sz w:val="28"/>
                <w:szCs w:val="28"/>
              </w:rPr>
            </w:pPr>
            <w:r>
              <w:rPr>
                <w:sz w:val="28"/>
                <w:szCs w:val="28"/>
              </w:rPr>
              <w:t xml:space="preserve"> </w:t>
            </w:r>
            <w:r w:rsidR="00CD3AA1">
              <w:rPr>
                <w:sz w:val="28"/>
                <w:szCs w:val="28"/>
              </w:rPr>
              <w:t>Г</w:t>
            </w:r>
            <w:r>
              <w:rPr>
                <w:sz w:val="28"/>
                <w:szCs w:val="28"/>
              </w:rPr>
              <w:t>рунтование</w:t>
            </w:r>
            <w:r w:rsidRPr="00220B7B">
              <w:rPr>
                <w:sz w:val="28"/>
                <w:szCs w:val="28"/>
              </w:rPr>
              <w:t>.</w:t>
            </w:r>
          </w:p>
          <w:p w:rsidRPr="00220B7B" w:rsidR="00BA2383" w:rsidP="000E1E58" w:rsidRDefault="00BA2383" w14:paraId="618EBF71" wp14:textId="77777777">
            <w:pPr>
              <w:numPr>
                <w:ilvl w:val="0"/>
                <w:numId w:val="15"/>
              </w:numPr>
              <w:tabs>
                <w:tab w:val="left" w:pos="225"/>
              </w:tabs>
              <w:suppressAutoHyphens w:val="0"/>
              <w:ind w:hanging="121"/>
              <w:rPr>
                <w:sz w:val="28"/>
                <w:szCs w:val="28"/>
              </w:rPr>
            </w:pPr>
            <w:r>
              <w:rPr>
                <w:sz w:val="28"/>
                <w:szCs w:val="28"/>
              </w:rPr>
              <w:t xml:space="preserve"> Расшивка трещин.</w:t>
            </w:r>
          </w:p>
          <w:p w:rsidRPr="00220B7B" w:rsidR="00BA2383" w:rsidP="000E1E58" w:rsidRDefault="00BA2383" w14:paraId="06C906F3" wp14:textId="77777777">
            <w:pPr>
              <w:numPr>
                <w:ilvl w:val="0"/>
                <w:numId w:val="15"/>
              </w:numPr>
              <w:tabs>
                <w:tab w:val="left" w:pos="225"/>
              </w:tabs>
              <w:suppressAutoHyphens w:val="0"/>
              <w:ind w:hanging="121"/>
              <w:rPr>
                <w:sz w:val="28"/>
                <w:szCs w:val="28"/>
              </w:rPr>
            </w:pPr>
            <w:r>
              <w:rPr>
                <w:sz w:val="28"/>
                <w:szCs w:val="28"/>
              </w:rPr>
              <w:t xml:space="preserve"> Заполнение трещин</w:t>
            </w:r>
            <w:r w:rsidRPr="00220B7B">
              <w:rPr>
                <w:sz w:val="28"/>
                <w:szCs w:val="28"/>
              </w:rPr>
              <w:t>.</w:t>
            </w:r>
          </w:p>
          <w:p w:rsidRPr="00220B7B" w:rsidR="00BA2383" w:rsidP="000E1E58" w:rsidRDefault="00BA2383" w14:paraId="410AE794" wp14:textId="77777777">
            <w:pPr>
              <w:numPr>
                <w:ilvl w:val="0"/>
                <w:numId w:val="15"/>
              </w:numPr>
              <w:tabs>
                <w:tab w:val="left" w:pos="225"/>
              </w:tabs>
              <w:suppressAutoHyphens w:val="0"/>
              <w:ind w:hanging="121"/>
              <w:rPr>
                <w:sz w:val="28"/>
                <w:szCs w:val="28"/>
              </w:rPr>
            </w:pPr>
            <w:r>
              <w:rPr>
                <w:sz w:val="28"/>
                <w:szCs w:val="28"/>
              </w:rPr>
              <w:t xml:space="preserve"> Шлифование поверхностей</w:t>
            </w:r>
            <w:r w:rsidRPr="00220B7B">
              <w:rPr>
                <w:sz w:val="28"/>
                <w:szCs w:val="28"/>
              </w:rPr>
              <w:t>.</w:t>
            </w:r>
          </w:p>
        </w:tc>
        <w:tc>
          <w:tcPr>
            <w:tcW w:w="1134" w:type="dxa"/>
            <w:tcBorders>
              <w:top w:val="single" w:color="auto" w:sz="4" w:space="0"/>
              <w:left w:val="single" w:color="auto" w:sz="4" w:space="0"/>
              <w:bottom w:val="nil"/>
              <w:right w:val="single" w:color="auto" w:sz="4" w:space="0"/>
            </w:tcBorders>
            <w:shd w:val="clear" w:color="auto" w:fill="FFFFFF"/>
          </w:tcPr>
          <w:p w:rsidRPr="00220B7B" w:rsidR="00BA2383" w:rsidP="00BC73B6" w:rsidRDefault="00BA2383" w14:paraId="09B8D95D" wp14:textId="77777777">
            <w:pPr>
              <w:spacing w:line="240" w:lineRule="exact"/>
              <w:jc w:val="center"/>
              <w:rPr>
                <w:sz w:val="28"/>
                <w:szCs w:val="28"/>
              </w:rPr>
            </w:pPr>
          </w:p>
        </w:tc>
      </w:tr>
      <w:tr xmlns:wp14="http://schemas.microsoft.com/office/word/2010/wordml" w:rsidRPr="00220B7B" w:rsidR="00BA2383" w:rsidTr="00BC73B6" w14:paraId="4D4C28F1" wp14:textId="77777777">
        <w:trPr>
          <w:trHeight w:val="1439"/>
        </w:trPr>
        <w:tc>
          <w:tcPr>
            <w:tcW w:w="435" w:type="dxa"/>
            <w:tcBorders>
              <w:top w:val="single" w:color="auto" w:sz="4" w:space="0"/>
              <w:left w:val="single" w:color="auto" w:sz="4" w:space="0"/>
              <w:bottom w:val="nil"/>
              <w:right w:val="nil"/>
            </w:tcBorders>
            <w:shd w:val="clear" w:color="auto" w:fill="FFFFFF"/>
          </w:tcPr>
          <w:p w:rsidR="00BA2383" w:rsidP="00BC73B6" w:rsidRDefault="00BA2383" w14:paraId="78BEFD2A" wp14:textId="77777777">
            <w:pPr>
              <w:spacing w:line="220" w:lineRule="exact"/>
              <w:jc w:val="center"/>
              <w:rPr>
                <w:bCs/>
                <w:iCs/>
                <w:color w:val="000000"/>
                <w:sz w:val="28"/>
                <w:szCs w:val="28"/>
              </w:rPr>
            </w:pPr>
          </w:p>
          <w:p w:rsidRPr="00220B7B" w:rsidR="00BA2383" w:rsidP="00BC73B6" w:rsidRDefault="00BA2383" w14:paraId="5EECEDAA" wp14:textId="77777777">
            <w:pPr>
              <w:spacing w:line="220" w:lineRule="exact"/>
              <w:jc w:val="center"/>
              <w:rPr>
                <w:bCs/>
                <w:iCs/>
                <w:color w:val="000000"/>
                <w:sz w:val="28"/>
                <w:szCs w:val="28"/>
              </w:rPr>
            </w:pPr>
            <w:r w:rsidRPr="00220B7B">
              <w:rPr>
                <w:bCs/>
                <w:iCs/>
                <w:color w:val="000000"/>
                <w:sz w:val="28"/>
                <w:szCs w:val="28"/>
              </w:rPr>
              <w:t>4</w:t>
            </w:r>
            <w:r>
              <w:rPr>
                <w:bCs/>
                <w:iCs/>
                <w:color w:val="000000"/>
                <w:sz w:val="28"/>
                <w:szCs w:val="28"/>
              </w:rPr>
              <w:t>.</w:t>
            </w:r>
          </w:p>
        </w:tc>
        <w:tc>
          <w:tcPr>
            <w:tcW w:w="9356" w:type="dxa"/>
            <w:tcBorders>
              <w:top w:val="single" w:color="auto" w:sz="4" w:space="0"/>
              <w:left w:val="single" w:color="auto" w:sz="4" w:space="0"/>
              <w:bottom w:val="nil"/>
              <w:right w:val="nil"/>
            </w:tcBorders>
            <w:shd w:val="clear" w:color="auto" w:fill="FFFFFF"/>
            <w:vAlign w:val="bottom"/>
          </w:tcPr>
          <w:p w:rsidRPr="00220B7B" w:rsidR="00BA2383" w:rsidP="000E1E58" w:rsidRDefault="00BA2383" w14:paraId="3F9AC969" wp14:textId="77777777">
            <w:pPr>
              <w:rPr>
                <w:color w:val="000000"/>
                <w:sz w:val="28"/>
                <w:szCs w:val="28"/>
              </w:rPr>
            </w:pPr>
            <w:r w:rsidRPr="00220B7B">
              <w:rPr>
                <w:color w:val="000000"/>
                <w:sz w:val="28"/>
                <w:szCs w:val="28"/>
              </w:rPr>
              <w:t xml:space="preserve">   </w:t>
            </w:r>
            <w:r>
              <w:rPr>
                <w:sz w:val="28"/>
                <w:szCs w:val="28"/>
              </w:rPr>
              <w:t>К малярным инструментам</w:t>
            </w:r>
            <w:r w:rsidRPr="00220B7B">
              <w:rPr>
                <w:sz w:val="28"/>
                <w:szCs w:val="28"/>
              </w:rPr>
              <w:t xml:space="preserve"> </w:t>
            </w:r>
            <w:r>
              <w:rPr>
                <w:sz w:val="28"/>
                <w:szCs w:val="28"/>
              </w:rPr>
              <w:t xml:space="preserve"> относя</w:t>
            </w:r>
            <w:r w:rsidRPr="00220B7B">
              <w:rPr>
                <w:sz w:val="28"/>
                <w:szCs w:val="28"/>
              </w:rPr>
              <w:t>тся:</w:t>
            </w:r>
          </w:p>
          <w:p w:rsidRPr="00220B7B" w:rsidR="00BA2383" w:rsidP="000E1E58" w:rsidRDefault="00BA2383" w14:paraId="4D382B35" wp14:textId="77777777">
            <w:pPr>
              <w:widowControl w:val="0"/>
              <w:numPr>
                <w:ilvl w:val="0"/>
                <w:numId w:val="14"/>
              </w:numPr>
              <w:autoSpaceDN w:val="0"/>
              <w:textAlignment w:val="baseline"/>
              <w:rPr>
                <w:color w:val="000000"/>
                <w:sz w:val="28"/>
                <w:szCs w:val="28"/>
              </w:rPr>
            </w:pPr>
            <w:r>
              <w:rPr>
                <w:sz w:val="28"/>
                <w:szCs w:val="28"/>
              </w:rPr>
              <w:t>Шпателя</w:t>
            </w:r>
            <w:r w:rsidRPr="00220B7B">
              <w:rPr>
                <w:sz w:val="28"/>
                <w:szCs w:val="28"/>
              </w:rPr>
              <w:t xml:space="preserve">. </w:t>
            </w:r>
          </w:p>
          <w:p w:rsidRPr="00220B7B" w:rsidR="00BA2383" w:rsidP="000E1E58" w:rsidRDefault="00BA2383" w14:paraId="5B422403" wp14:textId="77777777">
            <w:pPr>
              <w:widowControl w:val="0"/>
              <w:numPr>
                <w:ilvl w:val="0"/>
                <w:numId w:val="14"/>
              </w:numPr>
              <w:autoSpaceDN w:val="0"/>
              <w:textAlignment w:val="baseline"/>
              <w:rPr>
                <w:color w:val="000000"/>
                <w:sz w:val="28"/>
                <w:szCs w:val="28"/>
              </w:rPr>
            </w:pPr>
            <w:r>
              <w:rPr>
                <w:sz w:val="28"/>
                <w:szCs w:val="28"/>
              </w:rPr>
              <w:t>Валики</w:t>
            </w:r>
            <w:r w:rsidRPr="00220B7B">
              <w:rPr>
                <w:sz w:val="28"/>
                <w:szCs w:val="28"/>
              </w:rPr>
              <w:t>.</w:t>
            </w:r>
          </w:p>
          <w:p w:rsidRPr="00671C87" w:rsidR="00BA2383" w:rsidP="000E1E58" w:rsidRDefault="00BA2383" w14:paraId="1690FDA6" wp14:textId="77777777">
            <w:pPr>
              <w:widowControl w:val="0"/>
              <w:numPr>
                <w:ilvl w:val="0"/>
                <w:numId w:val="14"/>
              </w:numPr>
              <w:autoSpaceDN w:val="0"/>
              <w:textAlignment w:val="baseline"/>
              <w:rPr>
                <w:color w:val="000000"/>
                <w:sz w:val="28"/>
                <w:szCs w:val="28"/>
              </w:rPr>
            </w:pPr>
            <w:r>
              <w:rPr>
                <w:sz w:val="28"/>
                <w:szCs w:val="28"/>
              </w:rPr>
              <w:t>Кисти</w:t>
            </w:r>
            <w:r w:rsidRPr="00220B7B">
              <w:rPr>
                <w:sz w:val="28"/>
                <w:szCs w:val="28"/>
              </w:rPr>
              <w:t>.</w:t>
            </w:r>
          </w:p>
          <w:p w:rsidRPr="00220B7B" w:rsidR="00BA2383" w:rsidP="000E1E58" w:rsidRDefault="00BA2383" w14:paraId="57EAE59E" wp14:textId="77777777">
            <w:pPr>
              <w:widowControl w:val="0"/>
              <w:numPr>
                <w:ilvl w:val="0"/>
                <w:numId w:val="14"/>
              </w:numPr>
              <w:autoSpaceDN w:val="0"/>
              <w:textAlignment w:val="baseline"/>
              <w:rPr>
                <w:color w:val="000000"/>
                <w:sz w:val="28"/>
                <w:szCs w:val="28"/>
              </w:rPr>
            </w:pPr>
            <w:r>
              <w:rPr>
                <w:sz w:val="28"/>
                <w:szCs w:val="28"/>
              </w:rPr>
              <w:t>Штукатурная лопатка.</w:t>
            </w:r>
          </w:p>
        </w:tc>
        <w:tc>
          <w:tcPr>
            <w:tcW w:w="1134" w:type="dxa"/>
            <w:tcBorders>
              <w:top w:val="single" w:color="auto" w:sz="4" w:space="0"/>
              <w:left w:val="single" w:color="auto" w:sz="4" w:space="0"/>
              <w:bottom w:val="nil"/>
              <w:right w:val="single" w:color="auto" w:sz="4" w:space="0"/>
            </w:tcBorders>
            <w:shd w:val="clear" w:color="auto" w:fill="FFFFFF"/>
          </w:tcPr>
          <w:p w:rsidRPr="00220B7B" w:rsidR="00BA2383" w:rsidP="00BC73B6" w:rsidRDefault="00BA2383" w14:paraId="27A76422" wp14:textId="77777777">
            <w:pPr>
              <w:jc w:val="center"/>
              <w:rPr>
                <w:sz w:val="28"/>
                <w:szCs w:val="28"/>
              </w:rPr>
            </w:pPr>
          </w:p>
        </w:tc>
      </w:tr>
      <w:tr xmlns:wp14="http://schemas.microsoft.com/office/word/2010/wordml" w:rsidRPr="00220B7B" w:rsidR="00BA2383" w:rsidTr="00BC73B6" w14:paraId="467C439E" wp14:textId="77777777">
        <w:trPr>
          <w:trHeight w:val="70"/>
        </w:trPr>
        <w:tc>
          <w:tcPr>
            <w:tcW w:w="435" w:type="dxa"/>
            <w:tcBorders>
              <w:top w:val="single" w:color="auto" w:sz="4" w:space="0"/>
              <w:left w:val="single" w:color="auto" w:sz="4" w:space="0"/>
              <w:bottom w:val="single" w:color="auto" w:sz="4" w:space="0"/>
              <w:right w:val="nil"/>
            </w:tcBorders>
            <w:shd w:val="clear" w:color="auto" w:fill="FFFFFF"/>
          </w:tcPr>
          <w:p w:rsidR="00BA2383" w:rsidP="00BC73B6" w:rsidRDefault="00BA2383" w14:paraId="49206A88" wp14:textId="77777777">
            <w:pPr>
              <w:spacing w:line="220" w:lineRule="exact"/>
              <w:jc w:val="center"/>
              <w:rPr>
                <w:bCs/>
                <w:iCs/>
                <w:color w:val="000000"/>
                <w:sz w:val="28"/>
                <w:szCs w:val="28"/>
              </w:rPr>
            </w:pPr>
          </w:p>
          <w:p w:rsidRPr="00220B7B" w:rsidR="00BA2383" w:rsidP="00BC73B6" w:rsidRDefault="00BA2383" w14:paraId="3127FDAC" wp14:textId="77777777">
            <w:pPr>
              <w:spacing w:line="220" w:lineRule="exact"/>
              <w:jc w:val="center"/>
              <w:rPr>
                <w:bCs/>
                <w:iCs/>
                <w:color w:val="000000"/>
                <w:sz w:val="28"/>
                <w:szCs w:val="28"/>
              </w:rPr>
            </w:pPr>
            <w:r w:rsidRPr="00220B7B">
              <w:rPr>
                <w:bCs/>
                <w:iCs/>
                <w:color w:val="000000"/>
                <w:sz w:val="28"/>
                <w:szCs w:val="28"/>
              </w:rPr>
              <w:t>5</w:t>
            </w:r>
            <w:r>
              <w:rPr>
                <w:bCs/>
                <w:iCs/>
                <w:color w:val="000000"/>
                <w:sz w:val="28"/>
                <w:szCs w:val="28"/>
              </w:rPr>
              <w:t>.</w:t>
            </w:r>
          </w:p>
        </w:tc>
        <w:tc>
          <w:tcPr>
            <w:tcW w:w="9356" w:type="dxa"/>
            <w:tcBorders>
              <w:top w:val="single" w:color="auto" w:sz="4" w:space="0"/>
              <w:left w:val="single" w:color="auto" w:sz="4" w:space="0"/>
              <w:bottom w:val="single" w:color="auto" w:sz="4" w:space="0"/>
              <w:right w:val="nil"/>
            </w:tcBorders>
            <w:shd w:val="clear" w:color="auto" w:fill="FFFFFF"/>
          </w:tcPr>
          <w:p w:rsidRPr="00220B7B" w:rsidR="00BA2383" w:rsidP="000E1E58" w:rsidRDefault="00BA2383" w14:paraId="5D26E274" wp14:textId="77777777">
            <w:pPr>
              <w:rPr>
                <w:color w:val="000000"/>
                <w:sz w:val="28"/>
                <w:szCs w:val="28"/>
              </w:rPr>
            </w:pPr>
            <w:r w:rsidRPr="00220B7B">
              <w:rPr>
                <w:color w:val="000000"/>
                <w:sz w:val="28"/>
                <w:szCs w:val="28"/>
              </w:rPr>
              <w:t xml:space="preserve">   </w:t>
            </w:r>
            <w:r w:rsidRPr="00220B7B">
              <w:rPr>
                <w:sz w:val="28"/>
                <w:szCs w:val="28"/>
              </w:rPr>
              <w:t xml:space="preserve">  К </w:t>
            </w:r>
            <w:r>
              <w:rPr>
                <w:sz w:val="28"/>
                <w:szCs w:val="28"/>
              </w:rPr>
              <w:t>дефектам покрытий на водной основе относятся</w:t>
            </w:r>
            <w:r w:rsidRPr="00220B7B">
              <w:rPr>
                <w:sz w:val="28"/>
                <w:szCs w:val="28"/>
              </w:rPr>
              <w:t>:</w:t>
            </w:r>
          </w:p>
          <w:p w:rsidRPr="00220B7B" w:rsidR="00BA2383" w:rsidP="000E1E58" w:rsidRDefault="00BA2383" w14:paraId="7C130C1D" wp14:textId="77777777">
            <w:pPr>
              <w:rPr>
                <w:sz w:val="28"/>
                <w:szCs w:val="28"/>
              </w:rPr>
            </w:pPr>
            <w:r>
              <w:rPr>
                <w:sz w:val="28"/>
                <w:szCs w:val="28"/>
              </w:rPr>
              <w:t xml:space="preserve">    А. Ржавые и жирные пятна</w:t>
            </w:r>
            <w:r w:rsidRPr="00220B7B">
              <w:rPr>
                <w:sz w:val="28"/>
                <w:szCs w:val="28"/>
              </w:rPr>
              <w:t>.</w:t>
            </w:r>
          </w:p>
          <w:p w:rsidRPr="00220B7B" w:rsidR="00BA2383" w:rsidP="000E1E58" w:rsidRDefault="00BA2383" w14:paraId="78843050" wp14:textId="77777777">
            <w:pPr>
              <w:rPr>
                <w:sz w:val="28"/>
                <w:szCs w:val="28"/>
              </w:rPr>
            </w:pPr>
            <w:r>
              <w:rPr>
                <w:sz w:val="28"/>
                <w:szCs w:val="28"/>
              </w:rPr>
              <w:t xml:space="preserve">    Б. Изменение цвета и отмеливание красок</w:t>
            </w:r>
            <w:r w:rsidRPr="00220B7B">
              <w:rPr>
                <w:sz w:val="28"/>
                <w:szCs w:val="28"/>
              </w:rPr>
              <w:t>.</w:t>
            </w:r>
          </w:p>
          <w:p w:rsidR="00BA2383" w:rsidP="000E1E58" w:rsidRDefault="00BA2383" w14:paraId="126E15F3" wp14:textId="77777777">
            <w:pPr>
              <w:rPr>
                <w:sz w:val="28"/>
                <w:szCs w:val="28"/>
              </w:rPr>
            </w:pPr>
            <w:r>
              <w:rPr>
                <w:sz w:val="28"/>
                <w:szCs w:val="28"/>
              </w:rPr>
              <w:t xml:space="preserve">    В. Пропуски, брызги, подтёки краски</w:t>
            </w:r>
            <w:r w:rsidRPr="00220B7B">
              <w:rPr>
                <w:sz w:val="28"/>
                <w:szCs w:val="28"/>
              </w:rPr>
              <w:t>.</w:t>
            </w:r>
          </w:p>
          <w:p w:rsidRPr="00220B7B" w:rsidR="00BA2383" w:rsidP="000E1E58" w:rsidRDefault="00BA2383" w14:paraId="7E83B5F8" wp14:textId="77777777">
            <w:pPr>
              <w:rPr>
                <w:sz w:val="28"/>
                <w:szCs w:val="28"/>
              </w:rPr>
            </w:pPr>
            <w:r>
              <w:rPr>
                <w:sz w:val="28"/>
                <w:szCs w:val="28"/>
              </w:rPr>
              <w:t xml:space="preserve">    Г.  Проолифка подмазанных мест.</w:t>
            </w:r>
          </w:p>
        </w:tc>
        <w:tc>
          <w:tcPr>
            <w:tcW w:w="1134" w:type="dxa"/>
            <w:tcBorders>
              <w:top w:val="single" w:color="auto" w:sz="4" w:space="0"/>
              <w:left w:val="single" w:color="auto" w:sz="4" w:space="0"/>
              <w:bottom w:val="single" w:color="auto" w:sz="4" w:space="0"/>
              <w:right w:val="single" w:color="auto" w:sz="4" w:space="0"/>
            </w:tcBorders>
            <w:shd w:val="clear" w:color="auto" w:fill="FFFFFF"/>
          </w:tcPr>
          <w:p w:rsidRPr="00220B7B" w:rsidR="00BA2383" w:rsidP="00BC73B6" w:rsidRDefault="00BA2383" w14:paraId="67B7A70C" wp14:textId="77777777">
            <w:pPr>
              <w:spacing w:line="240" w:lineRule="exact"/>
              <w:ind w:left="586"/>
              <w:rPr>
                <w:sz w:val="28"/>
                <w:szCs w:val="28"/>
              </w:rPr>
            </w:pPr>
          </w:p>
        </w:tc>
      </w:tr>
    </w:tbl>
    <w:p xmlns:wp14="http://schemas.microsoft.com/office/word/2010/wordml" w:rsidRPr="00220B7B" w:rsidR="000E27BC" w:rsidP="000E27BC" w:rsidRDefault="000E27BC" w14:paraId="71887C79" wp14:textId="77777777">
      <w:pPr>
        <w:jc w:val="center"/>
        <w:rPr>
          <w:b/>
          <w:bCs/>
          <w:i/>
          <w:sz w:val="28"/>
          <w:szCs w:val="28"/>
        </w:rPr>
      </w:pPr>
    </w:p>
    <w:p xmlns:wp14="http://schemas.microsoft.com/office/word/2010/wordml" w:rsidR="000E27BC" w:rsidP="000E27BC" w:rsidRDefault="000E27BC" w14:paraId="3B7FD67C" wp14:textId="77777777">
      <w:pPr>
        <w:rPr>
          <w:b/>
          <w:sz w:val="28"/>
          <w:szCs w:val="28"/>
        </w:rPr>
      </w:pPr>
    </w:p>
    <w:p xmlns:wp14="http://schemas.microsoft.com/office/word/2010/wordml" w:rsidR="00BA2383" w:rsidP="000E27BC" w:rsidRDefault="00BA2383" w14:paraId="38D6B9B6" wp14:textId="77777777">
      <w:pPr>
        <w:rPr>
          <w:b/>
          <w:sz w:val="28"/>
          <w:szCs w:val="28"/>
        </w:rPr>
      </w:pPr>
    </w:p>
    <w:p xmlns:wp14="http://schemas.microsoft.com/office/word/2010/wordml" w:rsidR="00BA2383" w:rsidP="000E27BC" w:rsidRDefault="00BA2383" w14:paraId="22F860BB" wp14:textId="77777777">
      <w:pPr>
        <w:rPr>
          <w:b/>
          <w:sz w:val="28"/>
          <w:szCs w:val="28"/>
        </w:rPr>
      </w:pPr>
    </w:p>
    <w:p xmlns:wp14="http://schemas.microsoft.com/office/word/2010/wordml" w:rsidR="00BA2383" w:rsidP="000E27BC" w:rsidRDefault="00BA2383" w14:paraId="698536F5" wp14:textId="77777777">
      <w:pPr>
        <w:rPr>
          <w:b/>
          <w:sz w:val="28"/>
          <w:szCs w:val="28"/>
        </w:rPr>
      </w:pPr>
    </w:p>
    <w:p xmlns:wp14="http://schemas.microsoft.com/office/word/2010/wordml" w:rsidR="00BA2383" w:rsidP="000E27BC" w:rsidRDefault="00BA2383" w14:paraId="7BC1BAF2" wp14:textId="77777777">
      <w:pPr>
        <w:rPr>
          <w:b/>
          <w:sz w:val="28"/>
          <w:szCs w:val="28"/>
        </w:rPr>
      </w:pPr>
    </w:p>
    <w:p xmlns:wp14="http://schemas.microsoft.com/office/word/2010/wordml" w:rsidR="00BA2383" w:rsidP="000E27BC" w:rsidRDefault="00BA2383" w14:paraId="61C988F9" wp14:textId="77777777">
      <w:pPr>
        <w:rPr>
          <w:b/>
          <w:sz w:val="28"/>
          <w:szCs w:val="28"/>
        </w:rPr>
      </w:pPr>
    </w:p>
    <w:p xmlns:wp14="http://schemas.microsoft.com/office/word/2010/wordml" w:rsidR="00BA2383" w:rsidP="000E27BC" w:rsidRDefault="00BA2383" w14:paraId="3B22BB7D" wp14:textId="77777777">
      <w:pPr>
        <w:rPr>
          <w:b/>
          <w:sz w:val="28"/>
          <w:szCs w:val="28"/>
        </w:rPr>
      </w:pPr>
    </w:p>
    <w:p xmlns:wp14="http://schemas.microsoft.com/office/word/2010/wordml" w:rsidR="00BA2383" w:rsidP="000E27BC" w:rsidRDefault="00BA2383" w14:paraId="17B246DD" wp14:textId="77777777">
      <w:pPr>
        <w:rPr>
          <w:b/>
          <w:sz w:val="28"/>
          <w:szCs w:val="28"/>
        </w:rPr>
      </w:pPr>
    </w:p>
    <w:p xmlns:wp14="http://schemas.microsoft.com/office/word/2010/wordml" w:rsidR="00BA2383" w:rsidP="000E27BC" w:rsidRDefault="00BA2383" w14:paraId="6BF89DA3" wp14:textId="77777777">
      <w:pPr>
        <w:rPr>
          <w:b/>
          <w:sz w:val="28"/>
          <w:szCs w:val="28"/>
        </w:rPr>
      </w:pPr>
    </w:p>
    <w:p xmlns:wp14="http://schemas.microsoft.com/office/word/2010/wordml" w:rsidR="00BA2383" w:rsidP="000E27BC" w:rsidRDefault="00BA2383" w14:paraId="5C3E0E74" wp14:textId="77777777">
      <w:pPr>
        <w:rPr>
          <w:b/>
          <w:sz w:val="28"/>
          <w:szCs w:val="28"/>
        </w:rPr>
      </w:pPr>
    </w:p>
    <w:p xmlns:wp14="http://schemas.microsoft.com/office/word/2010/wordml" w:rsidR="00BA2383" w:rsidP="000E27BC" w:rsidRDefault="00BA2383" w14:paraId="66A1FAB9" wp14:textId="77777777">
      <w:pPr>
        <w:rPr>
          <w:b/>
          <w:sz w:val="28"/>
          <w:szCs w:val="28"/>
        </w:rPr>
      </w:pPr>
    </w:p>
    <w:p xmlns:wp14="http://schemas.microsoft.com/office/word/2010/wordml" w:rsidR="00F50E02" w:rsidP="000E27BC" w:rsidRDefault="00F50E02" w14:paraId="76BB753C" wp14:textId="77777777">
      <w:pPr>
        <w:rPr>
          <w:b/>
          <w:sz w:val="28"/>
          <w:szCs w:val="28"/>
        </w:rPr>
      </w:pPr>
    </w:p>
    <w:p xmlns:wp14="http://schemas.microsoft.com/office/word/2010/wordml" w:rsidR="00F50E02" w:rsidP="000E27BC" w:rsidRDefault="00F50E02" w14:paraId="513DA1E0" wp14:textId="77777777">
      <w:pPr>
        <w:rPr>
          <w:b/>
          <w:sz w:val="28"/>
          <w:szCs w:val="28"/>
        </w:rPr>
      </w:pPr>
    </w:p>
    <w:p xmlns:wp14="http://schemas.microsoft.com/office/word/2010/wordml" w:rsidR="000E27BC" w:rsidP="000E27BC" w:rsidRDefault="000E27BC" w14:paraId="75CAC6F5" wp14:textId="77777777">
      <w:pPr>
        <w:jc w:val="center"/>
        <w:rPr>
          <w:b/>
          <w:sz w:val="28"/>
          <w:szCs w:val="28"/>
        </w:rPr>
      </w:pPr>
    </w:p>
    <w:p xmlns:wp14="http://schemas.microsoft.com/office/word/2010/wordml" w:rsidRPr="00190290" w:rsidR="000E27BC" w:rsidP="000E27BC" w:rsidRDefault="000E27BC" w14:paraId="2AE18A38" wp14:textId="77777777">
      <w:pPr>
        <w:jc w:val="center"/>
        <w:rPr>
          <w:b/>
          <w:sz w:val="28"/>
          <w:szCs w:val="28"/>
        </w:rPr>
      </w:pPr>
      <w:r w:rsidRPr="00190290">
        <w:rPr>
          <w:b/>
          <w:sz w:val="28"/>
          <w:szCs w:val="28"/>
        </w:rPr>
        <w:t>БЛАНК</w:t>
      </w:r>
    </w:p>
    <w:p xmlns:wp14="http://schemas.microsoft.com/office/word/2010/wordml" w:rsidRPr="00190290" w:rsidR="000E27BC" w:rsidP="000E27BC" w:rsidRDefault="000E27BC" w14:paraId="11009029" wp14:textId="77777777">
      <w:pPr>
        <w:jc w:val="center"/>
        <w:rPr>
          <w:b/>
          <w:sz w:val="28"/>
          <w:szCs w:val="28"/>
        </w:rPr>
      </w:pPr>
      <w:r w:rsidRPr="00190290">
        <w:rPr>
          <w:b/>
          <w:sz w:val="28"/>
          <w:szCs w:val="28"/>
        </w:rPr>
        <w:t xml:space="preserve">ОЦЕНОЧНОГО ЛИСТА </w:t>
      </w:r>
    </w:p>
    <w:p xmlns:wp14="http://schemas.microsoft.com/office/word/2010/wordml" w:rsidRPr="00190290" w:rsidR="000E27BC" w:rsidP="000E27BC" w:rsidRDefault="000E27BC" w14:paraId="66060428" wp14:textId="77777777">
      <w:pPr>
        <w:jc w:val="center"/>
        <w:rPr>
          <w:b/>
          <w:sz w:val="28"/>
          <w:szCs w:val="28"/>
        </w:rPr>
      </w:pPr>
    </w:p>
    <w:p xmlns:wp14="http://schemas.microsoft.com/office/word/2010/wordml" w:rsidRPr="00BA2383" w:rsidR="000E27BC" w:rsidP="00BA2383" w:rsidRDefault="00E5404B" w14:paraId="7AEE07A5" wp14:textId="77777777">
      <w:pPr>
        <w:jc w:val="center"/>
        <w:rPr>
          <w:b/>
          <w:sz w:val="28"/>
          <w:szCs w:val="28"/>
        </w:rPr>
      </w:pPr>
      <w:r>
        <w:rPr>
          <w:b/>
          <w:sz w:val="28"/>
          <w:szCs w:val="28"/>
        </w:rPr>
        <w:t xml:space="preserve"> </w:t>
      </w:r>
      <w:r w:rsidRPr="00BA2383" w:rsidR="000E27BC">
        <w:rPr>
          <w:b/>
          <w:sz w:val="28"/>
          <w:szCs w:val="28"/>
        </w:rPr>
        <w:t xml:space="preserve"> </w:t>
      </w:r>
      <w:r>
        <w:rPr>
          <w:b/>
          <w:sz w:val="28"/>
          <w:szCs w:val="28"/>
        </w:rPr>
        <w:t xml:space="preserve"> </w:t>
      </w:r>
      <w:r w:rsidRPr="00BA2383" w:rsidR="000E27BC">
        <w:rPr>
          <w:b/>
          <w:sz w:val="28"/>
          <w:szCs w:val="28"/>
        </w:rPr>
        <w:t>Учебная практика</w:t>
      </w:r>
      <w:r>
        <w:rPr>
          <w:b/>
          <w:sz w:val="28"/>
          <w:szCs w:val="28"/>
        </w:rPr>
        <w:t xml:space="preserve"> </w:t>
      </w:r>
    </w:p>
    <w:p xmlns:wp14="http://schemas.microsoft.com/office/word/2010/wordml" w:rsidRPr="00BA2383" w:rsidR="000E27BC" w:rsidP="00BA2383" w:rsidRDefault="000E27BC" w14:paraId="63A08A8E" wp14:textId="77777777">
      <w:pPr>
        <w:autoSpaceDE w:val="0"/>
        <w:adjustRightInd w:val="0"/>
        <w:ind w:left="720"/>
        <w:jc w:val="center"/>
        <w:rPr>
          <w:b/>
          <w:sz w:val="28"/>
          <w:szCs w:val="28"/>
          <w:lang w:eastAsia="ar-SA"/>
        </w:rPr>
      </w:pPr>
      <w:r w:rsidRPr="00BA2383">
        <w:rPr>
          <w:b/>
          <w:sz w:val="28"/>
          <w:szCs w:val="28"/>
          <w:lang w:eastAsia="ar-SA"/>
        </w:rPr>
        <w:t xml:space="preserve">профессия </w:t>
      </w:r>
      <w:r w:rsidRPr="00BA2383" w:rsidR="00BA2383">
        <w:rPr>
          <w:b/>
          <w:sz w:val="28"/>
          <w:szCs w:val="28"/>
          <w:lang w:eastAsia="ar-SA"/>
        </w:rPr>
        <w:t>08.01.08 Мастер отделочных строительных работ</w:t>
      </w:r>
    </w:p>
    <w:p xmlns:wp14="http://schemas.microsoft.com/office/word/2010/wordml" w:rsidRPr="00190290" w:rsidR="000E27BC" w:rsidP="000E27BC" w:rsidRDefault="000E27BC" w14:paraId="1D0656FE" wp14:textId="77777777">
      <w:pPr>
        <w:jc w:val="both"/>
        <w:rPr>
          <w:sz w:val="28"/>
          <w:szCs w:val="28"/>
        </w:rPr>
      </w:pPr>
    </w:p>
    <w:p xmlns:wp14="http://schemas.microsoft.com/office/word/2010/wordml" w:rsidRPr="00190290" w:rsidR="000E27BC" w:rsidP="000E27BC" w:rsidRDefault="000E27BC" w14:paraId="1643CAAC" wp14:textId="77777777">
      <w:pPr>
        <w:jc w:val="both"/>
        <w:rPr>
          <w:sz w:val="28"/>
          <w:szCs w:val="28"/>
        </w:rPr>
      </w:pPr>
      <w:r w:rsidRPr="00190290">
        <w:rPr>
          <w:sz w:val="28"/>
          <w:szCs w:val="28"/>
        </w:rPr>
        <w:t>Обучающийся: ______          ___________________________          ___________</w:t>
      </w:r>
    </w:p>
    <w:p xmlns:wp14="http://schemas.microsoft.com/office/word/2010/wordml" w:rsidRPr="00190290" w:rsidR="000E27BC" w:rsidP="000E27BC" w:rsidRDefault="000E27BC" w14:paraId="047073ED" wp14:textId="77777777">
      <w:pPr>
        <w:jc w:val="both"/>
        <w:rPr>
          <w:i/>
          <w:sz w:val="28"/>
          <w:szCs w:val="28"/>
          <w:vertAlign w:val="superscript"/>
        </w:rPr>
      </w:pPr>
      <w:r w:rsidRPr="00190290">
        <w:rPr>
          <w:sz w:val="28"/>
          <w:szCs w:val="28"/>
        </w:rPr>
        <w:t xml:space="preserve">                </w:t>
      </w:r>
      <w:r w:rsidRPr="00190290">
        <w:rPr>
          <w:i/>
          <w:sz w:val="28"/>
          <w:szCs w:val="28"/>
          <w:vertAlign w:val="superscript"/>
        </w:rPr>
        <w:t xml:space="preserve">                   №  группы                                        Фамилия И.О.                                                           подпись</w:t>
      </w:r>
    </w:p>
    <w:p xmlns:wp14="http://schemas.microsoft.com/office/word/2010/wordml" w:rsidRPr="00190290" w:rsidR="000E27BC" w:rsidP="000E27BC" w:rsidRDefault="000E27BC" w14:paraId="7B37605A" wp14:textId="77777777">
      <w:pPr>
        <w:jc w:val="both"/>
        <w:rPr>
          <w:b/>
          <w:sz w:val="28"/>
          <w:szCs w:val="28"/>
        </w:rPr>
      </w:pPr>
    </w:p>
    <w:p xmlns:wp14="http://schemas.microsoft.com/office/word/2010/wordml" w:rsidRPr="00190290" w:rsidR="000E27BC" w:rsidP="000E27BC" w:rsidRDefault="000E27BC" w14:paraId="65176352" wp14:textId="77777777">
      <w:pPr>
        <w:jc w:val="both"/>
        <w:rPr>
          <w:b/>
          <w:sz w:val="28"/>
          <w:szCs w:val="28"/>
        </w:rPr>
      </w:pPr>
      <w:r w:rsidRPr="00190290">
        <w:rPr>
          <w:b/>
          <w:sz w:val="28"/>
          <w:szCs w:val="28"/>
        </w:rPr>
        <w:t xml:space="preserve">              </w:t>
      </w:r>
      <w:r>
        <w:rPr>
          <w:b/>
          <w:sz w:val="28"/>
          <w:szCs w:val="28"/>
        </w:rPr>
        <w:t xml:space="preserve">                       </w:t>
      </w:r>
      <w:r w:rsidRPr="00190290">
        <w:rPr>
          <w:b/>
          <w:sz w:val="28"/>
          <w:szCs w:val="28"/>
        </w:rPr>
        <w:t xml:space="preserve"> РЕЗУЛЬТАТЫ ТЕСТИРОВАНИЯ</w:t>
      </w:r>
    </w:p>
    <w:tbl>
      <w:tblPr>
        <w:tblpPr w:leftFromText="180" w:rightFromText="180" w:vertAnchor="text" w:horzAnchor="margin" w:tblpX="7" w:tblpY="505"/>
        <w:tblW w:w="79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26"/>
        <w:gridCol w:w="1417"/>
        <w:gridCol w:w="1560"/>
        <w:gridCol w:w="1701"/>
        <w:gridCol w:w="1767"/>
      </w:tblGrid>
      <w:tr xmlns:wp14="http://schemas.microsoft.com/office/word/2010/wordml" w:rsidRPr="00190290" w:rsidR="000E27BC" w:rsidTr="00BC73B6" w14:paraId="226C25EF" wp14:textId="77777777">
        <w:trPr>
          <w:trHeight w:val="240"/>
        </w:trPr>
        <w:tc>
          <w:tcPr>
            <w:tcW w:w="1526"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649841BE" wp14:textId="77777777">
            <w:pPr>
              <w:jc w:val="center"/>
              <w:rPr>
                <w:b/>
                <w:sz w:val="28"/>
                <w:szCs w:val="28"/>
              </w:rPr>
            </w:pPr>
            <w:r w:rsidRPr="00190290">
              <w:rPr>
                <w:b/>
                <w:sz w:val="28"/>
                <w:szCs w:val="28"/>
              </w:rPr>
              <w:t>1</w:t>
            </w:r>
          </w:p>
        </w:tc>
        <w:tc>
          <w:tcPr>
            <w:tcW w:w="1417"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18F999B5" wp14:textId="77777777">
            <w:pPr>
              <w:jc w:val="center"/>
              <w:rPr>
                <w:b/>
                <w:sz w:val="28"/>
                <w:szCs w:val="28"/>
              </w:rPr>
            </w:pPr>
            <w:r w:rsidRPr="00190290">
              <w:rPr>
                <w:b/>
                <w:sz w:val="28"/>
                <w:szCs w:val="28"/>
              </w:rPr>
              <w:t>2</w:t>
            </w:r>
          </w:p>
        </w:tc>
        <w:tc>
          <w:tcPr>
            <w:tcW w:w="1560"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5FCD5EC4" wp14:textId="77777777">
            <w:pPr>
              <w:jc w:val="center"/>
              <w:rPr>
                <w:b/>
                <w:sz w:val="28"/>
                <w:szCs w:val="28"/>
              </w:rPr>
            </w:pPr>
            <w:r w:rsidRPr="00190290">
              <w:rPr>
                <w:b/>
                <w:sz w:val="28"/>
                <w:szCs w:val="28"/>
              </w:rPr>
              <w:t>3</w:t>
            </w:r>
          </w:p>
        </w:tc>
        <w:tc>
          <w:tcPr>
            <w:tcW w:w="1701"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2598DEE6" wp14:textId="77777777">
            <w:pPr>
              <w:jc w:val="center"/>
              <w:rPr>
                <w:b/>
                <w:sz w:val="28"/>
                <w:szCs w:val="28"/>
              </w:rPr>
            </w:pPr>
            <w:r w:rsidRPr="00190290">
              <w:rPr>
                <w:b/>
                <w:sz w:val="28"/>
                <w:szCs w:val="28"/>
              </w:rPr>
              <w:t>4</w:t>
            </w:r>
          </w:p>
        </w:tc>
        <w:tc>
          <w:tcPr>
            <w:tcW w:w="1767"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78941E47" wp14:textId="77777777">
            <w:pPr>
              <w:jc w:val="center"/>
              <w:rPr>
                <w:b/>
                <w:sz w:val="28"/>
                <w:szCs w:val="28"/>
              </w:rPr>
            </w:pPr>
            <w:r w:rsidRPr="00190290">
              <w:rPr>
                <w:b/>
                <w:sz w:val="28"/>
                <w:szCs w:val="28"/>
              </w:rPr>
              <w:t>5</w:t>
            </w:r>
          </w:p>
        </w:tc>
      </w:tr>
      <w:tr xmlns:wp14="http://schemas.microsoft.com/office/word/2010/wordml" w:rsidRPr="00190290" w:rsidR="000E27BC" w:rsidTr="00BC73B6" w14:paraId="394798F2" wp14:textId="77777777">
        <w:trPr>
          <w:cantSplit/>
          <w:trHeight w:val="1134"/>
        </w:trPr>
        <w:tc>
          <w:tcPr>
            <w:tcW w:w="1526"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3889A505" wp14:textId="77777777">
            <w:pPr>
              <w:ind w:left="-40" w:right="-80" w:firstLine="20"/>
              <w:jc w:val="center"/>
              <w:rPr>
                <w:b/>
                <w:sz w:val="28"/>
                <w:szCs w:val="28"/>
              </w:rPr>
            </w:pPr>
          </w:p>
        </w:tc>
        <w:tc>
          <w:tcPr>
            <w:tcW w:w="1417"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29079D35" wp14:textId="77777777">
            <w:pPr>
              <w:ind w:left="-136"/>
              <w:jc w:val="center"/>
              <w:rPr>
                <w:b/>
                <w:sz w:val="28"/>
                <w:szCs w:val="28"/>
              </w:rPr>
            </w:pPr>
          </w:p>
        </w:tc>
        <w:tc>
          <w:tcPr>
            <w:tcW w:w="1560"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17686DC7" wp14:textId="77777777">
            <w:pPr>
              <w:jc w:val="center"/>
              <w:rPr>
                <w:sz w:val="28"/>
                <w:szCs w:val="28"/>
              </w:rPr>
            </w:pPr>
          </w:p>
        </w:tc>
        <w:tc>
          <w:tcPr>
            <w:tcW w:w="1701"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53BD644D" wp14:textId="77777777">
            <w:pPr>
              <w:jc w:val="center"/>
              <w:rPr>
                <w:sz w:val="28"/>
                <w:szCs w:val="28"/>
              </w:rPr>
            </w:pPr>
          </w:p>
        </w:tc>
        <w:tc>
          <w:tcPr>
            <w:tcW w:w="1767"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1A3FAC43" wp14:textId="77777777">
            <w:pPr>
              <w:jc w:val="center"/>
              <w:rPr>
                <w:sz w:val="28"/>
                <w:szCs w:val="28"/>
              </w:rPr>
            </w:pPr>
          </w:p>
        </w:tc>
      </w:tr>
    </w:tbl>
    <w:p xmlns:wp14="http://schemas.microsoft.com/office/word/2010/wordml" w:rsidRPr="00190290" w:rsidR="000E27BC" w:rsidP="000E27BC" w:rsidRDefault="000E27BC" w14:paraId="2BBD94B2" wp14:textId="77777777">
      <w:pPr>
        <w:jc w:val="both"/>
        <w:rPr>
          <w:b/>
          <w:sz w:val="28"/>
          <w:szCs w:val="28"/>
        </w:rPr>
      </w:pPr>
    </w:p>
    <w:p xmlns:wp14="http://schemas.microsoft.com/office/word/2010/wordml" w:rsidRPr="00190290" w:rsidR="000E27BC" w:rsidP="000E27BC" w:rsidRDefault="000E27BC" w14:paraId="5854DE7F" wp14:textId="77777777">
      <w:pPr>
        <w:jc w:val="both"/>
        <w:rPr>
          <w:b/>
          <w:sz w:val="28"/>
          <w:szCs w:val="28"/>
        </w:rPr>
      </w:pPr>
    </w:p>
    <w:p xmlns:wp14="http://schemas.microsoft.com/office/word/2010/wordml" w:rsidRPr="00190290" w:rsidR="000E27BC" w:rsidP="000E27BC" w:rsidRDefault="000E27BC" w14:paraId="2CA7ADD4" wp14:textId="77777777">
      <w:pPr>
        <w:jc w:val="both"/>
        <w:rPr>
          <w:b/>
          <w:sz w:val="28"/>
          <w:szCs w:val="28"/>
        </w:rPr>
      </w:pPr>
    </w:p>
    <w:p xmlns:wp14="http://schemas.microsoft.com/office/word/2010/wordml" w:rsidRPr="00190290" w:rsidR="000E27BC" w:rsidP="000E27BC" w:rsidRDefault="000E27BC" w14:paraId="314EE24A" wp14:textId="77777777">
      <w:pPr>
        <w:jc w:val="both"/>
        <w:rPr>
          <w:b/>
          <w:sz w:val="28"/>
          <w:szCs w:val="28"/>
        </w:rPr>
      </w:pPr>
    </w:p>
    <w:p xmlns:wp14="http://schemas.microsoft.com/office/word/2010/wordml" w:rsidRPr="00190290" w:rsidR="000E27BC" w:rsidP="000E27BC" w:rsidRDefault="000E27BC" w14:paraId="76614669" wp14:textId="77777777">
      <w:pPr>
        <w:jc w:val="both"/>
        <w:rPr>
          <w:b/>
          <w:sz w:val="28"/>
          <w:szCs w:val="28"/>
        </w:rPr>
      </w:pPr>
    </w:p>
    <w:p xmlns:wp14="http://schemas.microsoft.com/office/word/2010/wordml" w:rsidRPr="00190290" w:rsidR="000E27BC" w:rsidP="000E27BC" w:rsidRDefault="000E27BC" w14:paraId="57590049" wp14:textId="77777777">
      <w:pPr>
        <w:jc w:val="both"/>
        <w:rPr>
          <w:b/>
          <w:sz w:val="28"/>
          <w:szCs w:val="28"/>
        </w:rPr>
      </w:pPr>
    </w:p>
    <w:p xmlns:wp14="http://schemas.microsoft.com/office/word/2010/wordml" w:rsidRPr="00190290" w:rsidR="000E27BC" w:rsidP="000E27BC" w:rsidRDefault="000E27BC" w14:paraId="0C5B615A" wp14:textId="77777777">
      <w:pPr>
        <w:jc w:val="both"/>
        <w:rPr>
          <w:b/>
          <w:sz w:val="28"/>
          <w:szCs w:val="28"/>
        </w:rPr>
      </w:pPr>
    </w:p>
    <w:p xmlns:wp14="http://schemas.microsoft.com/office/word/2010/wordml" w:rsidRPr="00190290" w:rsidR="000E27BC" w:rsidP="000E27BC" w:rsidRDefault="000E27BC" w14:paraId="792F1AA2" wp14:textId="77777777">
      <w:pPr>
        <w:jc w:val="both"/>
        <w:rPr>
          <w:b/>
          <w:sz w:val="28"/>
          <w:szCs w:val="28"/>
        </w:rPr>
      </w:pPr>
    </w:p>
    <w:p xmlns:wp14="http://schemas.microsoft.com/office/word/2010/wordml" w:rsidRPr="00190290" w:rsidR="000E27BC" w:rsidP="000E27BC" w:rsidRDefault="000E27BC" w14:paraId="06487C7A" wp14:textId="77777777">
      <w:pPr>
        <w:jc w:val="both"/>
        <w:rPr>
          <w:sz w:val="28"/>
          <w:szCs w:val="28"/>
        </w:rPr>
      </w:pPr>
      <w:r w:rsidRPr="00190290">
        <w:rPr>
          <w:b/>
          <w:sz w:val="28"/>
          <w:szCs w:val="28"/>
        </w:rPr>
        <w:t xml:space="preserve">Примечание: </w:t>
      </w:r>
      <w:r w:rsidRPr="00190290">
        <w:rPr>
          <w:sz w:val="28"/>
          <w:szCs w:val="28"/>
        </w:rPr>
        <w:t>При проверке теста номер неправильного ответа обводится кружком, а ниже указывается номер правильного о</w:t>
      </w:r>
      <w:r w:rsidRPr="00190290">
        <w:rPr>
          <w:sz w:val="28"/>
          <w:szCs w:val="28"/>
        </w:rPr>
        <w:t>т</w:t>
      </w:r>
      <w:r w:rsidRPr="00190290">
        <w:rPr>
          <w:sz w:val="28"/>
          <w:szCs w:val="28"/>
        </w:rPr>
        <w:t>вета.</w:t>
      </w:r>
    </w:p>
    <w:p xmlns:wp14="http://schemas.microsoft.com/office/word/2010/wordml" w:rsidRPr="00190290" w:rsidR="000E27BC" w:rsidP="000E27BC" w:rsidRDefault="000E27BC" w14:paraId="326035C2" wp14:textId="77777777">
      <w:pPr>
        <w:jc w:val="both"/>
        <w:rPr>
          <w:b/>
          <w:sz w:val="28"/>
          <w:szCs w:val="28"/>
        </w:rPr>
      </w:pPr>
      <w:r w:rsidRPr="00190290">
        <w:rPr>
          <w:b/>
          <w:sz w:val="28"/>
          <w:szCs w:val="28"/>
        </w:rPr>
        <w:t xml:space="preserve"> Вес правильного ответа 1 балл.</w:t>
      </w:r>
    </w:p>
    <w:p xmlns:wp14="http://schemas.microsoft.com/office/word/2010/wordml" w:rsidRPr="00190290" w:rsidR="000E27BC" w:rsidP="000E27BC" w:rsidRDefault="000E27BC" w14:paraId="1A499DFC" wp14:textId="77777777">
      <w:pPr>
        <w:jc w:val="both"/>
        <w:rPr>
          <w:b/>
          <w:sz w:val="28"/>
          <w:szCs w:val="28"/>
        </w:rPr>
      </w:pPr>
    </w:p>
    <w:p xmlns:wp14="http://schemas.microsoft.com/office/word/2010/wordml" w:rsidR="000E27BC" w:rsidP="000E27BC" w:rsidRDefault="000E27BC" w14:paraId="33E3567A" wp14:textId="77777777">
      <w:pPr>
        <w:jc w:val="both"/>
        <w:rPr>
          <w:b/>
          <w:sz w:val="28"/>
          <w:szCs w:val="28"/>
        </w:rPr>
      </w:pPr>
      <w:r w:rsidRPr="00190290">
        <w:rPr>
          <w:b/>
          <w:sz w:val="28"/>
          <w:szCs w:val="28"/>
        </w:rPr>
        <w:t xml:space="preserve">                    </w:t>
      </w:r>
      <w:r>
        <w:rPr>
          <w:b/>
          <w:sz w:val="28"/>
          <w:szCs w:val="28"/>
        </w:rPr>
        <w:t xml:space="preserve">                      </w:t>
      </w:r>
      <w:r w:rsidRPr="00190290">
        <w:rPr>
          <w:b/>
          <w:sz w:val="28"/>
          <w:szCs w:val="28"/>
        </w:rPr>
        <w:t>ПАРАМЕТРЫ ОЦЕНКИ</w:t>
      </w:r>
    </w:p>
    <w:p xmlns:wp14="http://schemas.microsoft.com/office/word/2010/wordml" w:rsidRPr="00190290" w:rsidR="000E27BC" w:rsidP="000E27BC" w:rsidRDefault="000E27BC" w14:paraId="5E7E3C41" wp14:textId="77777777">
      <w:pPr>
        <w:jc w:val="both"/>
        <w:rPr>
          <w:b/>
          <w:sz w:val="28"/>
          <w:szCs w:val="28"/>
        </w:rPr>
      </w:pPr>
    </w:p>
    <w:tbl>
      <w:tblPr>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30"/>
        <w:gridCol w:w="4916"/>
      </w:tblGrid>
      <w:tr xmlns:wp14="http://schemas.microsoft.com/office/word/2010/wordml" w:rsidRPr="00190290" w:rsidR="000E27BC" w:rsidTr="00BC73B6" w14:paraId="58AD9EA0" wp14:textId="77777777">
        <w:tc>
          <w:tcPr>
            <w:tcW w:w="3125"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6134A7EF" wp14:textId="77777777">
            <w:pPr>
              <w:ind w:right="-5"/>
              <w:jc w:val="center"/>
              <w:rPr>
                <w:b/>
                <w:sz w:val="28"/>
                <w:szCs w:val="28"/>
              </w:rPr>
            </w:pPr>
            <w:r w:rsidRPr="00190290">
              <w:rPr>
                <w:b/>
                <w:sz w:val="28"/>
                <w:szCs w:val="28"/>
              </w:rPr>
              <w:t>Оценка</w:t>
            </w:r>
          </w:p>
        </w:tc>
        <w:tc>
          <w:tcPr>
            <w:tcW w:w="4921"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12CA6582" wp14:textId="77777777">
            <w:pPr>
              <w:ind w:right="-5"/>
              <w:jc w:val="center"/>
              <w:rPr>
                <w:b/>
                <w:sz w:val="28"/>
                <w:szCs w:val="28"/>
              </w:rPr>
            </w:pPr>
            <w:r w:rsidRPr="00190290">
              <w:rPr>
                <w:b/>
                <w:sz w:val="28"/>
                <w:szCs w:val="28"/>
              </w:rPr>
              <w:t>Критерии</w:t>
            </w:r>
          </w:p>
        </w:tc>
      </w:tr>
      <w:tr xmlns:wp14="http://schemas.microsoft.com/office/word/2010/wordml" w:rsidRPr="00190290" w:rsidR="000E27BC" w:rsidTr="00BC73B6" w14:paraId="471E675D" wp14:textId="77777777">
        <w:tc>
          <w:tcPr>
            <w:tcW w:w="3125"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0B40E4BA" wp14:textId="77777777">
            <w:pPr>
              <w:ind w:right="-5"/>
              <w:rPr>
                <w:sz w:val="28"/>
                <w:szCs w:val="28"/>
              </w:rPr>
            </w:pPr>
            <w:r w:rsidRPr="00190290">
              <w:rPr>
                <w:sz w:val="28"/>
                <w:szCs w:val="28"/>
              </w:rPr>
              <w:t>«Отлично»</w:t>
            </w:r>
          </w:p>
        </w:tc>
        <w:tc>
          <w:tcPr>
            <w:tcW w:w="4921"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3E6EFC93" wp14:textId="77777777">
            <w:pPr>
              <w:ind w:right="-5"/>
              <w:rPr>
                <w:sz w:val="28"/>
                <w:szCs w:val="28"/>
              </w:rPr>
            </w:pPr>
            <w:r w:rsidRPr="00190290">
              <w:rPr>
                <w:sz w:val="28"/>
                <w:szCs w:val="28"/>
              </w:rPr>
              <w:t>5  баллов</w:t>
            </w:r>
          </w:p>
        </w:tc>
      </w:tr>
      <w:tr xmlns:wp14="http://schemas.microsoft.com/office/word/2010/wordml" w:rsidRPr="00190290" w:rsidR="000E27BC" w:rsidTr="00BC73B6" w14:paraId="4DEB5CE5" wp14:textId="77777777">
        <w:tc>
          <w:tcPr>
            <w:tcW w:w="3125"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23AB1FCE" wp14:textId="77777777">
            <w:pPr>
              <w:ind w:right="-5"/>
              <w:rPr>
                <w:sz w:val="28"/>
                <w:szCs w:val="28"/>
              </w:rPr>
            </w:pPr>
            <w:r w:rsidRPr="00190290">
              <w:rPr>
                <w:sz w:val="28"/>
                <w:szCs w:val="28"/>
              </w:rPr>
              <w:t>«Хорошо»</w:t>
            </w:r>
          </w:p>
        </w:tc>
        <w:tc>
          <w:tcPr>
            <w:tcW w:w="4921"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0299B934" wp14:textId="77777777">
            <w:pPr>
              <w:ind w:right="-5"/>
              <w:rPr>
                <w:sz w:val="28"/>
                <w:szCs w:val="28"/>
              </w:rPr>
            </w:pPr>
            <w:r w:rsidRPr="00190290">
              <w:rPr>
                <w:sz w:val="28"/>
                <w:szCs w:val="28"/>
              </w:rPr>
              <w:t>4  балла</w:t>
            </w:r>
          </w:p>
        </w:tc>
      </w:tr>
      <w:tr xmlns:wp14="http://schemas.microsoft.com/office/word/2010/wordml" w:rsidRPr="00190290" w:rsidR="000E27BC" w:rsidTr="00BC73B6" w14:paraId="04F60AB4" wp14:textId="77777777">
        <w:tc>
          <w:tcPr>
            <w:tcW w:w="3125"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78636ED2" wp14:textId="77777777">
            <w:pPr>
              <w:ind w:right="-5"/>
              <w:rPr>
                <w:sz w:val="28"/>
                <w:szCs w:val="28"/>
              </w:rPr>
            </w:pPr>
            <w:r w:rsidRPr="00190290">
              <w:rPr>
                <w:sz w:val="28"/>
                <w:szCs w:val="28"/>
              </w:rPr>
              <w:t>«Удовлетворительно»</w:t>
            </w:r>
          </w:p>
        </w:tc>
        <w:tc>
          <w:tcPr>
            <w:tcW w:w="4921"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4394E8CE" wp14:textId="77777777">
            <w:pPr>
              <w:ind w:right="-5"/>
              <w:rPr>
                <w:sz w:val="28"/>
                <w:szCs w:val="28"/>
              </w:rPr>
            </w:pPr>
            <w:r w:rsidRPr="00190290">
              <w:rPr>
                <w:sz w:val="28"/>
                <w:szCs w:val="28"/>
              </w:rPr>
              <w:t>3  балла</w:t>
            </w:r>
          </w:p>
        </w:tc>
      </w:tr>
      <w:tr xmlns:wp14="http://schemas.microsoft.com/office/word/2010/wordml" w:rsidRPr="00190290" w:rsidR="000E27BC" w:rsidTr="00BC73B6" w14:paraId="2426E621" wp14:textId="77777777">
        <w:tc>
          <w:tcPr>
            <w:tcW w:w="3125"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37A99B5A" wp14:textId="77777777">
            <w:pPr>
              <w:ind w:right="-5"/>
              <w:rPr>
                <w:sz w:val="28"/>
                <w:szCs w:val="28"/>
              </w:rPr>
            </w:pPr>
            <w:r w:rsidRPr="00190290">
              <w:rPr>
                <w:sz w:val="28"/>
                <w:szCs w:val="28"/>
              </w:rPr>
              <w:t>«Неудовлетворительно»</w:t>
            </w:r>
          </w:p>
        </w:tc>
        <w:tc>
          <w:tcPr>
            <w:tcW w:w="4921" w:type="dxa"/>
            <w:tcBorders>
              <w:top w:val="single" w:color="auto" w:sz="4" w:space="0"/>
              <w:left w:val="single" w:color="auto" w:sz="4" w:space="0"/>
              <w:bottom w:val="single" w:color="auto" w:sz="4" w:space="0"/>
              <w:right w:val="single" w:color="auto" w:sz="4" w:space="0"/>
            </w:tcBorders>
          </w:tcPr>
          <w:p w:rsidRPr="00190290" w:rsidR="000E27BC" w:rsidP="00BC73B6" w:rsidRDefault="000E27BC" w14:paraId="2F562E69" wp14:textId="77777777">
            <w:pPr>
              <w:ind w:right="-5"/>
              <w:rPr>
                <w:sz w:val="28"/>
                <w:szCs w:val="28"/>
              </w:rPr>
            </w:pPr>
            <w:r w:rsidRPr="00190290">
              <w:rPr>
                <w:sz w:val="28"/>
                <w:szCs w:val="28"/>
              </w:rPr>
              <w:t>менее 2 баллов</w:t>
            </w:r>
          </w:p>
        </w:tc>
      </w:tr>
    </w:tbl>
    <w:p xmlns:wp14="http://schemas.microsoft.com/office/word/2010/wordml" w:rsidRPr="00190290" w:rsidR="000E27BC" w:rsidP="000E27BC" w:rsidRDefault="000E27BC" w14:paraId="03F828E4" wp14:textId="77777777">
      <w:pPr>
        <w:jc w:val="both"/>
        <w:rPr>
          <w:sz w:val="28"/>
          <w:szCs w:val="28"/>
        </w:rPr>
      </w:pPr>
    </w:p>
    <w:p xmlns:wp14="http://schemas.microsoft.com/office/word/2010/wordml" w:rsidRPr="00190290" w:rsidR="000E27BC" w:rsidP="000E27BC" w:rsidRDefault="000E27BC" w14:paraId="2AC57CB0" wp14:textId="77777777">
      <w:pPr>
        <w:jc w:val="both"/>
        <w:rPr>
          <w:b/>
          <w:sz w:val="28"/>
          <w:szCs w:val="28"/>
        </w:rPr>
      </w:pPr>
    </w:p>
    <w:p xmlns:wp14="http://schemas.microsoft.com/office/word/2010/wordml" w:rsidRPr="00190290" w:rsidR="000E27BC" w:rsidP="000E27BC" w:rsidRDefault="000E27BC" w14:paraId="611BD9AD" wp14:textId="77777777">
      <w:pPr>
        <w:jc w:val="both"/>
        <w:rPr>
          <w:sz w:val="28"/>
          <w:szCs w:val="28"/>
        </w:rPr>
      </w:pPr>
      <w:r w:rsidRPr="00190290">
        <w:rPr>
          <w:b/>
          <w:sz w:val="28"/>
          <w:szCs w:val="28"/>
        </w:rPr>
        <w:t xml:space="preserve">__________________________________ </w:t>
      </w:r>
      <w:r w:rsidRPr="00190290">
        <w:rPr>
          <w:b/>
          <w:sz w:val="28"/>
          <w:szCs w:val="28"/>
        </w:rPr>
        <w:tab/>
      </w:r>
      <w:r w:rsidRPr="00190290">
        <w:rPr>
          <w:b/>
          <w:sz w:val="28"/>
          <w:szCs w:val="28"/>
        </w:rPr>
        <w:tab/>
      </w:r>
      <w:r w:rsidRPr="00190290">
        <w:rPr>
          <w:b/>
          <w:sz w:val="28"/>
          <w:szCs w:val="28"/>
        </w:rPr>
        <w:tab/>
      </w:r>
      <w:r w:rsidRPr="00190290">
        <w:rPr>
          <w:b/>
          <w:sz w:val="28"/>
          <w:szCs w:val="28"/>
        </w:rPr>
        <w:t xml:space="preserve"> ___________                       </w:t>
      </w:r>
    </w:p>
    <w:p xmlns:wp14="http://schemas.microsoft.com/office/word/2010/wordml" w:rsidRPr="00190290" w:rsidR="000E27BC" w:rsidP="000E27BC" w:rsidRDefault="000E27BC" w14:paraId="08A192FB" wp14:textId="77777777">
      <w:pPr>
        <w:jc w:val="both"/>
        <w:rPr>
          <w:i/>
          <w:sz w:val="28"/>
          <w:szCs w:val="28"/>
        </w:rPr>
      </w:pPr>
      <w:r w:rsidRPr="00190290">
        <w:rPr>
          <w:sz w:val="28"/>
          <w:szCs w:val="28"/>
        </w:rPr>
        <w:t xml:space="preserve">       </w:t>
      </w:r>
      <w:r w:rsidRPr="00190290">
        <w:rPr>
          <w:i/>
          <w:sz w:val="28"/>
          <w:szCs w:val="28"/>
        </w:rPr>
        <w:t xml:space="preserve">Фамилия И.О.мастера п/о           </w:t>
      </w:r>
      <w:r w:rsidRPr="00190290">
        <w:rPr>
          <w:i/>
          <w:sz w:val="28"/>
          <w:szCs w:val="28"/>
        </w:rPr>
        <w:tab/>
      </w:r>
      <w:r w:rsidRPr="00190290">
        <w:rPr>
          <w:i/>
          <w:sz w:val="28"/>
          <w:szCs w:val="28"/>
        </w:rPr>
        <w:t xml:space="preserve">                                 подпись                                          </w:t>
      </w:r>
    </w:p>
    <w:p xmlns:wp14="http://schemas.microsoft.com/office/word/2010/wordml" w:rsidRPr="00190290" w:rsidR="000E27BC" w:rsidP="000E27BC" w:rsidRDefault="000E27BC" w14:paraId="5186B13D" wp14:textId="77777777">
      <w:pPr>
        <w:jc w:val="both"/>
        <w:rPr>
          <w:sz w:val="28"/>
          <w:szCs w:val="28"/>
        </w:rPr>
      </w:pPr>
    </w:p>
    <w:p xmlns:wp14="http://schemas.microsoft.com/office/word/2010/wordml" w:rsidRPr="00190290" w:rsidR="000E27BC" w:rsidP="000E27BC" w:rsidRDefault="000E27BC" w14:paraId="482B31F3" wp14:textId="77777777">
      <w:pPr>
        <w:jc w:val="both"/>
        <w:rPr>
          <w:sz w:val="28"/>
          <w:szCs w:val="28"/>
        </w:rPr>
      </w:pPr>
      <w:r w:rsidRPr="00190290">
        <w:rPr>
          <w:sz w:val="28"/>
          <w:szCs w:val="28"/>
        </w:rPr>
        <w:t>_____ ____________20__</w:t>
      </w:r>
    </w:p>
    <w:p xmlns:wp14="http://schemas.microsoft.com/office/word/2010/wordml" w:rsidRPr="00190290" w:rsidR="000E27BC" w:rsidP="000E27BC" w:rsidRDefault="000E27BC" w14:paraId="6C57C439" wp14:textId="77777777">
      <w:pPr>
        <w:rPr>
          <w:sz w:val="28"/>
          <w:szCs w:val="28"/>
          <w:lang w:eastAsia="ar-SA"/>
        </w:rPr>
      </w:pPr>
    </w:p>
    <w:p xmlns:wp14="http://schemas.microsoft.com/office/word/2010/wordml" w:rsidR="000E27BC" w:rsidP="000E27BC" w:rsidRDefault="000E27BC" w14:paraId="3D404BC9" wp14:textId="77777777">
      <w:pPr>
        <w:spacing w:line="360" w:lineRule="auto"/>
        <w:jc w:val="both"/>
        <w:rPr>
          <w:sz w:val="32"/>
          <w:szCs w:val="32"/>
        </w:rPr>
      </w:pPr>
    </w:p>
    <w:p xmlns:wp14="http://schemas.microsoft.com/office/word/2010/wordml" w:rsidR="000E27BC" w:rsidP="000E27BC" w:rsidRDefault="000E27BC" w14:paraId="61319B8A" wp14:textId="77777777">
      <w:pPr>
        <w:spacing w:line="360" w:lineRule="auto"/>
        <w:jc w:val="both"/>
        <w:rPr>
          <w:sz w:val="32"/>
          <w:szCs w:val="32"/>
        </w:rPr>
      </w:pPr>
    </w:p>
    <w:p xmlns:wp14="http://schemas.microsoft.com/office/word/2010/wordml" w:rsidR="000E27BC" w:rsidP="000E27BC" w:rsidRDefault="000E27BC" w14:paraId="31A560F4" wp14:textId="77777777">
      <w:pPr>
        <w:spacing w:line="360" w:lineRule="auto"/>
        <w:jc w:val="both"/>
        <w:rPr>
          <w:sz w:val="32"/>
          <w:szCs w:val="32"/>
        </w:rPr>
      </w:pPr>
    </w:p>
    <w:p xmlns:wp14="http://schemas.microsoft.com/office/word/2010/wordml" w:rsidR="000E27BC" w:rsidP="000E27BC" w:rsidRDefault="000E27BC" w14:paraId="70DF735C" wp14:textId="77777777">
      <w:pPr>
        <w:spacing w:line="360" w:lineRule="auto"/>
        <w:jc w:val="both"/>
        <w:rPr>
          <w:sz w:val="32"/>
          <w:szCs w:val="32"/>
        </w:rPr>
      </w:pPr>
    </w:p>
    <w:p xmlns:wp14="http://schemas.microsoft.com/office/word/2010/wordml" w:rsidR="00236DBC" w:rsidP="00E5404B" w:rsidRDefault="00E5404B" w14:paraId="7938351A" wp14:textId="77777777">
      <w:pPr>
        <w:pStyle w:val="ac"/>
        <w:tabs>
          <w:tab w:val="left" w:pos="993"/>
        </w:tabs>
        <w:spacing w:line="360" w:lineRule="auto"/>
        <w:ind w:left="0"/>
        <w:rPr>
          <w:sz w:val="32"/>
          <w:szCs w:val="32"/>
        </w:rPr>
      </w:pPr>
      <w:r>
        <w:rPr>
          <w:sz w:val="32"/>
          <w:szCs w:val="32"/>
        </w:rPr>
        <w:t xml:space="preserve">                                                                                      </w:t>
      </w:r>
    </w:p>
    <w:p xmlns:wp14="http://schemas.microsoft.com/office/word/2010/wordml" w:rsidR="00236DBC" w:rsidP="00E5404B" w:rsidRDefault="00236DBC" w14:paraId="3A413BF6" wp14:textId="77777777">
      <w:pPr>
        <w:pStyle w:val="ac"/>
        <w:tabs>
          <w:tab w:val="left" w:pos="993"/>
        </w:tabs>
        <w:spacing w:line="360" w:lineRule="auto"/>
        <w:ind w:left="0"/>
        <w:rPr>
          <w:sz w:val="32"/>
          <w:szCs w:val="32"/>
        </w:rPr>
      </w:pPr>
    </w:p>
    <w:p xmlns:wp14="http://schemas.microsoft.com/office/word/2010/wordml" w:rsidR="00F50E02" w:rsidP="00E5404B" w:rsidRDefault="00F50E02" w14:paraId="33D28B4B" wp14:textId="77777777">
      <w:pPr>
        <w:pStyle w:val="ac"/>
        <w:tabs>
          <w:tab w:val="left" w:pos="993"/>
        </w:tabs>
        <w:spacing w:line="360" w:lineRule="auto"/>
        <w:ind w:left="0"/>
        <w:rPr>
          <w:sz w:val="32"/>
          <w:szCs w:val="32"/>
        </w:rPr>
      </w:pPr>
    </w:p>
    <w:p xmlns:wp14="http://schemas.microsoft.com/office/word/2010/wordml" w:rsidR="00A80988" w:rsidP="00A80988" w:rsidRDefault="00A80988" w14:paraId="3B2A6B63" wp14:textId="77777777">
      <w:pPr>
        <w:pStyle w:val="ac"/>
        <w:tabs>
          <w:tab w:val="left" w:pos="993"/>
        </w:tabs>
        <w:spacing w:line="360" w:lineRule="auto"/>
        <w:ind w:left="0"/>
        <w:jc w:val="center"/>
        <w:rPr>
          <w:b/>
          <w:sz w:val="32"/>
          <w:szCs w:val="32"/>
        </w:rPr>
      </w:pPr>
      <w:r w:rsidRPr="00A80988">
        <w:rPr>
          <w:b/>
          <w:sz w:val="32"/>
          <w:szCs w:val="32"/>
        </w:rPr>
        <w:t>Информационное обеспечение</w:t>
      </w:r>
    </w:p>
    <w:p xmlns:wp14="http://schemas.microsoft.com/office/word/2010/wordml" w:rsidR="00623D4F" w:rsidP="00A80988" w:rsidRDefault="00623D4F" w14:paraId="37EFA3E3" wp14:textId="77777777">
      <w:pPr>
        <w:pStyle w:val="ac"/>
        <w:tabs>
          <w:tab w:val="left" w:pos="993"/>
        </w:tabs>
        <w:spacing w:line="360" w:lineRule="auto"/>
        <w:ind w:left="0"/>
        <w:jc w:val="center"/>
        <w:rPr>
          <w:b/>
          <w:sz w:val="32"/>
          <w:szCs w:val="32"/>
        </w:rPr>
      </w:pPr>
    </w:p>
    <w:p xmlns:wp14="http://schemas.microsoft.com/office/word/2010/wordml" w:rsidRPr="00A80988" w:rsidR="00A80988" w:rsidP="00A80988" w:rsidRDefault="00A80988" w14:paraId="109495D9" wp14:textId="77777777">
      <w:pPr>
        <w:pStyle w:val="ac"/>
        <w:tabs>
          <w:tab w:val="left" w:pos="993"/>
        </w:tabs>
        <w:spacing w:line="360" w:lineRule="auto"/>
        <w:ind w:left="0"/>
        <w:rPr>
          <w:sz w:val="28"/>
          <w:szCs w:val="28"/>
        </w:rPr>
      </w:pPr>
      <w:r w:rsidRPr="00A80988">
        <w:rPr>
          <w:sz w:val="28"/>
          <w:szCs w:val="28"/>
        </w:rPr>
        <w:t>Е.П. Прекрасная  «Технология малярных работ»</w:t>
      </w:r>
      <w:r>
        <w:rPr>
          <w:sz w:val="28"/>
          <w:szCs w:val="28"/>
        </w:rPr>
        <w:t xml:space="preserve">  </w:t>
      </w:r>
      <w:r w:rsidRPr="00A80988">
        <w:rPr>
          <w:sz w:val="28"/>
          <w:szCs w:val="28"/>
        </w:rPr>
        <w:t>2017г.</w:t>
      </w:r>
    </w:p>
    <w:p xmlns:wp14="http://schemas.microsoft.com/office/word/2010/wordml" w:rsidRPr="00A80988" w:rsidR="00A80988" w:rsidP="00A80988" w:rsidRDefault="00A80988" w14:paraId="2C86A950" wp14:textId="77777777">
      <w:pPr>
        <w:pStyle w:val="ac"/>
        <w:tabs>
          <w:tab w:val="left" w:pos="993"/>
        </w:tabs>
        <w:spacing w:line="360" w:lineRule="auto"/>
        <w:ind w:left="0"/>
        <w:rPr>
          <w:sz w:val="28"/>
          <w:szCs w:val="28"/>
        </w:rPr>
      </w:pPr>
      <w:r w:rsidRPr="00A80988">
        <w:rPr>
          <w:sz w:val="28"/>
          <w:szCs w:val="28"/>
        </w:rPr>
        <w:t xml:space="preserve">А.А. Ивлиев «Отделочные строительные работы» </w:t>
      </w:r>
      <w:r>
        <w:rPr>
          <w:sz w:val="28"/>
          <w:szCs w:val="28"/>
        </w:rPr>
        <w:t xml:space="preserve"> </w:t>
      </w:r>
      <w:r w:rsidRPr="00A80988">
        <w:rPr>
          <w:sz w:val="28"/>
          <w:szCs w:val="28"/>
        </w:rPr>
        <w:t>2016г.</w:t>
      </w:r>
    </w:p>
    <w:p xmlns:wp14="http://schemas.microsoft.com/office/word/2010/wordml" w:rsidRPr="00623D4F" w:rsidR="00585F1D" w:rsidP="00A80988" w:rsidRDefault="00A27946" w14:paraId="1B238F94" wp14:textId="763E1813">
      <w:pPr>
        <w:pStyle w:val="ac"/>
        <w:tabs>
          <w:tab w:val="left" w:pos="993"/>
        </w:tabs>
        <w:spacing w:line="360" w:lineRule="auto"/>
        <w:ind w:left="0"/>
        <w:rPr>
          <w:sz w:val="28"/>
          <w:szCs w:val="28"/>
        </w:rPr>
      </w:pPr>
      <w:r w:rsidRPr="35DAC180" w:rsidR="35DAC180">
        <w:rPr>
          <w:sz w:val="28"/>
          <w:szCs w:val="28"/>
        </w:rPr>
        <w:t xml:space="preserve">А.А. </w:t>
      </w:r>
      <w:r w:rsidRPr="35DAC180" w:rsidR="35DAC180">
        <w:rPr>
          <w:sz w:val="28"/>
          <w:szCs w:val="28"/>
        </w:rPr>
        <w:t>Ивлиев</w:t>
      </w:r>
      <w:r w:rsidRPr="35DAC180" w:rsidR="35DAC180">
        <w:rPr>
          <w:sz w:val="28"/>
          <w:szCs w:val="28"/>
        </w:rPr>
        <w:t xml:space="preserve"> Иллюстрированное учебное пособие «Отделочные работы» 2015г.</w:t>
      </w:r>
    </w:p>
    <w:sectPr w:rsidRPr="00623D4F" w:rsidR="00585F1D" w:rsidSect="00F25AF7">
      <w:pgSz w:w="11906" w:h="16838" w:orient="portrait"/>
      <w:pgMar w:top="28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charset w:val="02"/>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75pt;height:.75pt" filled="t" type="#_x0000_t75">
        <v:fill color2="black"/>
        <v:imagedata o:title="" r:id="rId1"/>
      </v:shape>
    </w:pict>
  </w:numPicBullet>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6"/>
    <w:lvl w:ilvl="0">
      <w:start w:val="1"/>
      <w:numFmt w:val="decimal"/>
      <w:lvlText w:val="%1."/>
      <w:lvlJc w:val="left"/>
      <w:pPr>
        <w:tabs>
          <w:tab w:val="num" w:pos="1776"/>
        </w:tabs>
        <w:ind w:left="1776" w:hanging="360"/>
      </w:pPr>
      <w:rPr>
        <w:rFonts w:hint="default"/>
        <w:sz w:val="28"/>
        <w:szCs w:val="28"/>
      </w:rPr>
    </w:lvl>
  </w:abstractNum>
  <w:abstractNum w:abstractNumId="2" w15:restartNumberingAfterBreak="0">
    <w:nsid w:val="00000003"/>
    <w:multiLevelType w:val="multilevel"/>
    <w:tmpl w:val="00000003"/>
    <w:name w:val="WW8Num9"/>
    <w:lvl w:ilvl="0">
      <w:start w:val="2"/>
      <w:numFmt w:val="decimal"/>
      <w:lvlText w:val="%1."/>
      <w:lvlJc w:val="left"/>
      <w:pPr>
        <w:tabs>
          <w:tab w:val="num" w:pos="0"/>
        </w:tabs>
        <w:ind w:left="465" w:hanging="360"/>
      </w:pPr>
      <w:rPr>
        <w:rFonts w:hint="default"/>
      </w:rPr>
    </w:lvl>
    <w:lvl w:ilvl="1">
      <w:start w:val="4"/>
      <w:numFmt w:val="decimal"/>
      <w:lvlText w:val="%1.%2."/>
      <w:lvlJc w:val="left"/>
      <w:pPr>
        <w:tabs>
          <w:tab w:val="num" w:pos="0"/>
        </w:tabs>
        <w:ind w:left="1428" w:hanging="720"/>
      </w:pPr>
      <w:rPr>
        <w:rFonts w:hint="default"/>
      </w:rPr>
    </w:lvl>
    <w:lvl w:ilvl="2">
      <w:start w:val="1"/>
      <w:numFmt w:val="decimal"/>
      <w:lvlText w:val="%1.%2.%3."/>
      <w:lvlJc w:val="left"/>
      <w:pPr>
        <w:tabs>
          <w:tab w:val="num" w:pos="0"/>
        </w:tabs>
        <w:ind w:left="2031" w:hanging="720"/>
      </w:pPr>
      <w:rPr>
        <w:rFonts w:hint="default"/>
      </w:rPr>
    </w:lvl>
    <w:lvl w:ilvl="3">
      <w:start w:val="1"/>
      <w:numFmt w:val="decimal"/>
      <w:lvlText w:val="%1.%2.%3.%4."/>
      <w:lvlJc w:val="left"/>
      <w:pPr>
        <w:tabs>
          <w:tab w:val="num" w:pos="0"/>
        </w:tabs>
        <w:ind w:left="2994" w:hanging="1080"/>
      </w:pPr>
      <w:rPr>
        <w:rFonts w:hint="default"/>
      </w:rPr>
    </w:lvl>
    <w:lvl w:ilvl="4">
      <w:start w:val="1"/>
      <w:numFmt w:val="decimal"/>
      <w:lvlText w:val="%1.%2.%3.%4.%5."/>
      <w:lvlJc w:val="left"/>
      <w:pPr>
        <w:tabs>
          <w:tab w:val="num" w:pos="0"/>
        </w:tabs>
        <w:ind w:left="3597" w:hanging="1080"/>
      </w:pPr>
      <w:rPr>
        <w:rFonts w:hint="default"/>
      </w:rPr>
    </w:lvl>
    <w:lvl w:ilvl="5">
      <w:start w:val="1"/>
      <w:numFmt w:val="decimal"/>
      <w:lvlText w:val="%1.%2.%3.%4.%5.%6."/>
      <w:lvlJc w:val="left"/>
      <w:pPr>
        <w:tabs>
          <w:tab w:val="num" w:pos="0"/>
        </w:tabs>
        <w:ind w:left="4560" w:hanging="1440"/>
      </w:pPr>
      <w:rPr>
        <w:rFonts w:hint="default"/>
      </w:rPr>
    </w:lvl>
    <w:lvl w:ilvl="6">
      <w:start w:val="1"/>
      <w:numFmt w:val="decimal"/>
      <w:lvlText w:val="%1.%2.%3.%4.%5.%6.%7."/>
      <w:lvlJc w:val="left"/>
      <w:pPr>
        <w:tabs>
          <w:tab w:val="num" w:pos="0"/>
        </w:tabs>
        <w:ind w:left="5523" w:hanging="1800"/>
      </w:pPr>
      <w:rPr>
        <w:rFonts w:hint="default"/>
      </w:rPr>
    </w:lvl>
    <w:lvl w:ilvl="7">
      <w:start w:val="1"/>
      <w:numFmt w:val="decimal"/>
      <w:lvlText w:val="%1.%2.%3.%4.%5.%6.%7.%8."/>
      <w:lvlJc w:val="left"/>
      <w:pPr>
        <w:tabs>
          <w:tab w:val="num" w:pos="0"/>
        </w:tabs>
        <w:ind w:left="6126" w:hanging="1800"/>
      </w:pPr>
      <w:rPr>
        <w:rFonts w:hint="default"/>
      </w:rPr>
    </w:lvl>
    <w:lvl w:ilvl="8">
      <w:start w:val="1"/>
      <w:numFmt w:val="decimal"/>
      <w:lvlText w:val="%1.%2.%3.%4.%5.%6.%7.%8.%9."/>
      <w:lvlJc w:val="left"/>
      <w:pPr>
        <w:tabs>
          <w:tab w:val="num" w:pos="0"/>
        </w:tabs>
        <w:ind w:left="7089" w:hanging="2160"/>
      </w:pPr>
      <w:rPr>
        <w:rFonts w:hint="default"/>
      </w:rPr>
    </w:lvl>
  </w:abstractNum>
  <w:abstractNum w:abstractNumId="3" w15:restartNumberingAfterBreak="0">
    <w:nsid w:val="00000004"/>
    <w:multiLevelType w:val="singleLevel"/>
    <w:tmpl w:val="CBB0CBDA"/>
    <w:name w:val="WW8Num11"/>
    <w:lvl w:ilvl="0">
      <w:start w:val="1"/>
      <w:numFmt w:val="decimal"/>
      <w:lvlText w:val="%1."/>
      <w:lvlJc w:val="left"/>
      <w:pPr>
        <w:tabs>
          <w:tab w:val="num" w:pos="0"/>
        </w:tabs>
        <w:ind w:left="1429" w:hanging="360"/>
      </w:pPr>
      <w:rPr>
        <w:rFonts w:ascii="Times New Roman" w:hAnsi="Times New Roman" w:eastAsia="Times New Roman" w:cs="Times New Roman"/>
        <w:sz w:val="28"/>
        <w:szCs w:val="28"/>
      </w:rPr>
    </w:lvl>
  </w:abstractNum>
  <w:abstractNum w:abstractNumId="4" w15:restartNumberingAfterBreak="0">
    <w:nsid w:val="00000005"/>
    <w:multiLevelType w:val="singleLevel"/>
    <w:tmpl w:val="00000005"/>
    <w:name w:val="WW8Num14"/>
    <w:lvl w:ilvl="0">
      <w:start w:val="1"/>
      <w:numFmt w:val="decimal"/>
      <w:lvlText w:val="%1."/>
      <w:lvlJc w:val="left"/>
      <w:pPr>
        <w:tabs>
          <w:tab w:val="num" w:pos="1776"/>
        </w:tabs>
        <w:ind w:left="1776" w:hanging="360"/>
      </w:pPr>
      <w:rPr>
        <w:rFonts w:hint="default"/>
        <w:sz w:val="28"/>
        <w:szCs w:val="28"/>
      </w:rPr>
    </w:lvl>
  </w:abstractNum>
  <w:abstractNum w:abstractNumId="5" w15:restartNumberingAfterBreak="0">
    <w:nsid w:val="00000006"/>
    <w:multiLevelType w:val="multilevel"/>
    <w:tmpl w:val="9850C09A"/>
    <w:name w:val="WW8Num15"/>
    <w:lvl w:ilvl="0">
      <w:start w:val="1"/>
      <w:numFmt w:val="decimal"/>
      <w:lvlText w:val="%1."/>
      <w:lvlJc w:val="left"/>
      <w:pPr>
        <w:tabs>
          <w:tab w:val="num" w:pos="1776"/>
        </w:tabs>
        <w:ind w:left="1776" w:hanging="360"/>
      </w:pPr>
      <w:rPr>
        <w:rFonts w:hint="default"/>
        <w:sz w:val="28"/>
        <w:szCs w:val="28"/>
      </w:rPr>
    </w:lvl>
    <w:lvl w:ilvl="1">
      <w:start w:val="1"/>
      <w:numFmt w:val="decimal"/>
      <w:lvlText w:val="%1.%2."/>
      <w:lvlJc w:val="left"/>
      <w:pPr>
        <w:tabs>
          <w:tab w:val="num" w:pos="144"/>
        </w:tabs>
        <w:ind w:left="2280" w:hanging="720"/>
      </w:pPr>
      <w:rPr>
        <w:rFonts w:hint="default"/>
        <w:b w:val="0"/>
        <w:sz w:val="28"/>
        <w:szCs w:val="28"/>
      </w:rPr>
    </w:lvl>
    <w:lvl w:ilvl="2">
      <w:start w:val="1"/>
      <w:numFmt w:val="decimal"/>
      <w:lvlText w:val="%1.%2.%3."/>
      <w:lvlJc w:val="left"/>
      <w:pPr>
        <w:tabs>
          <w:tab w:val="num" w:pos="0"/>
        </w:tabs>
        <w:ind w:left="2136" w:hanging="720"/>
      </w:pPr>
      <w:rPr>
        <w:rFonts w:hint="default"/>
        <w:sz w:val="28"/>
        <w:szCs w:val="28"/>
      </w:rPr>
    </w:lvl>
    <w:lvl w:ilvl="3">
      <w:start w:val="1"/>
      <w:numFmt w:val="decimal"/>
      <w:lvlText w:val="%1.%2.%3.%4."/>
      <w:lvlJc w:val="left"/>
      <w:pPr>
        <w:tabs>
          <w:tab w:val="num" w:pos="0"/>
        </w:tabs>
        <w:ind w:left="2496" w:hanging="1080"/>
      </w:pPr>
      <w:rPr>
        <w:rFonts w:hint="default"/>
        <w:sz w:val="28"/>
        <w:szCs w:val="28"/>
      </w:rPr>
    </w:lvl>
    <w:lvl w:ilvl="4">
      <w:start w:val="1"/>
      <w:numFmt w:val="decimal"/>
      <w:lvlText w:val="%1.%2.%3.%4.%5."/>
      <w:lvlJc w:val="left"/>
      <w:pPr>
        <w:tabs>
          <w:tab w:val="num" w:pos="0"/>
        </w:tabs>
        <w:ind w:left="2496" w:hanging="1080"/>
      </w:pPr>
      <w:rPr>
        <w:rFonts w:hint="default"/>
        <w:sz w:val="28"/>
        <w:szCs w:val="28"/>
      </w:rPr>
    </w:lvl>
    <w:lvl w:ilvl="5">
      <w:start w:val="1"/>
      <w:numFmt w:val="decimal"/>
      <w:lvlText w:val="%1.%2.%3.%4.%5.%6."/>
      <w:lvlJc w:val="left"/>
      <w:pPr>
        <w:tabs>
          <w:tab w:val="num" w:pos="0"/>
        </w:tabs>
        <w:ind w:left="2856" w:hanging="1440"/>
      </w:pPr>
      <w:rPr>
        <w:rFonts w:hint="default"/>
        <w:sz w:val="28"/>
        <w:szCs w:val="28"/>
      </w:rPr>
    </w:lvl>
    <w:lvl w:ilvl="6">
      <w:start w:val="1"/>
      <w:numFmt w:val="decimal"/>
      <w:lvlText w:val="%1.%2.%3.%4.%5.%6.%7."/>
      <w:lvlJc w:val="left"/>
      <w:pPr>
        <w:tabs>
          <w:tab w:val="num" w:pos="0"/>
        </w:tabs>
        <w:ind w:left="3216" w:hanging="1800"/>
      </w:pPr>
      <w:rPr>
        <w:rFonts w:hint="default"/>
        <w:sz w:val="28"/>
        <w:szCs w:val="28"/>
      </w:rPr>
    </w:lvl>
    <w:lvl w:ilvl="7">
      <w:start w:val="1"/>
      <w:numFmt w:val="decimal"/>
      <w:lvlText w:val="%1.%2.%3.%4.%5.%6.%7.%8."/>
      <w:lvlJc w:val="left"/>
      <w:pPr>
        <w:tabs>
          <w:tab w:val="num" w:pos="0"/>
        </w:tabs>
        <w:ind w:left="3216" w:hanging="1800"/>
      </w:pPr>
      <w:rPr>
        <w:rFonts w:hint="default"/>
        <w:sz w:val="28"/>
        <w:szCs w:val="28"/>
      </w:rPr>
    </w:lvl>
    <w:lvl w:ilvl="8">
      <w:start w:val="1"/>
      <w:numFmt w:val="decimal"/>
      <w:lvlText w:val="%1.%2.%3.%4.%5.%6.%7.%8.%9."/>
      <w:lvlJc w:val="left"/>
      <w:pPr>
        <w:tabs>
          <w:tab w:val="num" w:pos="0"/>
        </w:tabs>
        <w:ind w:left="3576" w:hanging="2160"/>
      </w:pPr>
      <w:rPr>
        <w:rFonts w:hint="default"/>
        <w:sz w:val="28"/>
        <w:szCs w:val="28"/>
      </w:rPr>
    </w:lvl>
  </w:abstractNum>
  <w:abstractNum w:abstractNumId="6" w15:restartNumberingAfterBreak="0">
    <w:nsid w:val="00000007"/>
    <w:multiLevelType w:val="multilevel"/>
    <w:tmpl w:val="00000007"/>
    <w:name w:val="WW8Num16"/>
    <w:lvl w:ilvl="0">
      <w:start w:val="1"/>
      <w:numFmt w:val="decimal"/>
      <w:lvlText w:val="%1."/>
      <w:lvlJc w:val="left"/>
      <w:pPr>
        <w:tabs>
          <w:tab w:val="num" w:pos="720"/>
        </w:tabs>
        <w:ind w:left="720" w:hanging="360"/>
      </w:pPr>
      <w:rPr>
        <w:rFonts w:hint="default"/>
        <w:color w:val="auto"/>
      </w:rPr>
    </w:lvl>
    <w:lvl w:ilvl="1">
      <w:start w:val="1"/>
      <w:numFmt w:val="decimal"/>
      <w:lvlText w:val="%1.%2."/>
      <w:lvlJc w:val="left"/>
      <w:pPr>
        <w:tabs>
          <w:tab w:val="num" w:pos="708"/>
        </w:tabs>
        <w:ind w:left="1080" w:hanging="720"/>
      </w:pPr>
      <w:rPr>
        <w:rFonts w:hint="default"/>
        <w:sz w:val="28"/>
        <w:szCs w:val="28"/>
      </w:rPr>
    </w:lvl>
    <w:lvl w:ilvl="2">
      <w:start w:val="1"/>
      <w:numFmt w:val="decimal"/>
      <w:lvlText w:val="%1.%2.%3."/>
      <w:lvlJc w:val="left"/>
      <w:pPr>
        <w:tabs>
          <w:tab w:val="num" w:pos="0"/>
        </w:tabs>
        <w:ind w:left="1080" w:hanging="720"/>
      </w:pPr>
      <w:rPr>
        <w:rFonts w:hint="default"/>
        <w:sz w:val="28"/>
        <w:szCs w:val="28"/>
      </w:rPr>
    </w:lvl>
    <w:lvl w:ilvl="3">
      <w:start w:val="1"/>
      <w:numFmt w:val="decimal"/>
      <w:lvlText w:val="%1.%2.%3.%4."/>
      <w:lvlJc w:val="left"/>
      <w:pPr>
        <w:tabs>
          <w:tab w:val="num" w:pos="0"/>
        </w:tabs>
        <w:ind w:left="1440" w:hanging="1080"/>
      </w:pPr>
      <w:rPr>
        <w:rFonts w:hint="default"/>
        <w:sz w:val="28"/>
        <w:szCs w:val="28"/>
      </w:rPr>
    </w:lvl>
    <w:lvl w:ilvl="4">
      <w:start w:val="1"/>
      <w:numFmt w:val="decimal"/>
      <w:lvlText w:val="%1.%2.%3.%4.%5."/>
      <w:lvlJc w:val="left"/>
      <w:pPr>
        <w:tabs>
          <w:tab w:val="num" w:pos="0"/>
        </w:tabs>
        <w:ind w:left="1440" w:hanging="1080"/>
      </w:pPr>
      <w:rPr>
        <w:rFonts w:hint="default"/>
        <w:sz w:val="28"/>
        <w:szCs w:val="28"/>
      </w:rPr>
    </w:lvl>
    <w:lvl w:ilvl="5">
      <w:start w:val="1"/>
      <w:numFmt w:val="decimal"/>
      <w:lvlText w:val="%1.%2.%3.%4.%5.%6."/>
      <w:lvlJc w:val="left"/>
      <w:pPr>
        <w:tabs>
          <w:tab w:val="num" w:pos="0"/>
        </w:tabs>
        <w:ind w:left="1800" w:hanging="1440"/>
      </w:pPr>
      <w:rPr>
        <w:rFonts w:hint="default"/>
        <w:sz w:val="28"/>
        <w:szCs w:val="28"/>
      </w:rPr>
    </w:lvl>
    <w:lvl w:ilvl="6">
      <w:start w:val="1"/>
      <w:numFmt w:val="decimal"/>
      <w:lvlText w:val="%1.%2.%3.%4.%5.%6.%7."/>
      <w:lvlJc w:val="left"/>
      <w:pPr>
        <w:tabs>
          <w:tab w:val="num" w:pos="0"/>
        </w:tabs>
        <w:ind w:left="2160" w:hanging="1800"/>
      </w:pPr>
      <w:rPr>
        <w:rFonts w:hint="default"/>
        <w:sz w:val="28"/>
        <w:szCs w:val="28"/>
      </w:rPr>
    </w:lvl>
    <w:lvl w:ilvl="7">
      <w:start w:val="1"/>
      <w:numFmt w:val="decimal"/>
      <w:lvlText w:val="%1.%2.%3.%4.%5.%6.%7.%8."/>
      <w:lvlJc w:val="left"/>
      <w:pPr>
        <w:tabs>
          <w:tab w:val="num" w:pos="0"/>
        </w:tabs>
        <w:ind w:left="2160" w:hanging="1800"/>
      </w:pPr>
      <w:rPr>
        <w:rFonts w:hint="default"/>
        <w:sz w:val="28"/>
        <w:szCs w:val="28"/>
      </w:rPr>
    </w:lvl>
    <w:lvl w:ilvl="8">
      <w:start w:val="1"/>
      <w:numFmt w:val="decimal"/>
      <w:lvlText w:val="%1.%2.%3.%4.%5.%6.%7.%8.%9."/>
      <w:lvlJc w:val="left"/>
      <w:pPr>
        <w:tabs>
          <w:tab w:val="num" w:pos="0"/>
        </w:tabs>
        <w:ind w:left="2520" w:hanging="2160"/>
      </w:pPr>
      <w:rPr>
        <w:rFonts w:hint="default"/>
        <w:sz w:val="28"/>
        <w:szCs w:val="28"/>
      </w:rPr>
    </w:lvl>
  </w:abstractNum>
  <w:abstractNum w:abstractNumId="7" w15:restartNumberingAfterBreak="0">
    <w:nsid w:val="05665BA8"/>
    <w:multiLevelType w:val="hybridMultilevel"/>
    <w:tmpl w:val="6066B58C"/>
    <w:lvl w:ilvl="0" w:tplc="3CF62910">
      <w:start w:val="1"/>
      <w:numFmt w:val="decimal"/>
      <w:lvlText w:val="%1."/>
      <w:lvlJc w:val="left"/>
      <w:pPr>
        <w:ind w:left="928" w:hanging="360"/>
      </w:pPr>
      <w:rPr>
        <w:rFonts w:hint="default"/>
        <w:b/>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0A3A03B8"/>
    <w:multiLevelType w:val="singleLevel"/>
    <w:tmpl w:val="00000005"/>
    <w:lvl w:ilvl="0">
      <w:start w:val="1"/>
      <w:numFmt w:val="decimal"/>
      <w:lvlText w:val="%1."/>
      <w:lvlJc w:val="left"/>
      <w:pPr>
        <w:tabs>
          <w:tab w:val="num" w:pos="1212"/>
        </w:tabs>
        <w:ind w:left="1212" w:hanging="360"/>
      </w:pPr>
      <w:rPr>
        <w:rFonts w:hint="default"/>
        <w:sz w:val="28"/>
        <w:szCs w:val="28"/>
      </w:rPr>
    </w:lvl>
  </w:abstractNum>
  <w:abstractNum w:abstractNumId="9" w15:restartNumberingAfterBreak="0">
    <w:nsid w:val="0CD333D6"/>
    <w:multiLevelType w:val="hybridMultilevel"/>
    <w:tmpl w:val="A924334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F5C6209"/>
    <w:multiLevelType w:val="hybridMultilevel"/>
    <w:tmpl w:val="7D769A48"/>
    <w:lvl w:ilvl="0" w:tplc="6264019A">
      <w:start w:val="1"/>
      <w:numFmt w:val="decimal"/>
      <w:lvlText w:val="%1)"/>
      <w:lvlJc w:val="left"/>
      <w:pPr>
        <w:ind w:left="1068" w:hanging="360"/>
      </w:pPr>
      <w:rPr>
        <w:rFonts w:hint="default"/>
        <w:i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1D95163F"/>
    <w:multiLevelType w:val="hybridMultilevel"/>
    <w:tmpl w:val="EE748960"/>
    <w:lvl w:ilvl="0" w:tplc="5058AA76">
      <w:start w:val="1"/>
      <w:numFmt w:val="decimal"/>
      <w:lvlText w:val="%1."/>
      <w:lvlJc w:val="left"/>
      <w:pPr>
        <w:ind w:left="435" w:hanging="360"/>
      </w:pPr>
      <w:rPr>
        <w:rFonts w:hint="default"/>
        <w:i w:val="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2" w15:restartNumberingAfterBreak="0">
    <w:nsid w:val="1D9F022C"/>
    <w:multiLevelType w:val="hybridMultilevel"/>
    <w:tmpl w:val="EE748960"/>
    <w:lvl w:ilvl="0" w:tplc="5058AA76">
      <w:start w:val="1"/>
      <w:numFmt w:val="decimal"/>
      <w:lvlText w:val="%1."/>
      <w:lvlJc w:val="left"/>
      <w:pPr>
        <w:ind w:left="435" w:hanging="360"/>
      </w:pPr>
      <w:rPr>
        <w:rFonts w:hint="default"/>
        <w:i w:val="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3" w15:restartNumberingAfterBreak="0">
    <w:nsid w:val="3E46408F"/>
    <w:multiLevelType w:val="hybridMultilevel"/>
    <w:tmpl w:val="1C646D46"/>
    <w:lvl w:ilvl="0" w:tplc="62EEBB4E">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4" w15:restartNumberingAfterBreak="0">
    <w:nsid w:val="48D9741A"/>
    <w:multiLevelType w:val="singleLevel"/>
    <w:tmpl w:val="CBB0CBDA"/>
    <w:lvl w:ilvl="0">
      <w:start w:val="1"/>
      <w:numFmt w:val="decimal"/>
      <w:lvlText w:val="%1."/>
      <w:lvlJc w:val="left"/>
      <w:pPr>
        <w:tabs>
          <w:tab w:val="num" w:pos="0"/>
        </w:tabs>
        <w:ind w:left="1429" w:hanging="360"/>
      </w:pPr>
      <w:rPr>
        <w:rFonts w:ascii="Times New Roman" w:hAnsi="Times New Roman" w:eastAsia="Times New Roman" w:cs="Times New Roman"/>
        <w:sz w:val="28"/>
        <w:szCs w:val="28"/>
      </w:rPr>
    </w:lvl>
  </w:abstractNum>
  <w:abstractNum w:abstractNumId="15" w15:restartNumberingAfterBreak="0">
    <w:nsid w:val="516B4673"/>
    <w:multiLevelType w:val="hybridMultilevel"/>
    <w:tmpl w:val="EE748960"/>
    <w:lvl w:ilvl="0" w:tplc="5058AA76">
      <w:start w:val="1"/>
      <w:numFmt w:val="decimal"/>
      <w:lvlText w:val="%1."/>
      <w:lvlJc w:val="left"/>
      <w:pPr>
        <w:ind w:left="435" w:hanging="360"/>
      </w:pPr>
      <w:rPr>
        <w:rFonts w:hint="default"/>
        <w:i w:val="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6" w15:restartNumberingAfterBreak="0">
    <w:nsid w:val="7028022D"/>
    <w:multiLevelType w:val="hybridMultilevel"/>
    <w:tmpl w:val="0F1AB600"/>
    <w:lvl w:ilvl="0" w:tplc="F48C5F28">
      <w:start w:val="1"/>
      <w:numFmt w:val="decimal"/>
      <w:lvlText w:val="%1."/>
      <w:lvlJc w:val="left"/>
      <w:pPr>
        <w:ind w:left="585" w:hanging="360"/>
      </w:pPr>
      <w:rPr>
        <w:rFonts w:hint="default"/>
      </w:rPr>
    </w:lvl>
    <w:lvl w:ilvl="1" w:tplc="04190019" w:tentative="1">
      <w:start w:val="1"/>
      <w:numFmt w:val="lowerLetter"/>
      <w:lvlText w:val="%2."/>
      <w:lvlJc w:val="left"/>
      <w:pPr>
        <w:ind w:left="1305" w:hanging="360"/>
      </w:pPr>
    </w:lvl>
    <w:lvl w:ilvl="2" w:tplc="0419001B" w:tentative="1">
      <w:start w:val="1"/>
      <w:numFmt w:val="lowerRoman"/>
      <w:lvlText w:val="%3."/>
      <w:lvlJc w:val="right"/>
      <w:pPr>
        <w:ind w:left="2025" w:hanging="180"/>
      </w:pPr>
    </w:lvl>
    <w:lvl w:ilvl="3" w:tplc="0419000F" w:tentative="1">
      <w:start w:val="1"/>
      <w:numFmt w:val="decimal"/>
      <w:lvlText w:val="%4."/>
      <w:lvlJc w:val="left"/>
      <w:pPr>
        <w:ind w:left="2745" w:hanging="360"/>
      </w:pPr>
    </w:lvl>
    <w:lvl w:ilvl="4" w:tplc="04190019" w:tentative="1">
      <w:start w:val="1"/>
      <w:numFmt w:val="lowerLetter"/>
      <w:lvlText w:val="%5."/>
      <w:lvlJc w:val="left"/>
      <w:pPr>
        <w:ind w:left="3465" w:hanging="360"/>
      </w:pPr>
    </w:lvl>
    <w:lvl w:ilvl="5" w:tplc="0419001B" w:tentative="1">
      <w:start w:val="1"/>
      <w:numFmt w:val="lowerRoman"/>
      <w:lvlText w:val="%6."/>
      <w:lvlJc w:val="right"/>
      <w:pPr>
        <w:ind w:left="4185" w:hanging="180"/>
      </w:pPr>
    </w:lvl>
    <w:lvl w:ilvl="6" w:tplc="0419000F" w:tentative="1">
      <w:start w:val="1"/>
      <w:numFmt w:val="decimal"/>
      <w:lvlText w:val="%7."/>
      <w:lvlJc w:val="left"/>
      <w:pPr>
        <w:ind w:left="4905" w:hanging="360"/>
      </w:pPr>
    </w:lvl>
    <w:lvl w:ilvl="7" w:tplc="04190019" w:tentative="1">
      <w:start w:val="1"/>
      <w:numFmt w:val="lowerLetter"/>
      <w:lvlText w:val="%8."/>
      <w:lvlJc w:val="left"/>
      <w:pPr>
        <w:ind w:left="5625" w:hanging="360"/>
      </w:pPr>
    </w:lvl>
    <w:lvl w:ilvl="8" w:tplc="0419001B" w:tentative="1">
      <w:start w:val="1"/>
      <w:numFmt w:val="lowerRoman"/>
      <w:lvlText w:val="%9."/>
      <w:lvlJc w:val="right"/>
      <w:pPr>
        <w:ind w:left="6345" w:hanging="180"/>
      </w:pPr>
    </w:lvl>
  </w:abstractNum>
  <w:abstractNum w:abstractNumId="17" w15:restartNumberingAfterBreak="0">
    <w:nsid w:val="7CD955BC"/>
    <w:multiLevelType w:val="hybridMultilevel"/>
    <w:tmpl w:val="EE748960"/>
    <w:lvl w:ilvl="0" w:tplc="5058AA76">
      <w:start w:val="1"/>
      <w:numFmt w:val="decimal"/>
      <w:lvlText w:val="%1."/>
      <w:lvlJc w:val="left"/>
      <w:pPr>
        <w:ind w:left="435" w:hanging="360"/>
      </w:pPr>
      <w:rPr>
        <w:rFonts w:hint="default"/>
        <w:i w:val="0"/>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16cid:durableId="1084913026">
    <w:abstractNumId w:val="0"/>
  </w:num>
  <w:num w:numId="2" w16cid:durableId="1540585363">
    <w:abstractNumId w:val="1"/>
  </w:num>
  <w:num w:numId="3" w16cid:durableId="298073093">
    <w:abstractNumId w:val="2"/>
  </w:num>
  <w:num w:numId="4" w16cid:durableId="1472478321">
    <w:abstractNumId w:val="3"/>
  </w:num>
  <w:num w:numId="5" w16cid:durableId="240066725">
    <w:abstractNumId w:val="4"/>
  </w:num>
  <w:num w:numId="6" w16cid:durableId="150755244">
    <w:abstractNumId w:val="5"/>
  </w:num>
  <w:num w:numId="7" w16cid:durableId="794912569">
    <w:abstractNumId w:val="6"/>
  </w:num>
  <w:num w:numId="8" w16cid:durableId="1424180344">
    <w:abstractNumId w:val="8"/>
  </w:num>
  <w:num w:numId="9" w16cid:durableId="1684018039">
    <w:abstractNumId w:val="9"/>
  </w:num>
  <w:num w:numId="10" w16cid:durableId="2048605637">
    <w:abstractNumId w:val="7"/>
  </w:num>
  <w:num w:numId="11" w16cid:durableId="2129079378">
    <w:abstractNumId w:val="10"/>
  </w:num>
  <w:num w:numId="12" w16cid:durableId="133836041">
    <w:abstractNumId w:val="12"/>
  </w:num>
  <w:num w:numId="13" w16cid:durableId="1708067209">
    <w:abstractNumId w:val="11"/>
  </w:num>
  <w:num w:numId="14" w16cid:durableId="280232559">
    <w:abstractNumId w:val="16"/>
  </w:num>
  <w:num w:numId="15" w16cid:durableId="496573988">
    <w:abstractNumId w:val="13"/>
  </w:num>
  <w:num w:numId="16" w16cid:durableId="168257858">
    <w:abstractNumId w:val="17"/>
  </w:num>
  <w:num w:numId="17" w16cid:durableId="1515805939">
    <w:abstractNumId w:val="15"/>
  </w:num>
  <w:num w:numId="18" w16cid:durableId="530607300">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08"/>
  <w:defaultTableStyle w:val="a"/>
  <w:drawingGridHorizontalSpacing w:val="120"/>
  <w:drawingGridVerticalSpacing w:val="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94"/>
    <w:rsid w:val="00025544"/>
    <w:rsid w:val="00082DDE"/>
    <w:rsid w:val="000C2127"/>
    <w:rsid w:val="000E1E58"/>
    <w:rsid w:val="000E27BC"/>
    <w:rsid w:val="001045AE"/>
    <w:rsid w:val="00104D6E"/>
    <w:rsid w:val="0015361F"/>
    <w:rsid w:val="00175564"/>
    <w:rsid w:val="001A2D9C"/>
    <w:rsid w:val="001D473E"/>
    <w:rsid w:val="001E11C1"/>
    <w:rsid w:val="001E4475"/>
    <w:rsid w:val="00214A1E"/>
    <w:rsid w:val="00236DBC"/>
    <w:rsid w:val="00256A8F"/>
    <w:rsid w:val="002A09E8"/>
    <w:rsid w:val="002D697E"/>
    <w:rsid w:val="002D77A6"/>
    <w:rsid w:val="00316147"/>
    <w:rsid w:val="00340B1D"/>
    <w:rsid w:val="00382B95"/>
    <w:rsid w:val="003B3AFF"/>
    <w:rsid w:val="003B4547"/>
    <w:rsid w:val="003C3A98"/>
    <w:rsid w:val="003D11DB"/>
    <w:rsid w:val="003D5F73"/>
    <w:rsid w:val="003E1514"/>
    <w:rsid w:val="003E37E9"/>
    <w:rsid w:val="003F5317"/>
    <w:rsid w:val="00404236"/>
    <w:rsid w:val="00464001"/>
    <w:rsid w:val="0049361A"/>
    <w:rsid w:val="004B21FA"/>
    <w:rsid w:val="004B515F"/>
    <w:rsid w:val="004D35A3"/>
    <w:rsid w:val="004D6385"/>
    <w:rsid w:val="004F1094"/>
    <w:rsid w:val="00523BE8"/>
    <w:rsid w:val="0055529C"/>
    <w:rsid w:val="00580641"/>
    <w:rsid w:val="00585F1D"/>
    <w:rsid w:val="005A1AE7"/>
    <w:rsid w:val="005C125B"/>
    <w:rsid w:val="005E25F1"/>
    <w:rsid w:val="005F7247"/>
    <w:rsid w:val="006129AD"/>
    <w:rsid w:val="00623D4F"/>
    <w:rsid w:val="00626EF6"/>
    <w:rsid w:val="00664B78"/>
    <w:rsid w:val="00671C87"/>
    <w:rsid w:val="00690872"/>
    <w:rsid w:val="00694A89"/>
    <w:rsid w:val="006E3F3E"/>
    <w:rsid w:val="00763E1F"/>
    <w:rsid w:val="007B553E"/>
    <w:rsid w:val="007D191E"/>
    <w:rsid w:val="008334FA"/>
    <w:rsid w:val="00850C7D"/>
    <w:rsid w:val="00873CCD"/>
    <w:rsid w:val="008C69A6"/>
    <w:rsid w:val="008D2F47"/>
    <w:rsid w:val="00930C14"/>
    <w:rsid w:val="00932CBD"/>
    <w:rsid w:val="00943A20"/>
    <w:rsid w:val="00974EAE"/>
    <w:rsid w:val="0097652C"/>
    <w:rsid w:val="0099671D"/>
    <w:rsid w:val="009C43F5"/>
    <w:rsid w:val="009C6442"/>
    <w:rsid w:val="009D232F"/>
    <w:rsid w:val="009D755B"/>
    <w:rsid w:val="009E11F2"/>
    <w:rsid w:val="00A27946"/>
    <w:rsid w:val="00A70BC0"/>
    <w:rsid w:val="00A80988"/>
    <w:rsid w:val="00A831BB"/>
    <w:rsid w:val="00A941E5"/>
    <w:rsid w:val="00AC075E"/>
    <w:rsid w:val="00AD3760"/>
    <w:rsid w:val="00AE18A4"/>
    <w:rsid w:val="00AF2128"/>
    <w:rsid w:val="00B54DF6"/>
    <w:rsid w:val="00B65E45"/>
    <w:rsid w:val="00B95B49"/>
    <w:rsid w:val="00BA2383"/>
    <w:rsid w:val="00BB0D41"/>
    <w:rsid w:val="00BC73B6"/>
    <w:rsid w:val="00CD3AA1"/>
    <w:rsid w:val="00CD67B3"/>
    <w:rsid w:val="00CE6B02"/>
    <w:rsid w:val="00CE6C4B"/>
    <w:rsid w:val="00D05D67"/>
    <w:rsid w:val="00D82AE2"/>
    <w:rsid w:val="00D83479"/>
    <w:rsid w:val="00D94614"/>
    <w:rsid w:val="00DA46B4"/>
    <w:rsid w:val="00DD7495"/>
    <w:rsid w:val="00E5404B"/>
    <w:rsid w:val="00E93540"/>
    <w:rsid w:val="00EB5FBF"/>
    <w:rsid w:val="00EE0348"/>
    <w:rsid w:val="00F034F3"/>
    <w:rsid w:val="00F25AF7"/>
    <w:rsid w:val="00F368B0"/>
    <w:rsid w:val="00F50E02"/>
    <w:rsid w:val="35DAC180"/>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1]" fillcolor="none [4]" shadowcolor="none [2]"/>
    </o:shapedefaults>
    <o:shapelayout v:ext="edit">
      <o:idmap v:ext="edit" data="1"/>
    </o:shapelayout>
  </w:shapeDefaults>
  <w:doNotEmbedSmartTags/>
  <w:decimalSymbol w:val="."/>
  <w:listSeparator w:val=","/>
  <w14:docId w14:val="035CB50B"/>
  <w15:chartTrackingRefBased/>
  <w15:docId w15:val="{F4484637-09A4-4E27-96EB-5587DAB4AF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ru-RU"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a" w:default="1">
    <w:name w:val="Normal"/>
    <w:qFormat/>
    <w:pPr>
      <w:suppressAutoHyphens/>
    </w:pPr>
    <w:rPr>
      <w:sz w:val="24"/>
      <w:szCs w:val="24"/>
      <w:lang w:eastAsia="zh-CN"/>
    </w:rPr>
  </w:style>
  <w:style w:type="paragraph" w:styleId="1">
    <w:name w:val="heading 1"/>
    <w:basedOn w:val="a0"/>
    <w:next w:val="a1"/>
    <w:qFormat/>
    <w:pPr>
      <w:numPr>
        <w:numId w:val="1"/>
      </w:numPr>
      <w:outlineLvl w:val="0"/>
    </w:pPr>
    <w:rPr>
      <w:b/>
      <w:bCs/>
      <w:sz w:val="36"/>
      <w:szCs w:val="36"/>
    </w:rPr>
  </w:style>
  <w:style w:type="paragraph" w:styleId="2">
    <w:name w:val="heading 2"/>
    <w:basedOn w:val="a"/>
    <w:next w:val="a"/>
    <w:qFormat/>
    <w:pPr>
      <w:keepNext/>
      <w:numPr>
        <w:ilvl w:val="1"/>
        <w:numId w:val="1"/>
      </w:numPr>
      <w:spacing w:before="240" w:after="60"/>
      <w:outlineLvl w:val="1"/>
    </w:pPr>
    <w:rPr>
      <w:rFonts w:ascii="Calibri Light" w:hAnsi="Calibri Light" w:cs="Calibri Light"/>
      <w:b/>
      <w:bCs/>
      <w:i/>
      <w:iCs/>
      <w:sz w:val="28"/>
      <w:szCs w:val="28"/>
      <w:lang w:val="x-none"/>
    </w:rPr>
  </w:style>
  <w:style w:type="paragraph" w:styleId="3">
    <w:name w:val="heading 3"/>
    <w:basedOn w:val="a0"/>
    <w:next w:val="a1"/>
    <w:qFormat/>
    <w:pPr>
      <w:numPr>
        <w:ilvl w:val="2"/>
        <w:numId w:val="1"/>
      </w:numPr>
      <w:spacing w:before="140"/>
      <w:outlineLvl w:val="2"/>
    </w:pPr>
    <w:rPr>
      <w:b/>
      <w:bCs/>
    </w:rPr>
  </w:style>
  <w:style w:type="character" w:styleId="a2" w:default="1">
    <w:name w:val="Default Paragraph Font"/>
    <w:uiPriority w:val="1"/>
    <w:semiHidden/>
    <w:unhideWhenUsed/>
  </w:style>
  <w:style w:type="table" w:styleId="a3" w:default="1">
    <w:name w:val="Normal Table"/>
    <w:uiPriority w:val="99"/>
    <w:semiHidden/>
    <w:unhideWhenUsed/>
    <w:tblPr>
      <w:tblInd w:w="0" w:type="dxa"/>
      <w:tblCellMar>
        <w:top w:w="0" w:type="dxa"/>
        <w:left w:w="108" w:type="dxa"/>
        <w:bottom w:w="0" w:type="dxa"/>
        <w:right w:w="108" w:type="dxa"/>
      </w:tblCellMar>
    </w:tblPr>
  </w:style>
  <w:style w:type="numbering" w:styleId="a4" w:default="1">
    <w:name w:val="No List"/>
    <w:uiPriority w:val="99"/>
    <w:semiHidden/>
    <w:unhideWhenUsed/>
  </w:style>
  <w:style w:type="character" w:styleId="WW8Num1z0" w:customStyle="1">
    <w:name w:val="WW8Num1z0"/>
    <w:rPr>
      <w:rFonts w:hint="default" w:ascii="Times New Roman" w:hAnsi="Times New Roman" w:cs="Times New Roman"/>
      <w:b w:val="0"/>
      <w:color w:val="auto"/>
      <w:sz w:val="28"/>
      <w:u w:val="none"/>
    </w:rPr>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hint="default"/>
    </w:rPr>
  </w:style>
  <w:style w:type="character" w:styleId="WW8Num2z1" w:customStyle="1">
    <w:name w:val="WW8Num2z1"/>
  </w:style>
  <w:style w:type="character" w:styleId="WW8Num2z2" w:customStyle="1">
    <w:name w:val="WW8Num2z2"/>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WW8Num3z0" w:customStyle="1">
    <w:name w:val="WW8Num3z0"/>
    <w:rPr>
      <w:rFonts w:hint="default" w:ascii="Wingdings" w:hAnsi="Wingdings" w:cs="Wingdings"/>
    </w:rPr>
  </w:style>
  <w:style w:type="character" w:styleId="WW8Num4z0" w:customStyle="1">
    <w:name w:val="WW8Num4z0"/>
    <w:rPr>
      <w:rFonts w:hint="default" w:ascii="Symbol" w:hAnsi="Symbol" w:cs="Symbol"/>
    </w:rPr>
  </w:style>
  <w:style w:type="character" w:styleId="WW8Num4z1" w:customStyle="1">
    <w:name w:val="WW8Num4z1"/>
    <w:rPr>
      <w:rFonts w:hint="default" w:ascii="Courier New" w:hAnsi="Courier New" w:cs="Courier New"/>
    </w:rPr>
  </w:style>
  <w:style w:type="character" w:styleId="WW8Num4z2" w:customStyle="1">
    <w:name w:val="WW8Num4z2"/>
    <w:rPr>
      <w:rFonts w:hint="default" w:ascii="Wingdings" w:hAnsi="Wingdings" w:cs="Wingdings"/>
    </w:rPr>
  </w:style>
  <w:style w:type="character" w:styleId="WW8Num5z0" w:customStyle="1">
    <w:name w:val="WW8Num5z0"/>
    <w:rPr>
      <w:rFonts w:hint="default"/>
    </w:rPr>
  </w:style>
  <w:style w:type="character" w:styleId="WW8Num5z1" w:customStyle="1">
    <w:name w:val="WW8Num5z1"/>
    <w:rPr>
      <w:rFonts w:hint="default" w:ascii="Courier New" w:hAnsi="Courier New" w:cs="Courier New"/>
    </w:rPr>
  </w:style>
  <w:style w:type="character" w:styleId="WW8Num5z2" w:customStyle="1">
    <w:name w:val="WW8Num5z2"/>
    <w:rPr>
      <w:rFonts w:hint="default"/>
      <w:b/>
    </w:rPr>
  </w:style>
  <w:style w:type="character" w:styleId="WW8Num5z3" w:customStyle="1">
    <w:name w:val="WW8Num5z3"/>
  </w:style>
  <w:style w:type="character" w:styleId="WW8Num5z4" w:customStyle="1">
    <w:name w:val="WW8Num5z4"/>
  </w:style>
  <w:style w:type="character" w:styleId="WW8Num5z5" w:customStyle="1">
    <w:name w:val="WW8Num5z5"/>
  </w:style>
  <w:style w:type="character" w:styleId="WW8Num5z6" w:customStyle="1">
    <w:name w:val="WW8Num5z6"/>
  </w:style>
  <w:style w:type="character" w:styleId="WW8Num5z7" w:customStyle="1">
    <w:name w:val="WW8Num5z7"/>
  </w:style>
  <w:style w:type="character" w:styleId="WW8Num5z8" w:customStyle="1">
    <w:name w:val="WW8Num5z8"/>
  </w:style>
  <w:style w:type="character" w:styleId="WW8Num6z0" w:customStyle="1">
    <w:name w:val="WW8Num6z0"/>
    <w:rPr>
      <w:rFonts w:hint="default"/>
      <w:sz w:val="28"/>
      <w:szCs w:val="28"/>
    </w:rPr>
  </w:style>
  <w:style w:type="character" w:styleId="WW8Num6z1" w:customStyle="1">
    <w:name w:val="WW8Num6z1"/>
  </w:style>
  <w:style w:type="character" w:styleId="WW8Num6z2" w:customStyle="1">
    <w:name w:val="WW8Num6z2"/>
  </w:style>
  <w:style w:type="character" w:styleId="WW8Num6z3" w:customStyle="1">
    <w:name w:val="WW8Num6z3"/>
  </w:style>
  <w:style w:type="character" w:styleId="WW8Num6z4" w:customStyle="1">
    <w:name w:val="WW8Num6z4"/>
  </w:style>
  <w:style w:type="character" w:styleId="WW8Num6z5" w:customStyle="1">
    <w:name w:val="WW8Num6z5"/>
  </w:style>
  <w:style w:type="character" w:styleId="WW8Num6z6" w:customStyle="1">
    <w:name w:val="WW8Num6z6"/>
  </w:style>
  <w:style w:type="character" w:styleId="WW8Num6z7" w:customStyle="1">
    <w:name w:val="WW8Num6z7"/>
  </w:style>
  <w:style w:type="character" w:styleId="WW8Num6z8" w:customStyle="1">
    <w:name w:val="WW8Num6z8"/>
  </w:style>
  <w:style w:type="character" w:styleId="WW8Num7z0" w:customStyle="1">
    <w:name w:val="WW8Num7z0"/>
    <w:rPr>
      <w:rFonts w:hint="default"/>
    </w:rPr>
  </w:style>
  <w:style w:type="character" w:styleId="WW8Num7z1" w:customStyle="1">
    <w:name w:val="WW8Num7z1"/>
  </w:style>
  <w:style w:type="character" w:styleId="WW8Num7z2" w:customStyle="1">
    <w:name w:val="WW8Num7z2"/>
  </w:style>
  <w:style w:type="character" w:styleId="WW8Num7z3" w:customStyle="1">
    <w:name w:val="WW8Num7z3"/>
  </w:style>
  <w:style w:type="character" w:styleId="WW8Num7z4" w:customStyle="1">
    <w:name w:val="WW8Num7z4"/>
  </w:style>
  <w:style w:type="character" w:styleId="WW8Num7z5" w:customStyle="1">
    <w:name w:val="WW8Num7z5"/>
  </w:style>
  <w:style w:type="character" w:styleId="WW8Num7z6" w:customStyle="1">
    <w:name w:val="WW8Num7z6"/>
  </w:style>
  <w:style w:type="character" w:styleId="WW8Num7z7" w:customStyle="1">
    <w:name w:val="WW8Num7z7"/>
  </w:style>
  <w:style w:type="character" w:styleId="WW8Num7z8" w:customStyle="1">
    <w:name w:val="WW8Num7z8"/>
  </w:style>
  <w:style w:type="character" w:styleId="WW8Num8z0" w:customStyle="1">
    <w:name w:val="WW8Num8z0"/>
    <w:rPr>
      <w:rFonts w:hint="default" w:ascii="Symbol" w:hAnsi="Symbol" w:cs="Symbol"/>
    </w:rPr>
  </w:style>
  <w:style w:type="character" w:styleId="WW8Num8z1" w:customStyle="1">
    <w:name w:val="WW8Num8z1"/>
    <w:rPr>
      <w:rFonts w:hint="default" w:ascii="Courier New" w:hAnsi="Courier New" w:cs="Courier New"/>
    </w:rPr>
  </w:style>
  <w:style w:type="character" w:styleId="WW8Num8z2" w:customStyle="1">
    <w:name w:val="WW8Num8z2"/>
    <w:rPr>
      <w:rFonts w:hint="default" w:ascii="Wingdings" w:hAnsi="Wingdings" w:cs="Wingdings"/>
    </w:rPr>
  </w:style>
  <w:style w:type="character" w:styleId="WW8Num9z0" w:customStyle="1">
    <w:name w:val="WW8Num9z0"/>
    <w:rPr>
      <w:rFonts w:hint="default"/>
    </w:rPr>
  </w:style>
  <w:style w:type="character" w:styleId="WW8Num10z0" w:customStyle="1">
    <w:name w:val="WW8Num10z0"/>
    <w:rPr>
      <w:rFonts w:hint="default" w:ascii="Symbol" w:hAnsi="Symbol" w:cs="Symbol"/>
    </w:rPr>
  </w:style>
  <w:style w:type="character" w:styleId="WW8Num10z1" w:customStyle="1">
    <w:name w:val="WW8Num10z1"/>
    <w:rPr>
      <w:rFonts w:hint="default" w:ascii="Courier New" w:hAnsi="Courier New" w:cs="Courier New"/>
    </w:rPr>
  </w:style>
  <w:style w:type="character" w:styleId="WW8Num10z2" w:customStyle="1">
    <w:name w:val="WW8Num10z2"/>
    <w:rPr>
      <w:rFonts w:hint="default" w:ascii="Wingdings" w:hAnsi="Wingdings" w:cs="Wingdings"/>
    </w:rPr>
  </w:style>
  <w:style w:type="character" w:styleId="WW8Num11z0" w:customStyle="1">
    <w:name w:val="WW8Num11z0"/>
    <w:rPr>
      <w:sz w:val="28"/>
      <w:szCs w:val="28"/>
    </w:rPr>
  </w:style>
  <w:style w:type="character" w:styleId="WW8Num11z1" w:customStyle="1">
    <w:name w:val="WW8Num11z1"/>
  </w:style>
  <w:style w:type="character" w:styleId="WW8Num11z2" w:customStyle="1">
    <w:name w:val="WW8Num11z2"/>
  </w:style>
  <w:style w:type="character" w:styleId="WW8Num11z3" w:customStyle="1">
    <w:name w:val="WW8Num11z3"/>
  </w:style>
  <w:style w:type="character" w:styleId="WW8Num11z4" w:customStyle="1">
    <w:name w:val="WW8Num11z4"/>
  </w:style>
  <w:style w:type="character" w:styleId="WW8Num11z5" w:customStyle="1">
    <w:name w:val="WW8Num11z5"/>
  </w:style>
  <w:style w:type="character" w:styleId="WW8Num11z6" w:customStyle="1">
    <w:name w:val="WW8Num11z6"/>
  </w:style>
  <w:style w:type="character" w:styleId="WW8Num11z7" w:customStyle="1">
    <w:name w:val="WW8Num11z7"/>
  </w:style>
  <w:style w:type="character" w:styleId="WW8Num11z8" w:customStyle="1">
    <w:name w:val="WW8Num11z8"/>
  </w:style>
  <w:style w:type="character" w:styleId="WW8Num12z0" w:customStyle="1">
    <w:name w:val="WW8Num12z0"/>
    <w:rPr>
      <w:rFonts w:hint="default" w:ascii="Symbol" w:hAnsi="Symbol" w:cs="Symbol"/>
    </w:rPr>
  </w:style>
  <w:style w:type="character" w:styleId="WW8Num12z1" w:customStyle="1">
    <w:name w:val="WW8Num12z1"/>
    <w:rPr>
      <w:rFonts w:hint="default" w:ascii="Courier New" w:hAnsi="Courier New" w:cs="Courier New"/>
    </w:rPr>
  </w:style>
  <w:style w:type="character" w:styleId="WW8Num12z2" w:customStyle="1">
    <w:name w:val="WW8Num12z2"/>
    <w:rPr>
      <w:rFonts w:hint="default" w:ascii="Wingdings" w:hAnsi="Wingdings" w:cs="Wingdings"/>
    </w:rPr>
  </w:style>
  <w:style w:type="character" w:styleId="WW8Num13z0" w:customStyle="1">
    <w:name w:val="WW8Num13z0"/>
    <w:rPr>
      <w:rFonts w:hint="default" w:ascii="Wingdings" w:hAnsi="Wingdings" w:cs="Wingdings"/>
    </w:rPr>
  </w:style>
  <w:style w:type="character" w:styleId="WW8Num13z1" w:customStyle="1">
    <w:name w:val="WW8Num13z1"/>
    <w:rPr>
      <w:rFonts w:hint="default"/>
    </w:rPr>
  </w:style>
  <w:style w:type="character" w:styleId="WW8Num14z0" w:customStyle="1">
    <w:name w:val="WW8Num14z0"/>
    <w:rPr>
      <w:rFonts w:hint="default"/>
      <w:sz w:val="28"/>
      <w:szCs w:val="28"/>
    </w:rPr>
  </w:style>
  <w:style w:type="character" w:styleId="WW8Num14z1" w:customStyle="1">
    <w:name w:val="WW8Num14z1"/>
  </w:style>
  <w:style w:type="character" w:styleId="WW8Num14z2" w:customStyle="1">
    <w:name w:val="WW8Num14z2"/>
  </w:style>
  <w:style w:type="character" w:styleId="WW8Num14z3" w:customStyle="1">
    <w:name w:val="WW8Num14z3"/>
  </w:style>
  <w:style w:type="character" w:styleId="WW8Num14z4" w:customStyle="1">
    <w:name w:val="WW8Num14z4"/>
  </w:style>
  <w:style w:type="character" w:styleId="WW8Num14z5" w:customStyle="1">
    <w:name w:val="WW8Num14z5"/>
  </w:style>
  <w:style w:type="character" w:styleId="WW8Num14z6" w:customStyle="1">
    <w:name w:val="WW8Num14z6"/>
  </w:style>
  <w:style w:type="character" w:styleId="WW8Num14z7" w:customStyle="1">
    <w:name w:val="WW8Num14z7"/>
  </w:style>
  <w:style w:type="character" w:styleId="WW8Num14z8" w:customStyle="1">
    <w:name w:val="WW8Num14z8"/>
  </w:style>
  <w:style w:type="character" w:styleId="WW8Num15z0" w:customStyle="1">
    <w:name w:val="WW8Num15z0"/>
    <w:rPr>
      <w:rFonts w:hint="default"/>
      <w:sz w:val="28"/>
      <w:szCs w:val="28"/>
    </w:rPr>
  </w:style>
  <w:style w:type="character" w:styleId="WW8Num16z0" w:customStyle="1">
    <w:name w:val="WW8Num16z0"/>
    <w:rPr>
      <w:rFonts w:hint="default"/>
      <w:color w:val="auto"/>
    </w:rPr>
  </w:style>
  <w:style w:type="character" w:styleId="WW8Num16z1" w:customStyle="1">
    <w:name w:val="WW8Num16z1"/>
    <w:rPr>
      <w:rFonts w:hint="default"/>
      <w:sz w:val="28"/>
      <w:szCs w:val="28"/>
    </w:rPr>
  </w:style>
  <w:style w:type="character" w:styleId="10" w:customStyle="1">
    <w:name w:val="Основной шрифт абзаца1"/>
  </w:style>
  <w:style w:type="character" w:styleId="c16" w:customStyle="1">
    <w:name w:val="c16"/>
    <w:basedOn w:val="10"/>
  </w:style>
  <w:style w:type="character" w:styleId="c22" w:customStyle="1">
    <w:name w:val="c22"/>
    <w:basedOn w:val="10"/>
  </w:style>
  <w:style w:type="character" w:styleId="c50" w:customStyle="1">
    <w:name w:val="c50"/>
    <w:basedOn w:val="10"/>
  </w:style>
  <w:style w:type="character" w:styleId="a5">
    <w:name w:val="Hyperlink"/>
    <w:rPr>
      <w:color w:val="0563C1"/>
      <w:u w:val="single"/>
    </w:rPr>
  </w:style>
  <w:style w:type="character" w:styleId="a6" w:customStyle="1">
    <w:name w:val="Текст выноски Знак"/>
    <w:rPr>
      <w:rFonts w:ascii="Segoe UI" w:hAnsi="Segoe UI" w:cs="Segoe UI"/>
      <w:sz w:val="18"/>
      <w:szCs w:val="18"/>
    </w:rPr>
  </w:style>
  <w:style w:type="character" w:styleId="20" w:customStyle="1">
    <w:name w:val="Заголовок 2 Знак"/>
    <w:rPr>
      <w:rFonts w:ascii="Calibri Light" w:hAnsi="Calibri Light" w:cs="Calibri Light"/>
      <w:b/>
      <w:bCs/>
      <w:i/>
      <w:iCs/>
      <w:sz w:val="28"/>
      <w:szCs w:val="28"/>
      <w:lang w:val="x-none"/>
    </w:rPr>
  </w:style>
  <w:style w:type="character" w:styleId="apple-converted-space" w:customStyle="1">
    <w:name w:val="apple-converted-space"/>
  </w:style>
  <w:style w:type="character" w:styleId="a7" w:customStyle="1">
    <w:name w:val="Маркеры списка"/>
    <w:rPr>
      <w:rFonts w:ascii="OpenSymbol" w:hAnsi="OpenSymbol" w:eastAsia="OpenSymbol" w:cs="OpenSymbol"/>
    </w:rPr>
  </w:style>
  <w:style w:type="paragraph" w:styleId="a0">
    <w:name w:val="Title"/>
    <w:basedOn w:val="a"/>
    <w:next w:val="a1"/>
    <w:pPr>
      <w:keepNext/>
      <w:spacing w:before="240" w:after="120"/>
    </w:pPr>
    <w:rPr>
      <w:rFonts w:ascii="Liberation Sans" w:hAnsi="Liberation Sans" w:eastAsia="Microsoft YaHei" w:cs="Mangal"/>
      <w:sz w:val="28"/>
      <w:szCs w:val="28"/>
    </w:rPr>
  </w:style>
  <w:style w:type="paragraph" w:styleId="a1">
    <w:name w:val="Body Text"/>
    <w:basedOn w:val="a"/>
    <w:pPr>
      <w:spacing w:after="140" w:line="288" w:lineRule="auto"/>
    </w:pPr>
  </w:style>
  <w:style w:type="paragraph" w:styleId="a8">
    <w:name w:val="List"/>
    <w:basedOn w:val="a1"/>
    <w:rPr>
      <w:rFonts w:cs="Mangal"/>
    </w:rPr>
  </w:style>
  <w:style w:type="paragraph" w:styleId="a9">
    <w:name w:val="caption"/>
    <w:basedOn w:val="a"/>
    <w:qFormat/>
    <w:pPr>
      <w:suppressLineNumbers/>
      <w:spacing w:before="120" w:after="120"/>
    </w:pPr>
    <w:rPr>
      <w:rFonts w:cs="Mangal"/>
      <w:i/>
      <w:iCs/>
    </w:rPr>
  </w:style>
  <w:style w:type="paragraph" w:styleId="11" w:customStyle="1">
    <w:name w:val="Указатель1"/>
    <w:basedOn w:val="a"/>
    <w:pPr>
      <w:suppressLineNumbers/>
    </w:pPr>
    <w:rPr>
      <w:rFonts w:cs="Mangal"/>
    </w:rPr>
  </w:style>
  <w:style w:type="paragraph" w:styleId="12" w:customStyle="1">
    <w:name w:val="Схема документа1"/>
    <w:basedOn w:val="a"/>
    <w:pPr>
      <w:shd w:val="clear" w:color="auto" w:fill="000080"/>
    </w:pPr>
    <w:rPr>
      <w:rFonts w:ascii="Tahoma" w:hAnsi="Tahoma" w:cs="Tahoma"/>
      <w:sz w:val="20"/>
      <w:szCs w:val="20"/>
    </w:rPr>
  </w:style>
  <w:style w:type="paragraph" w:styleId="aa">
    <w:name w:val="Обычный (веб)"/>
    <w:basedOn w:val="a"/>
    <w:pPr>
      <w:spacing w:before="280" w:after="280"/>
    </w:pPr>
  </w:style>
  <w:style w:type="paragraph" w:styleId="c140" w:customStyle="1">
    <w:name w:val="c140"/>
    <w:basedOn w:val="a"/>
    <w:pPr>
      <w:spacing w:before="280" w:after="280"/>
    </w:pPr>
  </w:style>
  <w:style w:type="paragraph" w:styleId="c7" w:customStyle="1">
    <w:name w:val="c7"/>
    <w:basedOn w:val="a"/>
    <w:pPr>
      <w:spacing w:before="280" w:after="280"/>
    </w:pPr>
  </w:style>
  <w:style w:type="paragraph" w:styleId="ab">
    <w:name w:val="Balloon Text"/>
    <w:basedOn w:val="a"/>
    <w:rPr>
      <w:rFonts w:ascii="Segoe UI" w:hAnsi="Segoe UI" w:cs="Segoe UI"/>
      <w:sz w:val="18"/>
      <w:szCs w:val="18"/>
      <w:lang w:val="x-none"/>
    </w:rPr>
  </w:style>
  <w:style w:type="paragraph" w:styleId="ac">
    <w:name w:val="List Paragraph"/>
    <w:basedOn w:val="a"/>
    <w:uiPriority w:val="99"/>
    <w:qFormat/>
    <w:pPr>
      <w:ind w:left="720"/>
      <w:contextualSpacing/>
    </w:pPr>
  </w:style>
  <w:style w:type="paragraph" w:styleId="ad" w:customStyle="1">
    <w:name w:val="Содержимое врезки"/>
    <w:basedOn w:val="a"/>
  </w:style>
  <w:style w:type="paragraph" w:styleId="ae" w:customStyle="1">
    <w:name w:val="Содержимое таблицы"/>
    <w:basedOn w:val="a"/>
    <w:pPr>
      <w:suppressLineNumbers/>
    </w:pPr>
  </w:style>
  <w:style w:type="paragraph" w:styleId="af" w:customStyle="1">
    <w:name w:val="Заголовок таблицы"/>
    <w:basedOn w:val="ae"/>
    <w:pPr>
      <w:jc w:val="center"/>
    </w:pPr>
    <w:rPr>
      <w:b/>
      <w:bCs/>
    </w:rPr>
  </w:style>
  <w:style w:type="paragraph" w:styleId="af0" w:customStyle="1">
    <w:name w:val="Блочная цитата"/>
    <w:basedOn w:val="a"/>
    <w:pPr>
      <w:spacing w:after="283"/>
      <w:ind w:left="567" w:right="567"/>
    </w:pPr>
  </w:style>
  <w:style w:type="paragraph" w:styleId="af1">
    <w:name w:val="Название"/>
    <w:basedOn w:val="a0"/>
    <w:next w:val="a1"/>
    <w:qFormat/>
    <w:pPr>
      <w:jc w:val="center"/>
    </w:pPr>
    <w:rPr>
      <w:b/>
      <w:bCs/>
      <w:sz w:val="56"/>
      <w:szCs w:val="56"/>
    </w:rPr>
  </w:style>
  <w:style w:type="paragraph" w:styleId="af2">
    <w:name w:val="Subtitle"/>
    <w:basedOn w:val="a0"/>
    <w:next w:val="a1"/>
    <w:qFormat/>
    <w:pPr>
      <w:spacing w:before="60"/>
      <w:jc w:val="center"/>
    </w:pPr>
    <w:rPr>
      <w:sz w:val="36"/>
      <w:szCs w:val="36"/>
    </w:rPr>
  </w:style>
  <w:style w:type="table" w:styleId="af3">
    <w:name w:val="Table Grid"/>
    <w:basedOn w:val="a3"/>
    <w:uiPriority w:val="59"/>
    <w:rsid w:val="00974EAE"/>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customStyle="1">
    <w:name w:val="Заголовок №1"/>
    <w:basedOn w:val="a2"/>
    <w:rsid w:val="000E27BC"/>
    <w:rPr>
      <w:rFonts w:ascii="Times New Roman" w:hAnsi="Times New Roman" w:eastAsia="Times New Roman" w:cs="Times New Roman"/>
      <w:b w:val="0"/>
      <w:bCs w:val="0"/>
      <w:i w:val="0"/>
      <w:iCs w:val="0"/>
      <w:smallCaps w:val="0"/>
      <w:strike w:val="0"/>
      <w:spacing w:val="8"/>
      <w:sz w:val="31"/>
      <w:szCs w:val="31"/>
      <w:u w:val="single"/>
    </w:rPr>
  </w:style>
  <w:style w:type="character" w:styleId="21" w:customStyle="1">
    <w:name w:val="Основной текст (2)_"/>
    <w:basedOn w:val="a2"/>
    <w:link w:val="22"/>
    <w:rsid w:val="008C69A6"/>
    <w:rPr>
      <w:sz w:val="22"/>
      <w:szCs w:val="22"/>
      <w:shd w:val="clear" w:color="auto" w:fill="FFFFFF"/>
    </w:rPr>
  </w:style>
  <w:style w:type="character" w:styleId="210pt" w:customStyle="1">
    <w:name w:val="Основной текст (2) + 10 pt"/>
    <w:basedOn w:val="21"/>
    <w:rsid w:val="008C69A6"/>
    <w:rPr>
      <w:color w:val="000000"/>
      <w:spacing w:val="0"/>
      <w:w w:val="100"/>
      <w:position w:val="0"/>
      <w:sz w:val="20"/>
      <w:szCs w:val="20"/>
      <w:shd w:val="clear" w:color="auto" w:fill="FFFFFF"/>
      <w:lang w:val="ru-RU" w:eastAsia="ru-RU" w:bidi="ru-RU"/>
    </w:rPr>
  </w:style>
  <w:style w:type="character" w:styleId="2Arial10pt" w:customStyle="1">
    <w:name w:val="Основной текст (2) + Arial;10 pt"/>
    <w:basedOn w:val="21"/>
    <w:rsid w:val="008C69A6"/>
    <w:rPr>
      <w:rFonts w:ascii="Arial" w:hAnsi="Arial" w:eastAsia="Arial" w:cs="Arial"/>
      <w:color w:val="000000"/>
      <w:spacing w:val="0"/>
      <w:w w:val="100"/>
      <w:position w:val="0"/>
      <w:sz w:val="20"/>
      <w:szCs w:val="20"/>
      <w:shd w:val="clear" w:color="auto" w:fill="FFFFFF"/>
      <w:lang w:val="ru-RU" w:eastAsia="ru-RU" w:bidi="ru-RU"/>
    </w:rPr>
  </w:style>
  <w:style w:type="character" w:styleId="24pt" w:customStyle="1">
    <w:name w:val="Основной текст (2) + 4 pt"/>
    <w:basedOn w:val="21"/>
    <w:rsid w:val="008C69A6"/>
    <w:rPr>
      <w:color w:val="000000"/>
      <w:spacing w:val="0"/>
      <w:w w:val="100"/>
      <w:position w:val="0"/>
      <w:sz w:val="8"/>
      <w:szCs w:val="8"/>
      <w:shd w:val="clear" w:color="auto" w:fill="FFFFFF"/>
      <w:lang w:val="ru-RU" w:eastAsia="ru-RU" w:bidi="ru-RU"/>
    </w:rPr>
  </w:style>
  <w:style w:type="paragraph" w:styleId="22" w:customStyle="1">
    <w:name w:val="Основной текст (2)"/>
    <w:basedOn w:val="a"/>
    <w:link w:val="21"/>
    <w:rsid w:val="008C69A6"/>
    <w:pPr>
      <w:widowControl w:val="0"/>
      <w:shd w:val="clear" w:color="auto" w:fill="FFFFFF"/>
      <w:suppressAutoHyphens w:val="0"/>
      <w:spacing w:after="540" w:line="240" w:lineRule="exact"/>
      <w:ind w:hanging="620"/>
    </w:pPr>
    <w:rPr>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image" Target="media/image10.png" Id="rId13" /><Relationship Type="http://schemas.openxmlformats.org/officeDocument/2006/relationships/settings" Target="settings.xml" Id="rId3" /><Relationship Type="http://schemas.openxmlformats.org/officeDocument/2006/relationships/image" Target="media/image4.jpeg" Id="rId7" /><Relationship Type="http://schemas.openxmlformats.org/officeDocument/2006/relationships/styles" Target="styles.xml" Id="rId2"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image" Target="media/image3.png" Id="rId6" /><Relationship Type="http://schemas.openxmlformats.org/officeDocument/2006/relationships/image" Target="media/image8.jpeg" Id="rId11" /><Relationship Type="http://schemas.openxmlformats.org/officeDocument/2006/relationships/image" Target="media/image2.jpeg" Id="rId5" /><Relationship Type="http://schemas.openxmlformats.org/officeDocument/2006/relationships/image" Target="media/image7.jpe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6.jpeg" Id="rId9" /><Relationship Type="http://schemas.openxmlformats.org/officeDocument/2006/relationships/image" Target="media/image11.jpeg" Id="rId14" /><Relationship Type="http://schemas.openxmlformats.org/officeDocument/2006/relationships/image" Target="/media/image8.jpg" Id="R81d6d2e7f9e4455f"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Міністерство освіти і науки України</dc:title>
  <dc:subject/>
  <dc:creator>User</dc:creator>
  <keywords/>
  <dc:description/>
  <lastModifiedBy>Лапин Александр</lastModifiedBy>
  <revision>54</revision>
  <lastPrinted>2020-11-25T22:07:00.0000000Z</lastPrinted>
  <dcterms:created xsi:type="dcterms:W3CDTF">2022-12-17T18:07:00.0000000Z</dcterms:created>
  <dcterms:modified xsi:type="dcterms:W3CDTF">2022-12-17T18:12:37.9757846Z</dcterms:modified>
</coreProperties>
</file>