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E15" w:rsidRPr="00C72530" w:rsidRDefault="00D14E15" w:rsidP="00C72530">
      <w:pPr>
        <w:shd w:val="clear" w:color="auto" w:fill="FFFFFF"/>
        <w:spacing w:after="0" w:line="288" w:lineRule="atLeast"/>
        <w:jc w:val="both"/>
        <w:rPr>
          <w:rStyle w:val="a6"/>
          <w:rFonts w:ascii="Helvetica" w:eastAsia="Times New Roman" w:hAnsi="Helvetica" w:cs="Times New Roman"/>
          <w:b w:val="0"/>
          <w:bCs w:val="0"/>
          <w:color w:val="212121"/>
          <w:sz w:val="23"/>
          <w:szCs w:val="23"/>
          <w:lang w:eastAsia="ru-RU"/>
        </w:rPr>
      </w:pPr>
    </w:p>
    <w:tbl>
      <w:tblPr>
        <w:tblW w:w="5088" w:type="pct"/>
        <w:jc w:val="center"/>
        <w:tblCellMar>
          <w:left w:w="10" w:type="dxa"/>
          <w:right w:w="10" w:type="dxa"/>
        </w:tblCellMar>
        <w:tblLook w:val="04A0"/>
      </w:tblPr>
      <w:tblGrid>
        <w:gridCol w:w="4560"/>
        <w:gridCol w:w="2072"/>
        <w:gridCol w:w="3971"/>
      </w:tblGrid>
      <w:tr w:rsidR="00D14E15" w:rsidRPr="00D14E15" w:rsidTr="00760133">
        <w:trPr>
          <w:trHeight w:val="1140"/>
          <w:jc w:val="center"/>
        </w:trPr>
        <w:tc>
          <w:tcPr>
            <w:tcW w:w="4341" w:type="dxa"/>
            <w:vMerge w:val="restart"/>
            <w:tcBorders>
              <w:bottom w:val="double" w:sz="12" w:space="0" w:color="404040"/>
            </w:tcBorders>
            <w:shd w:val="clear" w:color="auto" w:fill="auto"/>
            <w:tcMar>
              <w:top w:w="0" w:type="dxa"/>
              <w:left w:w="108" w:type="dxa"/>
              <w:bottom w:w="0" w:type="dxa"/>
              <w:right w:w="108" w:type="dxa"/>
            </w:tcMar>
          </w:tcPr>
          <w:p w:rsidR="00D14E15" w:rsidRPr="00D14E15" w:rsidRDefault="00D14E15" w:rsidP="00760133">
            <w:pPr>
              <w:spacing w:after="0" w:line="240" w:lineRule="auto"/>
              <w:rPr>
                <w:rFonts w:ascii="Times New Roman" w:eastAsia="Calibri" w:hAnsi="Times New Roman" w:cs="Times New Roman"/>
                <w:sz w:val="16"/>
                <w:szCs w:val="16"/>
                <w:lang w:eastAsia="ru-RU"/>
              </w:rPr>
            </w:pPr>
            <w:bookmarkStart w:id="0" w:name="_Hlk40084485"/>
            <w:bookmarkStart w:id="1" w:name="_Hlk54291953"/>
            <w:r w:rsidRPr="00D14E15">
              <w:rPr>
                <w:rFonts w:ascii="Times New Roman" w:eastAsia="Calibri" w:hAnsi="Times New Roman" w:cs="Times New Roman"/>
                <w:sz w:val="16"/>
                <w:szCs w:val="16"/>
                <w:lang w:eastAsia="ru-RU"/>
              </w:rPr>
              <w:t>Министерство образования и науки</w:t>
            </w:r>
          </w:p>
          <w:p w:rsidR="00D14E15" w:rsidRPr="00D14E15" w:rsidRDefault="00D14E15" w:rsidP="00760133">
            <w:pPr>
              <w:spacing w:after="0" w:line="240" w:lineRule="auto"/>
              <w:rPr>
                <w:rFonts w:ascii="Times New Roman" w:eastAsiaTheme="minorEastAsia" w:hAnsi="Times New Roman" w:cs="Times New Roman"/>
                <w:sz w:val="16"/>
                <w:szCs w:val="16"/>
                <w:lang w:eastAsia="ru-RU"/>
              </w:rPr>
            </w:pPr>
            <w:r w:rsidRPr="00D14E15">
              <w:rPr>
                <w:rFonts w:ascii="Times New Roman" w:eastAsia="Calibri" w:hAnsi="Times New Roman" w:cs="Times New Roman"/>
                <w:sz w:val="16"/>
                <w:szCs w:val="16"/>
                <w:lang w:eastAsia="ru-RU"/>
              </w:rPr>
              <w:t>Российской Федерации</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Министерство образования и науки </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Республики Адыгея</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Муниципальное образование</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w:t>
            </w:r>
            <w:proofErr w:type="spellStart"/>
            <w:r w:rsidRPr="00D14E15">
              <w:rPr>
                <w:rFonts w:ascii="Times New Roman" w:eastAsia="Calibri" w:hAnsi="Times New Roman" w:cs="Times New Roman"/>
                <w:sz w:val="16"/>
                <w:szCs w:val="16"/>
                <w:lang w:eastAsia="ru-RU"/>
              </w:rPr>
              <w:t>Майкопский</w:t>
            </w:r>
            <w:proofErr w:type="spellEnd"/>
            <w:r w:rsidRPr="00D14E15">
              <w:rPr>
                <w:rFonts w:ascii="Times New Roman" w:eastAsia="Calibri" w:hAnsi="Times New Roman" w:cs="Times New Roman"/>
                <w:sz w:val="16"/>
                <w:szCs w:val="16"/>
                <w:lang w:eastAsia="ru-RU"/>
              </w:rPr>
              <w:t xml:space="preserve"> район»</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Муниципальное бюджетное </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общеобразовательное учреждение </w:t>
            </w:r>
          </w:p>
          <w:p w:rsidR="00D14E15" w:rsidRPr="00D14E15" w:rsidRDefault="00D14E15" w:rsidP="00760133">
            <w:pPr>
              <w:spacing w:after="0" w:line="240" w:lineRule="auto"/>
              <w:rPr>
                <w:rFonts w:ascii="Times New Roman" w:eastAsiaTheme="minorEastAsia" w:hAnsi="Times New Roman" w:cs="Times New Roman"/>
                <w:sz w:val="16"/>
                <w:szCs w:val="16"/>
                <w:lang w:eastAsia="ru-RU"/>
              </w:rPr>
            </w:pPr>
            <w:r w:rsidRPr="00D14E15">
              <w:rPr>
                <w:rFonts w:ascii="Times New Roman" w:eastAsia="Calibri" w:hAnsi="Times New Roman" w:cs="Times New Roman"/>
                <w:sz w:val="16"/>
                <w:szCs w:val="16"/>
                <w:lang w:eastAsia="ru-RU"/>
              </w:rPr>
              <w:t xml:space="preserve">«Образовательный центр № 3 </w:t>
            </w:r>
            <w:proofErr w:type="spellStart"/>
            <w:r w:rsidRPr="00D14E15">
              <w:rPr>
                <w:rFonts w:ascii="Times New Roman" w:eastAsia="Calibri" w:hAnsi="Times New Roman" w:cs="Times New Roman"/>
                <w:sz w:val="16"/>
                <w:szCs w:val="16"/>
                <w:lang w:eastAsia="ru-RU"/>
              </w:rPr>
              <w:t>Майкопского</w:t>
            </w:r>
            <w:proofErr w:type="spellEnd"/>
            <w:r w:rsidRPr="00D14E15">
              <w:rPr>
                <w:rFonts w:ascii="Times New Roman" w:eastAsia="Calibri" w:hAnsi="Times New Roman" w:cs="Times New Roman"/>
                <w:sz w:val="16"/>
                <w:szCs w:val="16"/>
                <w:lang w:eastAsia="ru-RU"/>
              </w:rPr>
              <w:t xml:space="preserve"> района»</w:t>
            </w:r>
          </w:p>
          <w:p w:rsidR="00D14E15" w:rsidRPr="00D14E15" w:rsidRDefault="00D14E15" w:rsidP="00760133">
            <w:pPr>
              <w:spacing w:after="0" w:line="240" w:lineRule="auto"/>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385774, Республика Адыгея, </w:t>
            </w:r>
            <w:proofErr w:type="spellStart"/>
            <w:r w:rsidRPr="00D14E15">
              <w:rPr>
                <w:rFonts w:ascii="Times New Roman" w:eastAsia="Calibri" w:hAnsi="Times New Roman" w:cs="Times New Roman"/>
                <w:sz w:val="16"/>
                <w:szCs w:val="16"/>
                <w:lang w:eastAsia="ru-RU"/>
              </w:rPr>
              <w:t>Майкопский</w:t>
            </w:r>
            <w:proofErr w:type="spellEnd"/>
            <w:r w:rsidRPr="00D14E15">
              <w:rPr>
                <w:rFonts w:ascii="Times New Roman" w:eastAsia="Calibri" w:hAnsi="Times New Roman" w:cs="Times New Roman"/>
                <w:sz w:val="16"/>
                <w:szCs w:val="16"/>
                <w:lang w:eastAsia="ru-RU"/>
              </w:rPr>
              <w:t xml:space="preserve"> район, </w:t>
            </w:r>
          </w:p>
          <w:p w:rsidR="00D14E15" w:rsidRPr="00D14E15" w:rsidRDefault="00D14E15" w:rsidP="00760133">
            <w:pPr>
              <w:spacing w:after="0" w:line="240" w:lineRule="auto"/>
              <w:rPr>
                <w:rFonts w:ascii="Times New Roman" w:eastAsiaTheme="minorEastAsia" w:hAnsi="Times New Roman" w:cs="Times New Roman"/>
                <w:sz w:val="16"/>
                <w:szCs w:val="16"/>
                <w:lang w:eastAsia="ru-RU"/>
              </w:rPr>
            </w:pPr>
            <w:r w:rsidRPr="00D14E15">
              <w:rPr>
                <w:rFonts w:ascii="Times New Roman" w:eastAsia="Calibri" w:hAnsi="Times New Roman" w:cs="Times New Roman"/>
                <w:sz w:val="16"/>
                <w:szCs w:val="16"/>
                <w:lang w:eastAsia="ru-RU"/>
              </w:rPr>
              <w:t>ст. Абадзехская, ул. Первомайская, 33</w:t>
            </w:r>
          </w:p>
        </w:tc>
        <w:tc>
          <w:tcPr>
            <w:tcW w:w="1973" w:type="dxa"/>
            <w:shd w:val="clear" w:color="auto" w:fill="auto"/>
            <w:tcMar>
              <w:top w:w="0" w:type="dxa"/>
              <w:left w:w="108" w:type="dxa"/>
              <w:bottom w:w="0" w:type="dxa"/>
              <w:right w:w="108" w:type="dxa"/>
            </w:tcMar>
          </w:tcPr>
          <w:p w:rsidR="00D14E15" w:rsidRPr="00D14E15" w:rsidRDefault="00D14E15" w:rsidP="00760133">
            <w:pPr>
              <w:spacing w:after="0" w:line="240" w:lineRule="auto"/>
              <w:jc w:val="center"/>
              <w:rPr>
                <w:rFonts w:ascii="Times New Roman" w:eastAsiaTheme="minorEastAsia" w:hAnsi="Times New Roman" w:cs="Times New Roman"/>
                <w:sz w:val="16"/>
                <w:szCs w:val="16"/>
                <w:lang w:eastAsia="ru-RU"/>
              </w:rPr>
            </w:pPr>
            <w:r w:rsidRPr="00D14E15">
              <w:rPr>
                <w:rFonts w:ascii="Times New Roman" w:eastAsia="Calibri" w:hAnsi="Times New Roman" w:cs="Times New Roman"/>
                <w:noProof/>
                <w:sz w:val="16"/>
                <w:szCs w:val="16"/>
                <w:lang w:eastAsia="ru-RU"/>
              </w:rPr>
              <w:drawing>
                <wp:inline distT="0" distB="0" distL="0" distR="0">
                  <wp:extent cx="942975" cy="771525"/>
                  <wp:effectExtent l="0" t="0" r="9525" b="9525"/>
                  <wp:docPr id="1" name="Рисунок 2" descr="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942975" cy="771525"/>
                          </a:xfrm>
                          <a:prstGeom prst="rect">
                            <a:avLst/>
                          </a:prstGeom>
                          <a:noFill/>
                          <a:ln>
                            <a:noFill/>
                            <a:prstDash/>
                          </a:ln>
                        </pic:spPr>
                      </pic:pic>
                    </a:graphicData>
                  </a:graphic>
                </wp:inline>
              </w:drawing>
            </w:r>
          </w:p>
        </w:tc>
        <w:tc>
          <w:tcPr>
            <w:tcW w:w="3781" w:type="dxa"/>
            <w:vMerge w:val="restart"/>
            <w:tcBorders>
              <w:bottom w:val="double" w:sz="12" w:space="0" w:color="404040"/>
            </w:tcBorders>
            <w:shd w:val="clear" w:color="auto" w:fill="auto"/>
            <w:tcMar>
              <w:top w:w="0" w:type="dxa"/>
              <w:left w:w="108" w:type="dxa"/>
              <w:bottom w:w="0" w:type="dxa"/>
              <w:right w:w="108" w:type="dxa"/>
            </w:tcMar>
          </w:tcPr>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proofErr w:type="spellStart"/>
            <w:r w:rsidRPr="00D14E15">
              <w:rPr>
                <w:rFonts w:ascii="Times New Roman" w:eastAsia="Calibri" w:hAnsi="Times New Roman" w:cs="Times New Roman"/>
                <w:sz w:val="16"/>
                <w:szCs w:val="16"/>
                <w:lang w:eastAsia="ru-RU"/>
              </w:rPr>
              <w:t>УрысыеФедерациемгъэсэныгъэмрэ</w:t>
            </w:r>
            <w:proofErr w:type="spellEnd"/>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ш1эныгъэмрэк1э и Министерств</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proofErr w:type="spellStart"/>
            <w:r w:rsidRPr="00D14E15">
              <w:rPr>
                <w:rFonts w:ascii="Times New Roman" w:eastAsia="Calibri" w:hAnsi="Times New Roman" w:cs="Times New Roman"/>
                <w:sz w:val="16"/>
                <w:szCs w:val="16"/>
                <w:lang w:eastAsia="ru-RU"/>
              </w:rPr>
              <w:t>АдыгэРеспубликэмгъэсэныгъэмрэ</w:t>
            </w:r>
            <w:proofErr w:type="spellEnd"/>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ш1эныгъэмрэк1э и Министерств</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proofErr w:type="spellStart"/>
            <w:r w:rsidRPr="00D14E15">
              <w:rPr>
                <w:rFonts w:ascii="Times New Roman" w:eastAsia="Calibri" w:hAnsi="Times New Roman" w:cs="Times New Roman"/>
                <w:sz w:val="16"/>
                <w:szCs w:val="16"/>
                <w:lang w:eastAsia="ru-RU"/>
              </w:rPr>
              <w:t>Муниципальнэ</w:t>
            </w:r>
            <w:proofErr w:type="spellEnd"/>
            <w:r w:rsidRPr="00D14E15">
              <w:rPr>
                <w:rFonts w:ascii="Times New Roman" w:eastAsia="Calibri" w:hAnsi="Times New Roman" w:cs="Times New Roman"/>
                <w:sz w:val="16"/>
                <w:szCs w:val="16"/>
                <w:lang w:eastAsia="ru-RU"/>
              </w:rPr>
              <w:t xml:space="preserve"> гъэпсык1э зи1э</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w:t>
            </w:r>
            <w:proofErr w:type="spellStart"/>
            <w:r w:rsidRPr="00D14E15">
              <w:rPr>
                <w:rFonts w:ascii="Times New Roman" w:eastAsia="Calibri" w:hAnsi="Times New Roman" w:cs="Times New Roman"/>
                <w:sz w:val="16"/>
                <w:szCs w:val="16"/>
                <w:lang w:eastAsia="ru-RU"/>
              </w:rPr>
              <w:t>Мыекъопэ</w:t>
            </w:r>
            <w:proofErr w:type="spellEnd"/>
            <w:r w:rsidRPr="00D14E15">
              <w:rPr>
                <w:rFonts w:ascii="Times New Roman" w:eastAsia="Calibri" w:hAnsi="Times New Roman" w:cs="Times New Roman"/>
                <w:sz w:val="16"/>
                <w:szCs w:val="16"/>
                <w:lang w:eastAsia="ru-RU"/>
              </w:rPr>
              <w:t xml:space="preserve"> район»</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Гъэсэныгъэмк1э </w:t>
            </w:r>
            <w:proofErr w:type="spellStart"/>
            <w:r w:rsidRPr="00D14E15">
              <w:rPr>
                <w:rFonts w:ascii="Times New Roman" w:eastAsia="Calibri" w:hAnsi="Times New Roman" w:cs="Times New Roman"/>
                <w:sz w:val="16"/>
                <w:szCs w:val="16"/>
                <w:lang w:eastAsia="ru-RU"/>
              </w:rPr>
              <w:t>муниципальнэ</w:t>
            </w:r>
            <w:proofErr w:type="spellEnd"/>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бюджет гъэ1орыш1ап1эм </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proofErr w:type="spellStart"/>
            <w:r w:rsidRPr="00D14E15">
              <w:rPr>
                <w:rFonts w:ascii="Times New Roman" w:eastAsia="Calibri" w:hAnsi="Times New Roman" w:cs="Times New Roman"/>
                <w:sz w:val="16"/>
                <w:szCs w:val="16"/>
                <w:lang w:eastAsia="ru-RU"/>
              </w:rPr>
              <w:t>игурыт</w:t>
            </w:r>
            <w:proofErr w:type="spellEnd"/>
            <w:r w:rsidRPr="00D14E15">
              <w:rPr>
                <w:rFonts w:ascii="Times New Roman" w:eastAsia="Calibri" w:hAnsi="Times New Roman" w:cs="Times New Roman"/>
                <w:sz w:val="16"/>
                <w:szCs w:val="16"/>
                <w:lang w:eastAsia="ru-RU"/>
              </w:rPr>
              <w:t xml:space="preserve"> еджап1эу № 3</w:t>
            </w:r>
          </w:p>
          <w:p w:rsidR="00D14E15" w:rsidRPr="00D14E15" w:rsidRDefault="00D14E15" w:rsidP="00760133">
            <w:pPr>
              <w:spacing w:after="0" w:line="240" w:lineRule="auto"/>
              <w:jc w:val="right"/>
              <w:rPr>
                <w:rFonts w:ascii="Times New Roman" w:eastAsia="Calibri" w:hAnsi="Times New Roman" w:cs="Times New Roman"/>
                <w:sz w:val="16"/>
                <w:szCs w:val="16"/>
                <w:lang w:eastAsia="ru-RU"/>
              </w:rPr>
            </w:pPr>
            <w:r w:rsidRPr="00D14E15">
              <w:rPr>
                <w:rFonts w:ascii="Times New Roman" w:eastAsia="Calibri" w:hAnsi="Times New Roman" w:cs="Times New Roman"/>
                <w:sz w:val="16"/>
                <w:szCs w:val="16"/>
                <w:lang w:eastAsia="ru-RU"/>
              </w:rPr>
              <w:t xml:space="preserve">385774, </w:t>
            </w:r>
            <w:proofErr w:type="spellStart"/>
            <w:r w:rsidRPr="00D14E15">
              <w:rPr>
                <w:rFonts w:ascii="Times New Roman" w:eastAsia="Calibri" w:hAnsi="Times New Roman" w:cs="Times New Roman"/>
                <w:sz w:val="16"/>
                <w:szCs w:val="16"/>
                <w:lang w:eastAsia="ru-RU"/>
              </w:rPr>
              <w:t>АдыгэРеспубликэр</w:t>
            </w:r>
            <w:proofErr w:type="spellEnd"/>
            <w:r w:rsidRPr="00D14E15">
              <w:rPr>
                <w:rFonts w:ascii="Times New Roman" w:eastAsia="Calibri" w:hAnsi="Times New Roman" w:cs="Times New Roman"/>
                <w:sz w:val="16"/>
                <w:szCs w:val="16"/>
                <w:lang w:eastAsia="ru-RU"/>
              </w:rPr>
              <w:t xml:space="preserve">, </w:t>
            </w:r>
            <w:proofErr w:type="spellStart"/>
            <w:r w:rsidRPr="00D14E15">
              <w:rPr>
                <w:rFonts w:ascii="Times New Roman" w:eastAsia="Calibri" w:hAnsi="Times New Roman" w:cs="Times New Roman"/>
                <w:sz w:val="16"/>
                <w:szCs w:val="16"/>
                <w:lang w:eastAsia="ru-RU"/>
              </w:rPr>
              <w:t>Мыекъопэ</w:t>
            </w:r>
            <w:proofErr w:type="spellEnd"/>
            <w:r w:rsidRPr="00D14E15">
              <w:rPr>
                <w:rFonts w:ascii="Times New Roman" w:eastAsia="Calibri" w:hAnsi="Times New Roman" w:cs="Times New Roman"/>
                <w:sz w:val="16"/>
                <w:szCs w:val="16"/>
                <w:lang w:eastAsia="ru-RU"/>
              </w:rPr>
              <w:t xml:space="preserve"> район,</w:t>
            </w:r>
          </w:p>
          <w:p w:rsidR="00D14E15" w:rsidRPr="00D14E15" w:rsidRDefault="00D14E15" w:rsidP="00760133">
            <w:pPr>
              <w:spacing w:after="0" w:line="240" w:lineRule="auto"/>
              <w:jc w:val="right"/>
              <w:rPr>
                <w:rFonts w:ascii="Times New Roman" w:eastAsiaTheme="minorEastAsia" w:hAnsi="Times New Roman" w:cs="Times New Roman"/>
                <w:sz w:val="16"/>
                <w:szCs w:val="16"/>
                <w:lang w:eastAsia="ru-RU"/>
              </w:rPr>
            </w:pPr>
            <w:r w:rsidRPr="00D14E15">
              <w:rPr>
                <w:rFonts w:ascii="Times New Roman" w:eastAsia="Calibri" w:hAnsi="Times New Roman" w:cs="Times New Roman"/>
                <w:sz w:val="16"/>
                <w:szCs w:val="16"/>
                <w:lang w:eastAsia="ru-RU"/>
              </w:rPr>
              <w:t xml:space="preserve">ст. </w:t>
            </w:r>
            <w:proofErr w:type="spellStart"/>
            <w:r w:rsidRPr="00D14E15">
              <w:rPr>
                <w:rFonts w:ascii="Times New Roman" w:eastAsia="Calibri" w:hAnsi="Times New Roman" w:cs="Times New Roman"/>
                <w:sz w:val="16"/>
                <w:szCs w:val="16"/>
                <w:lang w:eastAsia="ru-RU"/>
              </w:rPr>
              <w:t>Абадзехскэр</w:t>
            </w:r>
            <w:proofErr w:type="spellEnd"/>
            <w:r w:rsidRPr="00D14E15">
              <w:rPr>
                <w:rFonts w:ascii="Times New Roman" w:eastAsia="Calibri" w:hAnsi="Times New Roman" w:cs="Times New Roman"/>
                <w:sz w:val="16"/>
                <w:szCs w:val="16"/>
                <w:lang w:eastAsia="ru-RU"/>
              </w:rPr>
              <w:t xml:space="preserve">, </w:t>
            </w:r>
            <w:proofErr w:type="spellStart"/>
            <w:r w:rsidRPr="00D14E15">
              <w:rPr>
                <w:rFonts w:ascii="Times New Roman" w:eastAsia="Calibri" w:hAnsi="Times New Roman" w:cs="Times New Roman"/>
                <w:iCs/>
                <w:spacing w:val="-1"/>
                <w:sz w:val="16"/>
                <w:szCs w:val="16"/>
                <w:lang w:eastAsia="ru-RU"/>
              </w:rPr>
              <w:t>ур</w:t>
            </w:r>
            <w:proofErr w:type="spellEnd"/>
            <w:r w:rsidRPr="00D14E15">
              <w:rPr>
                <w:rFonts w:ascii="Times New Roman" w:eastAsia="Calibri" w:hAnsi="Times New Roman" w:cs="Times New Roman"/>
                <w:iCs/>
                <w:spacing w:val="-1"/>
                <w:sz w:val="16"/>
                <w:szCs w:val="16"/>
                <w:lang w:eastAsia="ru-RU"/>
              </w:rPr>
              <w:t xml:space="preserve">. </w:t>
            </w:r>
            <w:proofErr w:type="spellStart"/>
            <w:r w:rsidRPr="00D14E15">
              <w:rPr>
                <w:rFonts w:ascii="Times New Roman" w:eastAsia="Calibri" w:hAnsi="Times New Roman" w:cs="Times New Roman"/>
                <w:sz w:val="16"/>
                <w:szCs w:val="16"/>
                <w:lang w:eastAsia="ru-RU"/>
              </w:rPr>
              <w:t>Первомайскэр</w:t>
            </w:r>
            <w:proofErr w:type="spellEnd"/>
            <w:r w:rsidRPr="00D14E15">
              <w:rPr>
                <w:rFonts w:ascii="Times New Roman" w:eastAsia="Calibri" w:hAnsi="Times New Roman" w:cs="Times New Roman"/>
                <w:sz w:val="16"/>
                <w:szCs w:val="16"/>
                <w:lang w:eastAsia="ru-RU"/>
              </w:rPr>
              <w:t>, 33</w:t>
            </w:r>
          </w:p>
        </w:tc>
      </w:tr>
      <w:tr w:rsidR="00D14E15" w:rsidRPr="00040A5D" w:rsidTr="00760133">
        <w:trPr>
          <w:trHeight w:val="663"/>
          <w:jc w:val="center"/>
        </w:trPr>
        <w:tc>
          <w:tcPr>
            <w:tcW w:w="4341" w:type="dxa"/>
            <w:vMerge/>
            <w:tcBorders>
              <w:bottom w:val="double" w:sz="12" w:space="0" w:color="404040"/>
            </w:tcBorders>
            <w:shd w:val="clear" w:color="auto" w:fill="auto"/>
            <w:tcMar>
              <w:top w:w="0" w:type="dxa"/>
              <w:left w:w="108" w:type="dxa"/>
              <w:bottom w:w="0" w:type="dxa"/>
              <w:right w:w="108" w:type="dxa"/>
            </w:tcMar>
          </w:tcPr>
          <w:p w:rsidR="00D14E15" w:rsidRPr="00D14E15" w:rsidRDefault="00D14E15" w:rsidP="00760133">
            <w:pPr>
              <w:spacing w:after="0" w:line="240" w:lineRule="auto"/>
              <w:rPr>
                <w:rFonts w:ascii="Times New Roman" w:eastAsia="Calibri" w:hAnsi="Times New Roman" w:cs="Times New Roman"/>
                <w:sz w:val="16"/>
                <w:szCs w:val="16"/>
                <w:lang w:eastAsia="ru-RU"/>
              </w:rPr>
            </w:pPr>
          </w:p>
        </w:tc>
        <w:tc>
          <w:tcPr>
            <w:tcW w:w="1973" w:type="dxa"/>
            <w:tcBorders>
              <w:bottom w:val="double" w:sz="12" w:space="0" w:color="404040"/>
            </w:tcBorders>
            <w:shd w:val="clear" w:color="auto" w:fill="auto"/>
            <w:tcMar>
              <w:top w:w="0" w:type="dxa"/>
              <w:left w:w="108" w:type="dxa"/>
              <w:bottom w:w="0" w:type="dxa"/>
              <w:right w:w="108" w:type="dxa"/>
            </w:tcMar>
          </w:tcPr>
          <w:p w:rsidR="00D14E15" w:rsidRPr="00D14E15" w:rsidRDefault="00D14E15" w:rsidP="00760133">
            <w:pPr>
              <w:tabs>
                <w:tab w:val="left" w:leader="underscore" w:pos="4734"/>
                <w:tab w:val="left" w:leader="underscore" w:pos="6872"/>
              </w:tabs>
              <w:spacing w:after="0" w:line="240" w:lineRule="auto"/>
              <w:jc w:val="center"/>
              <w:rPr>
                <w:rFonts w:ascii="Times New Roman" w:eastAsiaTheme="minorEastAsia" w:hAnsi="Times New Roman" w:cs="Times New Roman"/>
                <w:sz w:val="16"/>
                <w:szCs w:val="16"/>
                <w:lang w:val="en-US" w:eastAsia="ru-RU"/>
              </w:rPr>
            </w:pPr>
            <w:r w:rsidRPr="00D14E15">
              <w:rPr>
                <w:rFonts w:ascii="Times New Roman" w:eastAsia="Calibri" w:hAnsi="Times New Roman" w:cs="Times New Roman"/>
                <w:sz w:val="16"/>
                <w:szCs w:val="16"/>
                <w:lang w:eastAsia="ru-RU"/>
              </w:rPr>
              <w:t>Тел</w:t>
            </w:r>
            <w:r w:rsidRPr="00D14E15">
              <w:rPr>
                <w:rFonts w:ascii="Times New Roman" w:eastAsia="Calibri" w:hAnsi="Times New Roman" w:cs="Times New Roman"/>
                <w:sz w:val="16"/>
                <w:szCs w:val="16"/>
                <w:lang w:val="en-US" w:eastAsia="ru-RU"/>
              </w:rPr>
              <w:t>: 8(87777)5-71-41</w:t>
            </w:r>
          </w:p>
          <w:p w:rsidR="00D14E15" w:rsidRPr="00D14E15" w:rsidRDefault="00D14E15" w:rsidP="00760133">
            <w:pPr>
              <w:tabs>
                <w:tab w:val="left" w:leader="underscore" w:pos="4734"/>
                <w:tab w:val="left" w:leader="underscore" w:pos="6872"/>
              </w:tabs>
              <w:spacing w:after="0" w:line="240" w:lineRule="auto"/>
              <w:jc w:val="center"/>
              <w:rPr>
                <w:rFonts w:ascii="Times New Roman" w:eastAsiaTheme="minorEastAsia" w:hAnsi="Times New Roman" w:cs="Times New Roman"/>
                <w:sz w:val="16"/>
                <w:szCs w:val="16"/>
                <w:lang w:val="en-US" w:eastAsia="ru-RU"/>
              </w:rPr>
            </w:pPr>
            <w:r w:rsidRPr="00D14E15">
              <w:rPr>
                <w:rFonts w:ascii="Times New Roman" w:eastAsia="Calibri" w:hAnsi="Times New Roman" w:cs="Times New Roman"/>
                <w:sz w:val="16"/>
                <w:szCs w:val="16"/>
                <w:lang w:val="en-US" w:eastAsia="ru-RU"/>
              </w:rPr>
              <w:t xml:space="preserve">E-mail: </w:t>
            </w:r>
            <w:hyperlink r:id="rId8" w:history="1">
              <w:r w:rsidRPr="00D14E15">
                <w:rPr>
                  <w:rFonts w:ascii="Times New Roman" w:eastAsiaTheme="minorEastAsia" w:hAnsi="Times New Roman" w:cs="Times New Roman"/>
                  <w:kern w:val="3"/>
                  <w:sz w:val="16"/>
                  <w:szCs w:val="16"/>
                  <w:u w:val="single"/>
                  <w:lang w:val="en-US" w:eastAsia="ru-RU"/>
                </w:rPr>
                <w:t>school3abz@yandex.ru</w:t>
              </w:r>
            </w:hyperlink>
          </w:p>
        </w:tc>
        <w:tc>
          <w:tcPr>
            <w:tcW w:w="3781" w:type="dxa"/>
            <w:vMerge/>
            <w:tcBorders>
              <w:bottom w:val="double" w:sz="12" w:space="0" w:color="404040"/>
            </w:tcBorders>
            <w:shd w:val="clear" w:color="auto" w:fill="auto"/>
            <w:tcMar>
              <w:top w:w="0" w:type="dxa"/>
              <w:left w:w="108" w:type="dxa"/>
              <w:bottom w:w="0" w:type="dxa"/>
              <w:right w:w="108" w:type="dxa"/>
            </w:tcMar>
          </w:tcPr>
          <w:p w:rsidR="00D14E15" w:rsidRPr="00D14E15" w:rsidRDefault="00D14E15" w:rsidP="00760133">
            <w:pPr>
              <w:spacing w:after="0" w:line="240" w:lineRule="auto"/>
              <w:rPr>
                <w:rFonts w:ascii="Times New Roman" w:eastAsiaTheme="minorEastAsia" w:hAnsi="Times New Roman" w:cs="Times New Roman"/>
                <w:sz w:val="16"/>
                <w:szCs w:val="16"/>
                <w:lang w:val="en-US" w:eastAsia="ru-RU"/>
              </w:rPr>
            </w:pPr>
          </w:p>
        </w:tc>
      </w:tr>
      <w:bookmarkEnd w:id="0"/>
    </w:tbl>
    <w:p w:rsidR="00D14E15" w:rsidRPr="00D14E15" w:rsidRDefault="00D14E15" w:rsidP="00D14E15">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val="en-US" w:eastAsia="zh-CN" w:bidi="hi-IN"/>
        </w:rPr>
      </w:pPr>
    </w:p>
    <w:bookmarkEnd w:id="1"/>
    <w:p w:rsidR="00D14E15" w:rsidRPr="00D032FA" w:rsidRDefault="00D14E15" w:rsidP="00A56A57">
      <w:pPr>
        <w:rPr>
          <w:rStyle w:val="a6"/>
          <w:rFonts w:ascii="Times New Roman" w:hAnsi="Times New Roman" w:cs="Times New Roman"/>
          <w:spacing w:val="6"/>
          <w:sz w:val="16"/>
          <w:szCs w:val="16"/>
          <w:lang w:val="en-US"/>
        </w:rPr>
      </w:pPr>
    </w:p>
    <w:p w:rsidR="00D14E15" w:rsidRPr="00D032FA" w:rsidRDefault="00D14E15" w:rsidP="00A56A57">
      <w:pPr>
        <w:rPr>
          <w:rStyle w:val="a6"/>
          <w:rFonts w:ascii="Times New Roman" w:hAnsi="Times New Roman" w:cs="Times New Roman"/>
          <w:spacing w:val="6"/>
          <w:sz w:val="16"/>
          <w:szCs w:val="16"/>
          <w:lang w:val="en-US"/>
        </w:rPr>
      </w:pPr>
    </w:p>
    <w:p w:rsidR="00D14E15" w:rsidRPr="00D032FA" w:rsidRDefault="00D14E15" w:rsidP="00A56A57">
      <w:pPr>
        <w:rPr>
          <w:rStyle w:val="a6"/>
          <w:rFonts w:ascii="Times New Roman" w:hAnsi="Times New Roman" w:cs="Times New Roman"/>
          <w:spacing w:val="6"/>
          <w:sz w:val="16"/>
          <w:szCs w:val="16"/>
          <w:lang w:val="en-US"/>
        </w:rPr>
      </w:pPr>
    </w:p>
    <w:p w:rsidR="00D14E15" w:rsidRPr="00D032FA" w:rsidRDefault="00D14E15" w:rsidP="00A56A57">
      <w:pPr>
        <w:rPr>
          <w:rStyle w:val="a6"/>
          <w:rFonts w:ascii="Times New Roman" w:hAnsi="Times New Roman" w:cs="Times New Roman"/>
          <w:spacing w:val="6"/>
          <w:sz w:val="16"/>
          <w:szCs w:val="16"/>
          <w:lang w:val="en-US"/>
        </w:rPr>
      </w:pPr>
    </w:p>
    <w:p w:rsidR="00D14E15" w:rsidRPr="00D032FA" w:rsidRDefault="00D14E15" w:rsidP="00A56A57">
      <w:pPr>
        <w:rPr>
          <w:rStyle w:val="a6"/>
          <w:rFonts w:ascii="Times New Roman" w:hAnsi="Times New Roman" w:cs="Times New Roman"/>
          <w:spacing w:val="6"/>
          <w:sz w:val="16"/>
          <w:szCs w:val="16"/>
          <w:lang w:val="en-US"/>
        </w:rPr>
      </w:pPr>
    </w:p>
    <w:p w:rsidR="00D14E15" w:rsidRPr="00D032FA" w:rsidRDefault="00D14E15" w:rsidP="00A56A57">
      <w:pPr>
        <w:rPr>
          <w:rStyle w:val="a6"/>
          <w:rFonts w:ascii="Times New Roman" w:hAnsi="Times New Roman" w:cs="Times New Roman"/>
          <w:spacing w:val="6"/>
          <w:sz w:val="16"/>
          <w:szCs w:val="16"/>
          <w:lang w:val="en-US"/>
        </w:rPr>
      </w:pPr>
    </w:p>
    <w:p w:rsidR="00D14E15" w:rsidRPr="00D14E15" w:rsidRDefault="00D14E15" w:rsidP="00D14E15">
      <w:pPr>
        <w:jc w:val="center"/>
        <w:rPr>
          <w:rStyle w:val="a6"/>
          <w:rFonts w:ascii="Times New Roman" w:hAnsi="Times New Roman" w:cs="Times New Roman"/>
          <w:spacing w:val="6"/>
          <w:sz w:val="32"/>
          <w:szCs w:val="32"/>
        </w:rPr>
      </w:pPr>
      <w:r w:rsidRPr="00D14E15">
        <w:rPr>
          <w:rStyle w:val="a6"/>
          <w:rFonts w:ascii="Times New Roman" w:hAnsi="Times New Roman" w:cs="Times New Roman"/>
          <w:spacing w:val="6"/>
          <w:sz w:val="32"/>
          <w:szCs w:val="32"/>
        </w:rPr>
        <w:t xml:space="preserve">Целостное </w:t>
      </w:r>
      <w:r>
        <w:rPr>
          <w:rStyle w:val="a6"/>
          <w:rFonts w:ascii="Times New Roman" w:hAnsi="Times New Roman" w:cs="Times New Roman"/>
          <w:spacing w:val="6"/>
          <w:sz w:val="32"/>
          <w:szCs w:val="32"/>
        </w:rPr>
        <w:t>описание</w:t>
      </w:r>
    </w:p>
    <w:p w:rsidR="00D14E15" w:rsidRPr="00D14E15" w:rsidRDefault="00D14E15" w:rsidP="00D14E15">
      <w:pPr>
        <w:jc w:val="center"/>
        <w:rPr>
          <w:rStyle w:val="a6"/>
          <w:rFonts w:ascii="Times New Roman" w:hAnsi="Times New Roman" w:cs="Times New Roman"/>
          <w:spacing w:val="6"/>
          <w:sz w:val="32"/>
          <w:szCs w:val="32"/>
        </w:rPr>
      </w:pPr>
      <w:r w:rsidRPr="00D14E15">
        <w:rPr>
          <w:rStyle w:val="a6"/>
          <w:rFonts w:ascii="Times New Roman" w:hAnsi="Times New Roman" w:cs="Times New Roman"/>
          <w:spacing w:val="6"/>
          <w:sz w:val="32"/>
          <w:szCs w:val="32"/>
        </w:rPr>
        <w:t>Позитивного педагогического опыта работы</w:t>
      </w:r>
    </w:p>
    <w:p w:rsidR="00D14E15" w:rsidRPr="00D14E15" w:rsidRDefault="00D14E15" w:rsidP="00D14E15">
      <w:pPr>
        <w:jc w:val="center"/>
        <w:rPr>
          <w:rStyle w:val="a6"/>
          <w:rFonts w:ascii="Times New Roman" w:hAnsi="Times New Roman" w:cs="Times New Roman"/>
          <w:spacing w:val="6"/>
          <w:sz w:val="32"/>
          <w:szCs w:val="32"/>
        </w:rPr>
      </w:pPr>
      <w:r w:rsidRPr="00D14E15">
        <w:rPr>
          <w:rStyle w:val="a6"/>
          <w:rFonts w:ascii="Times New Roman" w:hAnsi="Times New Roman" w:cs="Times New Roman"/>
          <w:spacing w:val="6"/>
          <w:sz w:val="32"/>
          <w:szCs w:val="32"/>
        </w:rPr>
        <w:t>по теме:</w:t>
      </w:r>
    </w:p>
    <w:p w:rsidR="00D14E15" w:rsidRPr="00D14E15" w:rsidRDefault="00D14E15" w:rsidP="00D14E15">
      <w:pPr>
        <w:shd w:val="clear" w:color="auto" w:fill="FFFFFF"/>
        <w:spacing w:after="0" w:line="240" w:lineRule="auto"/>
        <w:jc w:val="center"/>
        <w:rPr>
          <w:rFonts w:ascii="Calibri" w:eastAsia="Times New Roman" w:hAnsi="Calibri" w:cs="Calibri"/>
          <w:sz w:val="32"/>
          <w:szCs w:val="32"/>
          <w:lang w:eastAsia="ru-RU"/>
        </w:rPr>
      </w:pPr>
      <w:r w:rsidRPr="00D14E15">
        <w:rPr>
          <w:rFonts w:ascii="Times New Roman" w:eastAsia="Times New Roman" w:hAnsi="Times New Roman" w:cs="Times New Roman"/>
          <w:sz w:val="32"/>
          <w:szCs w:val="32"/>
          <w:lang w:eastAsia="ru-RU"/>
        </w:rPr>
        <w:t>«Использование информационно-коммуникационных технологий на уроках – неотъемлемая часть учебно-воспитательного процесса»</w:t>
      </w:r>
    </w:p>
    <w:p w:rsidR="00D14E15" w:rsidRDefault="00D14E15"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946902" w:rsidRDefault="00946902" w:rsidP="00A56A57">
      <w:pPr>
        <w:rPr>
          <w:rStyle w:val="a6"/>
          <w:rFonts w:ascii="Times New Roman" w:hAnsi="Times New Roman" w:cs="Times New Roman"/>
          <w:spacing w:val="6"/>
          <w:sz w:val="16"/>
          <w:szCs w:val="16"/>
        </w:rPr>
      </w:pPr>
    </w:p>
    <w:p w:rsidR="00D14E15" w:rsidRPr="00946902" w:rsidRDefault="00D14E15" w:rsidP="00946902">
      <w:pPr>
        <w:spacing w:after="0"/>
        <w:jc w:val="right"/>
        <w:rPr>
          <w:rStyle w:val="a6"/>
          <w:rFonts w:ascii="Times New Roman" w:hAnsi="Times New Roman" w:cs="Times New Roman"/>
          <w:spacing w:val="6"/>
          <w:sz w:val="24"/>
          <w:szCs w:val="24"/>
        </w:rPr>
      </w:pPr>
      <w:r w:rsidRPr="00946902">
        <w:rPr>
          <w:rStyle w:val="a6"/>
          <w:rFonts w:ascii="Times New Roman" w:hAnsi="Times New Roman" w:cs="Times New Roman"/>
          <w:spacing w:val="6"/>
          <w:sz w:val="24"/>
          <w:szCs w:val="24"/>
        </w:rPr>
        <w:t>Автор:</w:t>
      </w:r>
    </w:p>
    <w:p w:rsidR="00D14E15" w:rsidRPr="00946902" w:rsidRDefault="00D14E15" w:rsidP="00946902">
      <w:pPr>
        <w:spacing w:after="0"/>
        <w:jc w:val="right"/>
        <w:rPr>
          <w:rStyle w:val="a6"/>
          <w:rFonts w:ascii="Times New Roman" w:hAnsi="Times New Roman" w:cs="Times New Roman"/>
          <w:b w:val="0"/>
          <w:spacing w:val="6"/>
          <w:sz w:val="24"/>
          <w:szCs w:val="24"/>
        </w:rPr>
      </w:pPr>
      <w:r w:rsidRPr="00946902">
        <w:rPr>
          <w:rStyle w:val="a6"/>
          <w:rFonts w:ascii="Times New Roman" w:hAnsi="Times New Roman" w:cs="Times New Roman"/>
          <w:b w:val="0"/>
          <w:spacing w:val="6"/>
          <w:sz w:val="24"/>
          <w:szCs w:val="24"/>
        </w:rPr>
        <w:t>Черных С.В.,</w:t>
      </w:r>
    </w:p>
    <w:p w:rsidR="00D14E15" w:rsidRPr="00946902" w:rsidRDefault="00946902" w:rsidP="00946902">
      <w:pPr>
        <w:spacing w:after="0"/>
        <w:jc w:val="right"/>
        <w:rPr>
          <w:rStyle w:val="a6"/>
          <w:rFonts w:ascii="Times New Roman" w:hAnsi="Times New Roman" w:cs="Times New Roman"/>
          <w:b w:val="0"/>
          <w:spacing w:val="6"/>
          <w:sz w:val="24"/>
          <w:szCs w:val="24"/>
        </w:rPr>
      </w:pPr>
      <w:r>
        <w:rPr>
          <w:rStyle w:val="a6"/>
          <w:rFonts w:ascii="Times New Roman" w:hAnsi="Times New Roman" w:cs="Times New Roman"/>
          <w:b w:val="0"/>
          <w:spacing w:val="6"/>
          <w:sz w:val="24"/>
          <w:szCs w:val="24"/>
        </w:rPr>
        <w:t>у</w:t>
      </w:r>
      <w:r w:rsidR="00D14E15" w:rsidRPr="00946902">
        <w:rPr>
          <w:rStyle w:val="a6"/>
          <w:rFonts w:ascii="Times New Roman" w:hAnsi="Times New Roman" w:cs="Times New Roman"/>
          <w:b w:val="0"/>
          <w:spacing w:val="6"/>
          <w:sz w:val="24"/>
          <w:szCs w:val="24"/>
        </w:rPr>
        <w:t>читель начальных классов</w:t>
      </w:r>
    </w:p>
    <w:p w:rsidR="00D14E15" w:rsidRPr="00946902" w:rsidRDefault="00D14E15" w:rsidP="00946902">
      <w:pPr>
        <w:spacing w:after="0"/>
        <w:jc w:val="right"/>
        <w:rPr>
          <w:rStyle w:val="a6"/>
          <w:rFonts w:ascii="Times New Roman" w:hAnsi="Times New Roman" w:cs="Times New Roman"/>
          <w:b w:val="0"/>
          <w:spacing w:val="6"/>
          <w:sz w:val="24"/>
          <w:szCs w:val="24"/>
        </w:rPr>
      </w:pPr>
      <w:r w:rsidRPr="00946902">
        <w:rPr>
          <w:rStyle w:val="a6"/>
          <w:rFonts w:ascii="Times New Roman" w:hAnsi="Times New Roman" w:cs="Times New Roman"/>
          <w:b w:val="0"/>
          <w:spacing w:val="6"/>
          <w:sz w:val="24"/>
          <w:szCs w:val="24"/>
        </w:rPr>
        <w:t>Муниципального бюджетного общеобразовательного учреждения</w:t>
      </w:r>
    </w:p>
    <w:p w:rsidR="00D14E15" w:rsidRPr="00946902" w:rsidRDefault="00D14E15" w:rsidP="00946902">
      <w:pPr>
        <w:spacing w:after="0"/>
        <w:jc w:val="right"/>
        <w:rPr>
          <w:rStyle w:val="a6"/>
          <w:rFonts w:ascii="Times New Roman" w:hAnsi="Times New Roman" w:cs="Times New Roman"/>
          <w:b w:val="0"/>
          <w:spacing w:val="6"/>
          <w:sz w:val="24"/>
          <w:szCs w:val="24"/>
        </w:rPr>
      </w:pPr>
      <w:r w:rsidRPr="00946902">
        <w:rPr>
          <w:rStyle w:val="a6"/>
          <w:rFonts w:ascii="Times New Roman" w:hAnsi="Times New Roman" w:cs="Times New Roman"/>
          <w:b w:val="0"/>
          <w:spacing w:val="6"/>
          <w:sz w:val="24"/>
          <w:szCs w:val="24"/>
        </w:rPr>
        <w:t xml:space="preserve">«Образовательного центра № 3 </w:t>
      </w:r>
      <w:proofErr w:type="spellStart"/>
      <w:r w:rsidRPr="00946902">
        <w:rPr>
          <w:rStyle w:val="a6"/>
          <w:rFonts w:ascii="Times New Roman" w:hAnsi="Times New Roman" w:cs="Times New Roman"/>
          <w:b w:val="0"/>
          <w:spacing w:val="6"/>
          <w:sz w:val="24"/>
          <w:szCs w:val="24"/>
        </w:rPr>
        <w:t>Майкопского</w:t>
      </w:r>
      <w:proofErr w:type="spellEnd"/>
      <w:r w:rsidRPr="00946902">
        <w:rPr>
          <w:rStyle w:val="a6"/>
          <w:rFonts w:ascii="Times New Roman" w:hAnsi="Times New Roman" w:cs="Times New Roman"/>
          <w:b w:val="0"/>
          <w:spacing w:val="6"/>
          <w:sz w:val="24"/>
          <w:szCs w:val="24"/>
        </w:rPr>
        <w:t xml:space="preserve"> района» ст. Абадзехской</w:t>
      </w:r>
    </w:p>
    <w:p w:rsidR="00D14E15" w:rsidRDefault="00D14E15" w:rsidP="00946902">
      <w:pPr>
        <w:spacing w:after="0"/>
        <w:jc w:val="right"/>
        <w:rPr>
          <w:rStyle w:val="a6"/>
          <w:rFonts w:ascii="Times New Roman" w:hAnsi="Times New Roman" w:cs="Times New Roman"/>
          <w:b w:val="0"/>
          <w:spacing w:val="6"/>
          <w:sz w:val="24"/>
          <w:szCs w:val="24"/>
        </w:rPr>
      </w:pPr>
      <w:r w:rsidRPr="00946902">
        <w:rPr>
          <w:rStyle w:val="a6"/>
          <w:rFonts w:ascii="Times New Roman" w:hAnsi="Times New Roman" w:cs="Times New Roman"/>
          <w:b w:val="0"/>
          <w:spacing w:val="6"/>
          <w:sz w:val="24"/>
          <w:szCs w:val="24"/>
        </w:rPr>
        <w:t xml:space="preserve">Руководитель – </w:t>
      </w:r>
      <w:proofErr w:type="spellStart"/>
      <w:r w:rsidRPr="00946902">
        <w:rPr>
          <w:rStyle w:val="a6"/>
          <w:rFonts w:ascii="Times New Roman" w:hAnsi="Times New Roman" w:cs="Times New Roman"/>
          <w:b w:val="0"/>
          <w:spacing w:val="6"/>
          <w:sz w:val="24"/>
          <w:szCs w:val="24"/>
        </w:rPr>
        <w:t>Боева</w:t>
      </w:r>
      <w:proofErr w:type="spellEnd"/>
      <w:r w:rsidRPr="00946902">
        <w:rPr>
          <w:rStyle w:val="a6"/>
          <w:rFonts w:ascii="Times New Roman" w:hAnsi="Times New Roman" w:cs="Times New Roman"/>
          <w:b w:val="0"/>
          <w:spacing w:val="6"/>
          <w:sz w:val="24"/>
          <w:szCs w:val="24"/>
        </w:rPr>
        <w:t xml:space="preserve"> И.Ю.</w:t>
      </w:r>
    </w:p>
    <w:p w:rsidR="00946902" w:rsidRPr="00946902" w:rsidRDefault="00946902" w:rsidP="00946902">
      <w:pPr>
        <w:spacing w:after="0"/>
        <w:jc w:val="right"/>
        <w:rPr>
          <w:rStyle w:val="a6"/>
          <w:rFonts w:ascii="Times New Roman" w:hAnsi="Times New Roman" w:cs="Times New Roman"/>
          <w:b w:val="0"/>
          <w:spacing w:val="6"/>
          <w:sz w:val="28"/>
          <w:szCs w:val="28"/>
        </w:rPr>
      </w:pPr>
    </w:p>
    <w:p w:rsidR="00946902" w:rsidRDefault="00946902" w:rsidP="00FD31EA">
      <w:pPr>
        <w:jc w:val="center"/>
        <w:rPr>
          <w:rStyle w:val="a6"/>
          <w:rFonts w:ascii="Times New Roman" w:hAnsi="Times New Roman" w:cs="Times New Roman"/>
          <w:color w:val="000000"/>
          <w:spacing w:val="6"/>
          <w:sz w:val="24"/>
          <w:szCs w:val="24"/>
        </w:rPr>
      </w:pPr>
      <w:r>
        <w:rPr>
          <w:rStyle w:val="a6"/>
          <w:rFonts w:ascii="Times New Roman" w:hAnsi="Times New Roman" w:cs="Times New Roman"/>
          <w:color w:val="000000"/>
          <w:spacing w:val="6"/>
          <w:sz w:val="24"/>
          <w:szCs w:val="24"/>
        </w:rPr>
        <w:t>ст</w:t>
      </w:r>
      <w:proofErr w:type="gramStart"/>
      <w:r>
        <w:rPr>
          <w:rStyle w:val="a6"/>
          <w:rFonts w:ascii="Times New Roman" w:hAnsi="Times New Roman" w:cs="Times New Roman"/>
          <w:color w:val="000000"/>
          <w:spacing w:val="6"/>
          <w:sz w:val="24"/>
          <w:szCs w:val="24"/>
        </w:rPr>
        <w:t>.А</w:t>
      </w:r>
      <w:proofErr w:type="gramEnd"/>
      <w:r>
        <w:rPr>
          <w:rStyle w:val="a6"/>
          <w:rFonts w:ascii="Times New Roman" w:hAnsi="Times New Roman" w:cs="Times New Roman"/>
          <w:color w:val="000000"/>
          <w:spacing w:val="6"/>
          <w:sz w:val="24"/>
          <w:szCs w:val="24"/>
        </w:rPr>
        <w:t>бадзехская 2020год</w:t>
      </w:r>
    </w:p>
    <w:p w:rsidR="00946902" w:rsidRDefault="008F674E" w:rsidP="007D52E8">
      <w:pPr>
        <w:jc w:val="center"/>
        <w:rPr>
          <w:rFonts w:ascii="Times New Roman" w:hAnsi="Times New Roman" w:cs="Times New Roman"/>
          <w:sz w:val="24"/>
          <w:szCs w:val="24"/>
        </w:rPr>
      </w:pPr>
      <w:r w:rsidRPr="00D14E15">
        <w:rPr>
          <w:rStyle w:val="a6"/>
          <w:rFonts w:ascii="Times New Roman" w:hAnsi="Times New Roman" w:cs="Times New Roman"/>
          <w:color w:val="000000"/>
          <w:spacing w:val="6"/>
          <w:sz w:val="24"/>
          <w:szCs w:val="24"/>
        </w:rPr>
        <w:lastRenderedPageBreak/>
        <w:t>Содержание:</w:t>
      </w:r>
      <w:r w:rsidRPr="00D14E15">
        <w:rPr>
          <w:rFonts w:ascii="Times New Roman" w:hAnsi="Times New Roman" w:cs="Times New Roman"/>
          <w:sz w:val="24"/>
          <w:szCs w:val="24"/>
        </w:rPr>
        <w:br/>
      </w:r>
    </w:p>
    <w:tbl>
      <w:tblPr>
        <w:tblStyle w:val="a9"/>
        <w:tblW w:w="0" w:type="auto"/>
        <w:tblInd w:w="1384" w:type="dxa"/>
        <w:tblLook w:val="04A0"/>
      </w:tblPr>
      <w:tblGrid>
        <w:gridCol w:w="6095"/>
        <w:gridCol w:w="1701"/>
      </w:tblGrid>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Список литературы</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3</w:t>
            </w:r>
          </w:p>
        </w:tc>
      </w:tr>
      <w:tr w:rsidR="00946902" w:rsidTr="007D52E8">
        <w:tc>
          <w:tcPr>
            <w:tcW w:w="6095" w:type="dxa"/>
          </w:tcPr>
          <w:p w:rsidR="00946902" w:rsidRDefault="00946902" w:rsidP="00C72530">
            <w:pPr>
              <w:rPr>
                <w:rFonts w:ascii="Times New Roman" w:hAnsi="Times New Roman" w:cs="Times New Roman"/>
                <w:sz w:val="24"/>
                <w:szCs w:val="24"/>
              </w:rPr>
            </w:pPr>
            <w:r>
              <w:rPr>
                <w:rFonts w:ascii="Times New Roman" w:hAnsi="Times New Roman" w:cs="Times New Roman"/>
                <w:sz w:val="24"/>
                <w:szCs w:val="24"/>
              </w:rPr>
              <w:t xml:space="preserve">Актуальность </w:t>
            </w:r>
            <w:r w:rsidR="00C72530">
              <w:rPr>
                <w:rFonts w:ascii="Times New Roman" w:hAnsi="Times New Roman" w:cs="Times New Roman"/>
                <w:sz w:val="24"/>
                <w:szCs w:val="24"/>
              </w:rPr>
              <w:t xml:space="preserve"> </w:t>
            </w:r>
            <w:r>
              <w:rPr>
                <w:rFonts w:ascii="Times New Roman" w:hAnsi="Times New Roman" w:cs="Times New Roman"/>
                <w:sz w:val="24"/>
                <w:szCs w:val="24"/>
              </w:rPr>
              <w:t xml:space="preserve"> опыта</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4</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Задачи</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4 - 5</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Адресность опыта</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5</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Ведущая педагогическая идея</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5 - 6</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Новизна опыта</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6</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Предполагаемые результаты</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6- 7</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Описание опыта</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8 - 10</w:t>
            </w:r>
          </w:p>
        </w:tc>
      </w:tr>
      <w:tr w:rsidR="006157D4" w:rsidTr="007D52E8">
        <w:trPr>
          <w:trHeight w:val="263"/>
        </w:trPr>
        <w:tc>
          <w:tcPr>
            <w:tcW w:w="6095" w:type="dxa"/>
          </w:tcPr>
          <w:p w:rsidR="006157D4" w:rsidRPr="006157D4" w:rsidRDefault="006157D4" w:rsidP="006157D4">
            <w:pPr>
              <w:pStyle w:val="aa"/>
              <w:rPr>
                <w:b/>
              </w:rPr>
            </w:pPr>
            <w:r w:rsidRPr="006157D4">
              <w:rPr>
                <w:rStyle w:val="a6"/>
                <w:rFonts w:ascii="Times New Roman" w:hAnsi="Times New Roman" w:cs="Times New Roman"/>
                <w:b w:val="0"/>
                <w:color w:val="000000"/>
                <w:spacing w:val="6"/>
                <w:sz w:val="24"/>
                <w:szCs w:val="24"/>
              </w:rPr>
              <w:t>Результативность опыта</w:t>
            </w:r>
          </w:p>
        </w:tc>
        <w:tc>
          <w:tcPr>
            <w:tcW w:w="1701" w:type="dxa"/>
          </w:tcPr>
          <w:p w:rsidR="006157D4" w:rsidRDefault="00FD31EA" w:rsidP="00946902">
            <w:pPr>
              <w:rPr>
                <w:rFonts w:ascii="Times New Roman" w:hAnsi="Times New Roman" w:cs="Times New Roman"/>
                <w:sz w:val="24"/>
                <w:szCs w:val="24"/>
              </w:rPr>
            </w:pPr>
            <w:r>
              <w:rPr>
                <w:rFonts w:ascii="Times New Roman" w:hAnsi="Times New Roman" w:cs="Times New Roman"/>
                <w:sz w:val="24"/>
                <w:szCs w:val="24"/>
              </w:rPr>
              <w:t>стр. 10 -11</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Заключение</w:t>
            </w:r>
          </w:p>
        </w:tc>
        <w:tc>
          <w:tcPr>
            <w:tcW w:w="1701" w:type="dxa"/>
          </w:tcPr>
          <w:p w:rsidR="00946902" w:rsidRDefault="00FD31EA" w:rsidP="00946902">
            <w:pPr>
              <w:rPr>
                <w:rFonts w:ascii="Times New Roman" w:hAnsi="Times New Roman" w:cs="Times New Roman"/>
                <w:sz w:val="24"/>
                <w:szCs w:val="24"/>
              </w:rPr>
            </w:pPr>
            <w:r>
              <w:rPr>
                <w:rFonts w:ascii="Times New Roman" w:hAnsi="Times New Roman" w:cs="Times New Roman"/>
                <w:sz w:val="24"/>
                <w:szCs w:val="24"/>
              </w:rPr>
              <w:t>стр. 11</w:t>
            </w:r>
          </w:p>
        </w:tc>
      </w:tr>
      <w:tr w:rsidR="00946902" w:rsidTr="007D52E8">
        <w:tc>
          <w:tcPr>
            <w:tcW w:w="6095" w:type="dxa"/>
          </w:tcPr>
          <w:p w:rsidR="00946902" w:rsidRDefault="00946902" w:rsidP="00946902">
            <w:pPr>
              <w:rPr>
                <w:rFonts w:ascii="Times New Roman" w:hAnsi="Times New Roman" w:cs="Times New Roman"/>
                <w:sz w:val="24"/>
                <w:szCs w:val="24"/>
              </w:rPr>
            </w:pPr>
            <w:r>
              <w:rPr>
                <w:rFonts w:ascii="Times New Roman" w:hAnsi="Times New Roman" w:cs="Times New Roman"/>
                <w:sz w:val="24"/>
                <w:szCs w:val="24"/>
              </w:rPr>
              <w:t>Приложение</w:t>
            </w:r>
          </w:p>
        </w:tc>
        <w:tc>
          <w:tcPr>
            <w:tcW w:w="1701" w:type="dxa"/>
          </w:tcPr>
          <w:p w:rsidR="00946902" w:rsidRDefault="007D52E8" w:rsidP="00946902">
            <w:pPr>
              <w:rPr>
                <w:rFonts w:ascii="Times New Roman" w:hAnsi="Times New Roman" w:cs="Times New Roman"/>
                <w:sz w:val="24"/>
                <w:szCs w:val="24"/>
              </w:rPr>
            </w:pPr>
            <w:r>
              <w:rPr>
                <w:rFonts w:ascii="Times New Roman" w:hAnsi="Times New Roman" w:cs="Times New Roman"/>
                <w:sz w:val="24"/>
                <w:szCs w:val="24"/>
              </w:rPr>
              <w:t>Стр.12 -20</w:t>
            </w:r>
          </w:p>
        </w:tc>
      </w:tr>
    </w:tbl>
    <w:p w:rsidR="00946902" w:rsidRDefault="00946902" w:rsidP="00946902">
      <w:pPr>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Default="00FE22EE" w:rsidP="006157D4">
      <w:pPr>
        <w:pStyle w:val="WW-"/>
        <w:spacing w:after="0" w:line="360" w:lineRule="auto"/>
        <w:ind w:firstLine="567"/>
        <w:rPr>
          <w:rFonts w:ascii="Times New Roman" w:hAnsi="Times New Roman" w:cs="Times New Roman"/>
          <w:sz w:val="24"/>
          <w:szCs w:val="24"/>
        </w:rPr>
      </w:pPr>
    </w:p>
    <w:p w:rsidR="00FE22EE" w:rsidRPr="003E3CCC" w:rsidRDefault="00FE22EE" w:rsidP="00FE22EE">
      <w:pPr>
        <w:pStyle w:val="WW-"/>
        <w:spacing w:after="0" w:line="360" w:lineRule="auto"/>
        <w:ind w:firstLine="567"/>
        <w:jc w:val="center"/>
        <w:rPr>
          <w:rFonts w:ascii="Times New Roman" w:hAnsi="Times New Roman" w:cs="Times New Roman"/>
          <w:b/>
          <w:sz w:val="28"/>
          <w:szCs w:val="28"/>
        </w:rPr>
      </w:pPr>
      <w:r w:rsidRPr="003E3CCC">
        <w:rPr>
          <w:rFonts w:ascii="Times New Roman" w:hAnsi="Times New Roman" w:cs="Times New Roman"/>
          <w:b/>
          <w:sz w:val="28"/>
          <w:szCs w:val="28"/>
        </w:rPr>
        <w:t>Список литературы</w:t>
      </w:r>
    </w:p>
    <w:p w:rsidR="00FE22EE" w:rsidRPr="00FE22EE" w:rsidRDefault="00FE22EE" w:rsidP="003E3CCC">
      <w:pPr>
        <w:pStyle w:val="aa"/>
        <w:spacing w:line="360" w:lineRule="auto"/>
        <w:rPr>
          <w:rFonts w:ascii="Times New Roman" w:eastAsia="Times New Roman" w:hAnsi="Times New Roman" w:cs="Times New Roman"/>
          <w:color w:val="212121"/>
          <w:sz w:val="24"/>
          <w:szCs w:val="24"/>
          <w:lang w:eastAsia="ru-RU"/>
        </w:rPr>
      </w:pPr>
      <w:r w:rsidRPr="00FE22EE">
        <w:rPr>
          <w:rFonts w:ascii="Times New Roman" w:hAnsi="Times New Roman" w:cs="Times New Roman"/>
          <w:sz w:val="24"/>
          <w:szCs w:val="24"/>
        </w:rPr>
        <w:t>1.«Новые информационные технологии для образования». Институт ЮНЕСКО по информационным технологиям в образовании. Москва, 2000.</w:t>
      </w:r>
      <w:r w:rsidRPr="00FE22EE">
        <w:rPr>
          <w:rFonts w:ascii="Times New Roman" w:hAnsi="Times New Roman" w:cs="Times New Roman"/>
          <w:sz w:val="24"/>
          <w:szCs w:val="24"/>
        </w:rPr>
        <w:br/>
        <w:t>2. Ковалёва А. Г. Использование информационно-компьютерных технологий при обучении в начальной школе. Москва, 2006</w:t>
      </w:r>
      <w:r w:rsidRPr="00FE22EE">
        <w:rPr>
          <w:rFonts w:ascii="Times New Roman" w:hAnsi="Times New Roman" w:cs="Times New Roman"/>
          <w:sz w:val="24"/>
          <w:szCs w:val="24"/>
        </w:rPr>
        <w:br/>
        <w:t xml:space="preserve">3. Константинова Т. Г. </w:t>
      </w:r>
      <w:proofErr w:type="spellStart"/>
      <w:r w:rsidRPr="00FE22EE">
        <w:rPr>
          <w:rFonts w:ascii="Times New Roman" w:hAnsi="Times New Roman" w:cs="Times New Roman"/>
          <w:sz w:val="24"/>
          <w:szCs w:val="24"/>
        </w:rPr>
        <w:t>Афонина</w:t>
      </w:r>
      <w:proofErr w:type="spellEnd"/>
      <w:r w:rsidRPr="00FE22EE">
        <w:rPr>
          <w:rFonts w:ascii="Times New Roman" w:hAnsi="Times New Roman" w:cs="Times New Roman"/>
          <w:sz w:val="24"/>
          <w:szCs w:val="24"/>
        </w:rPr>
        <w:t xml:space="preserve"> Е. В. «Использование И</w:t>
      </w:r>
      <w:proofErr w:type="gramStart"/>
      <w:r w:rsidRPr="00FE22EE">
        <w:rPr>
          <w:rFonts w:ascii="Times New Roman" w:hAnsi="Times New Roman" w:cs="Times New Roman"/>
          <w:sz w:val="24"/>
          <w:szCs w:val="24"/>
        </w:rPr>
        <w:t>КТ в пр</w:t>
      </w:r>
      <w:proofErr w:type="gramEnd"/>
      <w:r w:rsidRPr="00FE22EE">
        <w:rPr>
          <w:rFonts w:ascii="Times New Roman" w:hAnsi="Times New Roman" w:cs="Times New Roman"/>
          <w:sz w:val="24"/>
          <w:szCs w:val="24"/>
        </w:rPr>
        <w:t>еподавании различных школьных дисциплин»</w:t>
      </w:r>
      <w:r w:rsidRPr="00FE22EE">
        <w:rPr>
          <w:rFonts w:ascii="Times New Roman" w:hAnsi="Times New Roman" w:cs="Times New Roman"/>
          <w:sz w:val="24"/>
          <w:szCs w:val="24"/>
        </w:rPr>
        <w:br/>
        <w:t xml:space="preserve">4. Окулова Е., психолог ст. «Ребёнок в </w:t>
      </w:r>
      <w:proofErr w:type="spellStart"/>
      <w:r w:rsidRPr="00FE22EE">
        <w:rPr>
          <w:rFonts w:ascii="Times New Roman" w:hAnsi="Times New Roman" w:cs="Times New Roman"/>
          <w:sz w:val="24"/>
          <w:szCs w:val="24"/>
        </w:rPr>
        <w:t>заэкранье</w:t>
      </w:r>
      <w:proofErr w:type="spellEnd"/>
      <w:r w:rsidRPr="00FE22EE">
        <w:rPr>
          <w:rFonts w:ascii="Times New Roman" w:hAnsi="Times New Roman" w:cs="Times New Roman"/>
          <w:sz w:val="24"/>
          <w:szCs w:val="24"/>
        </w:rPr>
        <w:t>», журнал «Наука и жизнь», № 3, 2005 — </w:t>
      </w:r>
      <w:hyperlink r:id="rId9" w:history="1">
        <w:r w:rsidRPr="00FE22EE">
          <w:rPr>
            <w:rStyle w:val="a7"/>
            <w:rFonts w:ascii="Times New Roman" w:hAnsi="Times New Roman" w:cs="Times New Roman"/>
            <w:color w:val="81AA48"/>
            <w:spacing w:val="6"/>
            <w:sz w:val="24"/>
            <w:szCs w:val="24"/>
          </w:rPr>
          <w:t>http://www.nkj.ru/</w:t>
        </w:r>
      </w:hyperlink>
      <w:r w:rsidRPr="00FE22EE">
        <w:rPr>
          <w:rFonts w:ascii="Times New Roman" w:hAnsi="Times New Roman" w:cs="Times New Roman"/>
          <w:sz w:val="24"/>
          <w:szCs w:val="24"/>
        </w:rPr>
        <w:br/>
        <w:t xml:space="preserve">5. Афанасьева О. В. Использование ИКТ в образовательном процессе. — </w:t>
      </w:r>
      <w:proofErr w:type="spellStart"/>
      <w:r w:rsidRPr="00FE22EE">
        <w:rPr>
          <w:rFonts w:ascii="Times New Roman" w:hAnsi="Times New Roman" w:cs="Times New Roman"/>
          <w:sz w:val="24"/>
          <w:szCs w:val="24"/>
        </w:rPr>
        <w:t>www</w:t>
      </w:r>
      <w:proofErr w:type="spellEnd"/>
      <w:r w:rsidRPr="00FE22EE">
        <w:rPr>
          <w:rFonts w:ascii="Times New Roman" w:hAnsi="Times New Roman" w:cs="Times New Roman"/>
          <w:sz w:val="24"/>
          <w:szCs w:val="24"/>
        </w:rPr>
        <w:t>. pedsovet.org</w:t>
      </w:r>
      <w:r w:rsidRPr="00FE22EE">
        <w:rPr>
          <w:rFonts w:ascii="Times New Roman" w:hAnsi="Times New Roman" w:cs="Times New Roman"/>
          <w:sz w:val="24"/>
          <w:szCs w:val="24"/>
        </w:rPr>
        <w:br/>
        <w:t>6. Виноградова Л.П. Использование информационных технологий в начальной школе. Материалы научно-практической конференции.- 2010 г.</w:t>
      </w:r>
      <w:r w:rsidRPr="00FE22EE">
        <w:rPr>
          <w:rFonts w:ascii="Times New Roman" w:hAnsi="Times New Roman" w:cs="Times New Roman"/>
          <w:sz w:val="24"/>
          <w:szCs w:val="24"/>
        </w:rPr>
        <w:br/>
        <w:t>7. Материалы сайта «Интерактивная доска для начинающих и не только…» (</w:t>
      </w:r>
      <w:hyperlink r:id="rId10" w:history="1">
        <w:r w:rsidRPr="00FE22EE">
          <w:rPr>
            <w:rStyle w:val="a7"/>
            <w:rFonts w:ascii="Times New Roman" w:hAnsi="Times New Roman" w:cs="Times New Roman"/>
            <w:color w:val="81AA48"/>
            <w:spacing w:val="6"/>
            <w:sz w:val="24"/>
            <w:szCs w:val="24"/>
          </w:rPr>
          <w:t>http://www.it-n.ru/communities.aspx?cat_no=105173&amp;tmpl=com</w:t>
        </w:r>
      </w:hyperlink>
      <w:r w:rsidRPr="00FE22EE">
        <w:rPr>
          <w:rFonts w:ascii="Times New Roman" w:hAnsi="Times New Roman" w:cs="Times New Roman"/>
          <w:sz w:val="24"/>
          <w:szCs w:val="24"/>
        </w:rPr>
        <w:t>), действующего на федеральном педагогическом портале «Сеть творческих учителей» (</w:t>
      </w:r>
      <w:hyperlink r:id="rId11" w:history="1">
        <w:r w:rsidRPr="00FE22EE">
          <w:rPr>
            <w:rStyle w:val="a7"/>
            <w:rFonts w:ascii="Times New Roman" w:hAnsi="Times New Roman" w:cs="Times New Roman"/>
            <w:color w:val="81AA48"/>
            <w:spacing w:val="6"/>
            <w:sz w:val="24"/>
            <w:szCs w:val="24"/>
          </w:rPr>
          <w:t>http://www.it-n.ru/</w:t>
        </w:r>
      </w:hyperlink>
      <w:r w:rsidRPr="00FE22EE">
        <w:rPr>
          <w:rFonts w:ascii="Times New Roman" w:hAnsi="Times New Roman" w:cs="Times New Roman"/>
          <w:sz w:val="24"/>
          <w:szCs w:val="24"/>
        </w:rPr>
        <w:t>),</w:t>
      </w:r>
      <w:r w:rsidRPr="00FE22EE">
        <w:rPr>
          <w:rFonts w:ascii="Times New Roman" w:hAnsi="Times New Roman" w:cs="Times New Roman"/>
          <w:sz w:val="24"/>
          <w:szCs w:val="24"/>
        </w:rPr>
        <w:br/>
      </w:r>
      <w:r w:rsidRPr="00FE22EE">
        <w:rPr>
          <w:rFonts w:ascii="Times New Roman" w:eastAsia="Times New Roman" w:hAnsi="Times New Roman" w:cs="Times New Roman"/>
          <w:color w:val="212121"/>
          <w:sz w:val="24"/>
          <w:szCs w:val="24"/>
          <w:lang w:eastAsia="ru-RU"/>
        </w:rPr>
        <w:t>8. Ефимов В.Ф. Использование информационно - коммуникативных технологий в начальном  образовании школьников. //Начальная школа 2009 год № 2, с.38 – 43</w:t>
      </w:r>
    </w:p>
    <w:p w:rsidR="00FE22EE" w:rsidRPr="00FE22EE" w:rsidRDefault="00FE22EE" w:rsidP="003E3CCC">
      <w:pPr>
        <w:pStyle w:val="aa"/>
        <w:spacing w:line="360" w:lineRule="auto"/>
        <w:rPr>
          <w:rFonts w:ascii="Times New Roman" w:eastAsia="Times New Roman" w:hAnsi="Times New Roman" w:cs="Times New Roman"/>
          <w:color w:val="212121"/>
          <w:sz w:val="24"/>
          <w:szCs w:val="24"/>
          <w:lang w:eastAsia="ru-RU"/>
        </w:rPr>
      </w:pPr>
      <w:r>
        <w:rPr>
          <w:rFonts w:ascii="Times New Roman" w:hAnsi="Times New Roman" w:cs="Times New Roman"/>
          <w:sz w:val="24"/>
          <w:szCs w:val="24"/>
        </w:rPr>
        <w:t xml:space="preserve"> </w:t>
      </w:r>
      <w:r w:rsidRPr="00FE22EE">
        <w:rPr>
          <w:rFonts w:ascii="Times New Roman" w:hAnsi="Times New Roman" w:cs="Times New Roman"/>
          <w:sz w:val="24"/>
          <w:szCs w:val="24"/>
        </w:rPr>
        <w:t>9.</w:t>
      </w:r>
      <w:r w:rsidRPr="00FE22EE">
        <w:rPr>
          <w:rFonts w:ascii="Times New Roman" w:eastAsia="Times New Roman" w:hAnsi="Times New Roman" w:cs="Times New Roman"/>
          <w:color w:val="212121"/>
          <w:sz w:val="24"/>
          <w:szCs w:val="24"/>
          <w:lang w:eastAsia="ru-RU"/>
        </w:rPr>
        <w:t xml:space="preserve">Телекоммуникационный практико-ориентированный проект-конкурс для педагогов           Омской области «Формирование и развитие </w:t>
      </w:r>
      <w:proofErr w:type="spellStart"/>
      <w:r w:rsidRPr="00FE22EE">
        <w:rPr>
          <w:rFonts w:ascii="Times New Roman" w:eastAsia="Times New Roman" w:hAnsi="Times New Roman" w:cs="Times New Roman"/>
          <w:color w:val="212121"/>
          <w:sz w:val="24"/>
          <w:szCs w:val="24"/>
          <w:lang w:eastAsia="ru-RU"/>
        </w:rPr>
        <w:t>ИКТ-компетентности</w:t>
      </w:r>
      <w:proofErr w:type="spellEnd"/>
      <w:r w:rsidRPr="00FE22EE">
        <w:rPr>
          <w:rFonts w:ascii="Times New Roman" w:eastAsia="Times New Roman" w:hAnsi="Times New Roman" w:cs="Times New Roman"/>
          <w:color w:val="212121"/>
          <w:sz w:val="24"/>
          <w:szCs w:val="24"/>
          <w:lang w:eastAsia="ru-RU"/>
        </w:rPr>
        <w:t xml:space="preserve"> обучающихся на ступенях начального и основного общего образования в условиях реализации ФГОС» </w:t>
      </w:r>
      <w:hyperlink r:id="rId12" w:history="1">
        <w:r w:rsidRPr="00FE22EE">
          <w:rPr>
            <w:rFonts w:ascii="Times New Roman" w:eastAsia="Times New Roman" w:hAnsi="Times New Roman" w:cs="Times New Roman"/>
            <w:color w:val="0000FF"/>
            <w:sz w:val="24"/>
            <w:szCs w:val="24"/>
            <w:u w:val="single"/>
            <w:lang w:eastAsia="ru-RU"/>
          </w:rPr>
          <w:t>http://vmo.obr55.ru/modules/contest/category.php?categoryid=56</w:t>
        </w:r>
      </w:hyperlink>
    </w:p>
    <w:p w:rsidR="00FE22EE" w:rsidRPr="00FE22EE" w:rsidRDefault="00FE22EE" w:rsidP="003E3CCC">
      <w:pPr>
        <w:pStyle w:val="aa"/>
        <w:spacing w:line="360" w:lineRule="auto"/>
        <w:rPr>
          <w:rFonts w:ascii="Times New Roman" w:eastAsia="Times New Roman" w:hAnsi="Times New Roman" w:cs="Times New Roman"/>
          <w:color w:val="212121"/>
          <w:sz w:val="24"/>
          <w:szCs w:val="24"/>
          <w:lang w:eastAsia="ru-RU"/>
        </w:rPr>
      </w:pPr>
      <w:r w:rsidRPr="00FE22EE">
        <w:rPr>
          <w:rFonts w:ascii="Times New Roman" w:eastAsia="Times New Roman" w:hAnsi="Times New Roman" w:cs="Times New Roman"/>
          <w:color w:val="212121"/>
          <w:sz w:val="24"/>
          <w:szCs w:val="24"/>
          <w:lang w:eastAsia="ru-RU"/>
        </w:rPr>
        <w:t xml:space="preserve">10 </w:t>
      </w:r>
      <w:proofErr w:type="spellStart"/>
      <w:r w:rsidRPr="00FE22EE">
        <w:rPr>
          <w:rFonts w:ascii="Times New Roman" w:eastAsia="Times New Roman" w:hAnsi="Times New Roman" w:cs="Times New Roman"/>
          <w:color w:val="212121"/>
          <w:sz w:val="24"/>
          <w:szCs w:val="24"/>
          <w:lang w:eastAsia="ru-RU"/>
        </w:rPr>
        <w:t>Царегородцева</w:t>
      </w:r>
      <w:proofErr w:type="spellEnd"/>
      <w:r w:rsidRPr="00FE22EE">
        <w:rPr>
          <w:rFonts w:ascii="Times New Roman" w:eastAsia="Times New Roman" w:hAnsi="Times New Roman" w:cs="Times New Roman"/>
          <w:color w:val="212121"/>
          <w:sz w:val="24"/>
          <w:szCs w:val="24"/>
          <w:lang w:eastAsia="ru-RU"/>
        </w:rPr>
        <w:t xml:space="preserve"> Е.М. Использование информационно - коммуникационных технологий в начальных классах. [Электронный ресурс] //</w:t>
      </w:r>
    </w:p>
    <w:p w:rsidR="00FE22EE" w:rsidRPr="00FE22EE" w:rsidRDefault="005C09A6" w:rsidP="003E3CCC">
      <w:pPr>
        <w:pStyle w:val="aa"/>
        <w:spacing w:line="360" w:lineRule="auto"/>
        <w:rPr>
          <w:rFonts w:ascii="Times New Roman" w:eastAsia="Times New Roman" w:hAnsi="Times New Roman" w:cs="Times New Roman"/>
          <w:color w:val="212121"/>
          <w:sz w:val="24"/>
          <w:szCs w:val="24"/>
          <w:lang w:eastAsia="ru-RU"/>
        </w:rPr>
      </w:pPr>
      <w:hyperlink r:id="rId13" w:history="1">
        <w:r w:rsidR="00FE22EE" w:rsidRPr="00FE22EE">
          <w:rPr>
            <w:rFonts w:ascii="Times New Roman" w:eastAsia="Times New Roman" w:hAnsi="Times New Roman" w:cs="Times New Roman"/>
            <w:color w:val="0000FF"/>
            <w:sz w:val="24"/>
            <w:szCs w:val="24"/>
            <w:u w:val="single"/>
            <w:lang w:eastAsia="ru-RU"/>
          </w:rPr>
          <w:t>http://pedsovet.org/component/option,com_mtree/task,viewlink/link_id,17023/Itemid,118/</w:t>
        </w:r>
      </w:hyperlink>
    </w:p>
    <w:p w:rsidR="00FE22EE" w:rsidRDefault="008F674E" w:rsidP="00FE22EE">
      <w:pPr>
        <w:pStyle w:val="aa"/>
        <w:spacing w:line="276" w:lineRule="auto"/>
        <w:rPr>
          <w:rStyle w:val="a6"/>
          <w:rFonts w:ascii="Times New Roman" w:hAnsi="Times New Roman" w:cs="Times New Roman"/>
          <w:color w:val="000000"/>
          <w:spacing w:val="6"/>
          <w:sz w:val="24"/>
          <w:szCs w:val="24"/>
        </w:rPr>
      </w:pPr>
      <w:r w:rsidRPr="00FE22EE">
        <w:rPr>
          <w:rFonts w:ascii="Times New Roman" w:hAnsi="Times New Roman" w:cs="Times New Roman"/>
          <w:sz w:val="24"/>
          <w:szCs w:val="24"/>
        </w:rPr>
        <w:br/>
      </w: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FE22EE" w:rsidRDefault="00FE22EE" w:rsidP="00FE22EE">
      <w:pPr>
        <w:pStyle w:val="aa"/>
        <w:spacing w:line="276" w:lineRule="auto"/>
        <w:rPr>
          <w:rStyle w:val="a6"/>
          <w:rFonts w:ascii="Times New Roman" w:hAnsi="Times New Roman" w:cs="Times New Roman"/>
          <w:color w:val="000000"/>
          <w:spacing w:val="6"/>
          <w:sz w:val="24"/>
          <w:szCs w:val="24"/>
        </w:rPr>
      </w:pPr>
    </w:p>
    <w:p w:rsidR="00D032FA" w:rsidRDefault="00D032FA" w:rsidP="00FE22EE">
      <w:pPr>
        <w:pStyle w:val="aa"/>
        <w:spacing w:line="276" w:lineRule="auto"/>
        <w:rPr>
          <w:rStyle w:val="a6"/>
          <w:rFonts w:ascii="Times New Roman" w:hAnsi="Times New Roman" w:cs="Times New Roman"/>
          <w:color w:val="000000"/>
          <w:spacing w:val="6"/>
          <w:sz w:val="24"/>
          <w:szCs w:val="24"/>
        </w:rPr>
      </w:pPr>
    </w:p>
    <w:p w:rsidR="00FE22EE" w:rsidRDefault="008F674E" w:rsidP="003E3CCC">
      <w:pPr>
        <w:pStyle w:val="aa"/>
        <w:spacing w:line="360" w:lineRule="auto"/>
        <w:rPr>
          <w:rStyle w:val="contestcategorydsc"/>
          <w:rFonts w:ascii="Times New Roman" w:hAnsi="Times New Roman"/>
          <w:b/>
          <w:bCs/>
          <w:sz w:val="28"/>
          <w:szCs w:val="28"/>
        </w:rPr>
      </w:pPr>
      <w:r w:rsidRPr="00FE22EE">
        <w:rPr>
          <w:rStyle w:val="a6"/>
          <w:rFonts w:ascii="Times New Roman" w:hAnsi="Times New Roman" w:cs="Times New Roman"/>
          <w:color w:val="000000"/>
          <w:spacing w:val="6"/>
          <w:sz w:val="28"/>
          <w:szCs w:val="28"/>
        </w:rPr>
        <w:lastRenderedPageBreak/>
        <w:t>Актуальность</w:t>
      </w:r>
      <w:r w:rsidRPr="00D14E15">
        <w:br/>
      </w:r>
      <w:r w:rsidRPr="00FE22EE">
        <w:rPr>
          <w:rStyle w:val="a8"/>
          <w:rFonts w:ascii="Times New Roman" w:hAnsi="Times New Roman" w:cs="Times New Roman"/>
          <w:color w:val="000000"/>
          <w:spacing w:val="6"/>
          <w:sz w:val="24"/>
          <w:szCs w:val="24"/>
        </w:rPr>
        <w:t>«В школе дети должны получить возможность</w:t>
      </w:r>
      <w:r w:rsidRPr="00FE22EE">
        <w:rPr>
          <w:rFonts w:ascii="Times New Roman" w:hAnsi="Times New Roman" w:cs="Times New Roman"/>
          <w:i/>
          <w:iCs/>
          <w:sz w:val="24"/>
          <w:szCs w:val="24"/>
        </w:rPr>
        <w:br/>
      </w:r>
      <w:r w:rsidRPr="00FE22EE">
        <w:rPr>
          <w:rStyle w:val="a8"/>
          <w:rFonts w:ascii="Times New Roman" w:hAnsi="Times New Roman" w:cs="Times New Roman"/>
          <w:color w:val="000000"/>
          <w:spacing w:val="6"/>
          <w:sz w:val="24"/>
          <w:szCs w:val="24"/>
        </w:rPr>
        <w:t>раскрыть свои способности, подготовиться к жизни</w:t>
      </w:r>
      <w:r w:rsidRPr="00FE22EE">
        <w:rPr>
          <w:rFonts w:ascii="Times New Roman" w:hAnsi="Times New Roman" w:cs="Times New Roman"/>
          <w:i/>
          <w:iCs/>
          <w:sz w:val="24"/>
          <w:szCs w:val="24"/>
        </w:rPr>
        <w:br/>
      </w:r>
      <w:r w:rsidRPr="00FE22EE">
        <w:rPr>
          <w:rStyle w:val="a8"/>
          <w:rFonts w:ascii="Times New Roman" w:hAnsi="Times New Roman" w:cs="Times New Roman"/>
          <w:color w:val="000000"/>
          <w:spacing w:val="6"/>
          <w:sz w:val="24"/>
          <w:szCs w:val="24"/>
        </w:rPr>
        <w:t>в высокотехнологичном конкурентном мире»</w:t>
      </w:r>
      <w:r w:rsidRPr="00FE22EE">
        <w:rPr>
          <w:rFonts w:ascii="Times New Roman" w:hAnsi="Times New Roman" w:cs="Times New Roman"/>
          <w:i/>
          <w:iCs/>
          <w:sz w:val="24"/>
          <w:szCs w:val="24"/>
        </w:rPr>
        <w:br/>
      </w:r>
      <w:r w:rsidRPr="00FE22EE">
        <w:rPr>
          <w:rStyle w:val="a8"/>
          <w:rFonts w:ascii="Times New Roman" w:hAnsi="Times New Roman" w:cs="Times New Roman"/>
          <w:color w:val="000000"/>
          <w:spacing w:val="6"/>
          <w:sz w:val="24"/>
          <w:szCs w:val="24"/>
        </w:rPr>
        <w:t>Д. А. Медведев</w:t>
      </w:r>
      <w:r w:rsidRPr="00FE22EE">
        <w:rPr>
          <w:rFonts w:ascii="Times New Roman" w:hAnsi="Times New Roman" w:cs="Times New Roman"/>
          <w:sz w:val="24"/>
          <w:szCs w:val="24"/>
        </w:rPr>
        <w:br/>
        <w:t>За последние 10 лет произошло коренное изменение роли и места персональных компьютеров и информационных технологий в жизни общества. Владение информационными технологиями ставится в современном мире в один ряд с такими качествами, как умение читать и писать. Человек, умело, эффективно владеющий технологиями и информацией, имеет другой, новый стиль мышления, принципиально иначе подходит к оценке возникшей проблемы, к организации своей деятельности.</w:t>
      </w:r>
      <w:r w:rsidRPr="00FE22EE">
        <w:rPr>
          <w:rFonts w:ascii="Times New Roman" w:hAnsi="Times New Roman" w:cs="Times New Roman"/>
          <w:sz w:val="24"/>
          <w:szCs w:val="24"/>
        </w:rPr>
        <w:br/>
        <w:t>Использование компьютеров в образовании приводит к тому, что основной акцент в обучении делается не на запоминание информации, а на развитие мышления, умение самостоятельно учиться, развитие творческих способностей. Всё это входит в процесс радикальных изменений системы современного образования, которая переходит на новый уровень обучения – обучение с использованием информационных и коммуникационных технологий.</w:t>
      </w:r>
      <w:r w:rsidRPr="00FE22EE">
        <w:rPr>
          <w:rFonts w:ascii="Times New Roman" w:hAnsi="Times New Roman" w:cs="Times New Roman"/>
          <w:sz w:val="24"/>
          <w:szCs w:val="24"/>
        </w:rPr>
        <w:br/>
        <w:t>Используемые в учебной деятельности информационные технологии можно рассматривать как инструмент исследования, как источник получения дополнительной информации по предмету, как способ расширения зоны индивидуальной активности каждого ученика. При этом скорость подачи качественного материала в рамках одного урока увеличивается. Такие умения как умения вести поиск информации, систематизировать и анализировать её, могут помочь в дальнейшем ученикам школы самоутвердиться в жизни, т.е. повысить свой интеллектуальный уровень, самостоятельно добывая знания.</w:t>
      </w:r>
      <w:r w:rsidR="006157D4" w:rsidRPr="00FE22EE">
        <w:rPr>
          <w:rFonts w:ascii="Times New Roman" w:hAnsi="Times New Roman" w:cs="Times New Roman"/>
          <w:sz w:val="24"/>
          <w:szCs w:val="24"/>
        </w:rPr>
        <w:t xml:space="preserve"> Современные образовательные технологии немыслимы без широкого применения информационно-коммуникационных технологий, которые всё плотнее входят в нашу жизнь.</w:t>
      </w:r>
      <w:r w:rsidR="006157D4" w:rsidRPr="00FE22EE">
        <w:rPr>
          <w:rFonts w:ascii="Times New Roman" w:hAnsi="Times New Roman" w:cs="Times New Roman"/>
          <w:sz w:val="24"/>
          <w:szCs w:val="24"/>
        </w:rPr>
        <w:br/>
        <w:t>В процессе работы я пришла к выводу, что ребёнок, не овладевший приёмами учебной деятельности в начальных классах школы, в среднем звене неизбежно переходит в разряд неуспевающих. Обучение через применение информационно-коммуникационных технологий предусматривает такое осуществление учебного процесса, при котором на каждом этапе образования одновременно формируется и совершенствуется целый ряд интеллектуальных качеств личности.</w:t>
      </w:r>
      <w:r w:rsidR="006157D4" w:rsidRPr="00FE22EE">
        <w:rPr>
          <w:rFonts w:ascii="Times New Roman" w:hAnsi="Times New Roman" w:cs="Times New Roman"/>
          <w:sz w:val="24"/>
          <w:szCs w:val="24"/>
        </w:rPr>
        <w:br/>
      </w:r>
    </w:p>
    <w:p w:rsidR="008F674E" w:rsidRPr="006157D4" w:rsidRDefault="006157D4" w:rsidP="003E3CCC">
      <w:pPr>
        <w:pStyle w:val="aa"/>
        <w:spacing w:line="360" w:lineRule="auto"/>
        <w:rPr>
          <w:rStyle w:val="contestcategorydsc"/>
          <w:rFonts w:ascii="Times New Roman" w:hAnsi="Times New Roman"/>
          <w:b/>
          <w:bCs/>
          <w:sz w:val="28"/>
          <w:szCs w:val="28"/>
        </w:rPr>
      </w:pPr>
      <w:r w:rsidRPr="00CE438F">
        <w:rPr>
          <w:rStyle w:val="contestcategorydsc"/>
          <w:rFonts w:ascii="Times New Roman" w:hAnsi="Times New Roman"/>
          <w:b/>
          <w:bCs/>
          <w:sz w:val="28"/>
          <w:szCs w:val="28"/>
        </w:rPr>
        <w:t>Задачи:</w:t>
      </w:r>
      <w:r w:rsidRPr="00D14E15">
        <w:br/>
      </w:r>
      <w:r w:rsidRPr="00FE22EE">
        <w:rPr>
          <w:rFonts w:ascii="Times New Roman" w:hAnsi="Times New Roman" w:cs="Times New Roman"/>
          <w:sz w:val="24"/>
          <w:szCs w:val="24"/>
        </w:rPr>
        <w:t>• изучить разные варианты использования информационно-коммуникационных технологий на уроке и во внеурочной деятельности;</w:t>
      </w:r>
      <w:r w:rsidRPr="00FE22EE">
        <w:rPr>
          <w:rFonts w:ascii="Times New Roman" w:hAnsi="Times New Roman" w:cs="Times New Roman"/>
          <w:sz w:val="24"/>
          <w:szCs w:val="24"/>
        </w:rPr>
        <w:br/>
        <w:t xml:space="preserve">• научить ребенка обрабатывать поступающую информацию, ориентироваться в ней, выбирать </w:t>
      </w:r>
      <w:r w:rsidRPr="00FE22EE">
        <w:rPr>
          <w:rFonts w:ascii="Times New Roman" w:hAnsi="Times New Roman" w:cs="Times New Roman"/>
          <w:sz w:val="24"/>
          <w:szCs w:val="24"/>
        </w:rPr>
        <w:lastRenderedPageBreak/>
        <w:t>необходимую и достоверную для себя;</w:t>
      </w:r>
      <w:r w:rsidRPr="00FE22EE">
        <w:rPr>
          <w:rFonts w:ascii="Times New Roman" w:hAnsi="Times New Roman" w:cs="Times New Roman"/>
          <w:sz w:val="24"/>
          <w:szCs w:val="24"/>
        </w:rPr>
        <w:br/>
        <w:t>• активизировать процессы восприятия, мышления, воображения и памяти обучающихся;</w:t>
      </w:r>
      <w:r w:rsidRPr="00FE22EE">
        <w:rPr>
          <w:rFonts w:ascii="Times New Roman" w:hAnsi="Times New Roman" w:cs="Times New Roman"/>
          <w:sz w:val="24"/>
          <w:szCs w:val="24"/>
        </w:rPr>
        <w:br/>
        <w:t>• разработать рекомендации по использованию информационно-коммуникационных технологий на разных этапах урока.</w:t>
      </w:r>
      <w:r w:rsidRPr="00FE22EE">
        <w:rPr>
          <w:rFonts w:ascii="Times New Roman" w:hAnsi="Times New Roman" w:cs="Times New Roman"/>
          <w:sz w:val="24"/>
          <w:szCs w:val="24"/>
        </w:rPr>
        <w:br/>
      </w:r>
    </w:p>
    <w:p w:rsidR="00FE22EE" w:rsidRDefault="006157D4" w:rsidP="003E3CCC">
      <w:pPr>
        <w:spacing w:after="0" w:line="360" w:lineRule="auto"/>
        <w:ind w:left="900"/>
        <w:rPr>
          <w:rFonts w:ascii="Times New Roman" w:hAnsi="Times New Roman" w:cs="Times New Roman"/>
          <w:b/>
          <w:sz w:val="24"/>
          <w:szCs w:val="24"/>
        </w:rPr>
      </w:pPr>
      <w:r>
        <w:rPr>
          <w:rFonts w:ascii="Times New Roman" w:hAnsi="Times New Roman" w:cs="Times New Roman"/>
          <w:b/>
          <w:sz w:val="24"/>
          <w:szCs w:val="24"/>
        </w:rPr>
        <w:t xml:space="preserve">          </w:t>
      </w:r>
    </w:p>
    <w:p w:rsidR="006157D4" w:rsidRPr="00CE438F" w:rsidRDefault="006157D4" w:rsidP="003E3CCC">
      <w:pPr>
        <w:spacing w:after="0" w:line="360" w:lineRule="auto"/>
        <w:ind w:left="900"/>
        <w:rPr>
          <w:rFonts w:ascii="Times New Roman" w:hAnsi="Times New Roman" w:cs="Times New Roman"/>
          <w:b/>
          <w:sz w:val="28"/>
          <w:szCs w:val="28"/>
        </w:rPr>
      </w:pPr>
      <w:r>
        <w:rPr>
          <w:rFonts w:ascii="Times New Roman" w:hAnsi="Times New Roman" w:cs="Times New Roman"/>
          <w:b/>
          <w:sz w:val="24"/>
          <w:szCs w:val="24"/>
        </w:rPr>
        <w:t xml:space="preserve"> </w:t>
      </w:r>
      <w:proofErr w:type="spellStart"/>
      <w:r w:rsidRPr="00CE438F">
        <w:rPr>
          <w:rFonts w:ascii="Times New Roman" w:hAnsi="Times New Roman" w:cs="Times New Roman"/>
          <w:b/>
          <w:sz w:val="28"/>
          <w:szCs w:val="28"/>
        </w:rPr>
        <w:t>Адресность</w:t>
      </w:r>
      <w:proofErr w:type="spellEnd"/>
      <w:r w:rsidRPr="00CE438F">
        <w:rPr>
          <w:rFonts w:ascii="Times New Roman" w:hAnsi="Times New Roman" w:cs="Times New Roman"/>
          <w:b/>
          <w:sz w:val="28"/>
          <w:szCs w:val="28"/>
        </w:rPr>
        <w:t xml:space="preserve"> опыта:</w:t>
      </w:r>
    </w:p>
    <w:p w:rsidR="006157D4" w:rsidRPr="00CE438F" w:rsidRDefault="006157D4" w:rsidP="003E3CCC">
      <w:pPr>
        <w:spacing w:after="0" w:line="360" w:lineRule="auto"/>
        <w:ind w:left="360"/>
        <w:jc w:val="both"/>
        <w:rPr>
          <w:rFonts w:ascii="Times New Roman" w:eastAsia="Times New Roman" w:hAnsi="Times New Roman" w:cs="Times New Roman"/>
          <w:sz w:val="24"/>
          <w:szCs w:val="24"/>
          <w:lang w:eastAsia="ru-RU"/>
        </w:rPr>
      </w:pPr>
      <w:r w:rsidRPr="00CE438F">
        <w:rPr>
          <w:rFonts w:ascii="Times New Roman" w:hAnsi="Times New Roman" w:cs="Times New Roman"/>
          <w:sz w:val="24"/>
          <w:szCs w:val="24"/>
        </w:rPr>
        <w:t xml:space="preserve"> Данный опыт адресован учителям, заинтересованным в  </w:t>
      </w:r>
      <w:r w:rsidRPr="00CE438F">
        <w:rPr>
          <w:rFonts w:ascii="Times New Roman" w:hAnsi="Times New Roman" w:cs="Times New Roman"/>
          <w:color w:val="000000"/>
          <w:sz w:val="24"/>
          <w:szCs w:val="24"/>
          <w:shd w:val="clear" w:color="auto" w:fill="FFFFFF"/>
        </w:rPr>
        <w:t>повышении эффективности образовательного процесса.</w:t>
      </w:r>
      <w:r w:rsidRPr="00CE438F">
        <w:rPr>
          <w:rFonts w:ascii="Times New Roman" w:eastAsia="Times New Roman" w:hAnsi="Times New Roman" w:cs="Times New Roman"/>
          <w:sz w:val="24"/>
          <w:szCs w:val="24"/>
          <w:lang w:eastAsia="ru-RU"/>
        </w:rPr>
        <w:t xml:space="preserve"> Использование ИКТ позволяет проводить уроки на высоком эстетическом и эмоциональном уровне, реализовать индивидуализацию и дифференциацию обучения, повысить объём выполненной работы на уроке, усовершенствовав контроль знаний так же обеспечить доступ к различным справочным системам, электронным библиотекам</w:t>
      </w:r>
      <w:proofErr w:type="gramStart"/>
      <w:r w:rsidRPr="00CE438F">
        <w:rPr>
          <w:rFonts w:ascii="Times New Roman" w:eastAsia="Times New Roman" w:hAnsi="Times New Roman" w:cs="Times New Roman"/>
          <w:sz w:val="24"/>
          <w:szCs w:val="24"/>
          <w:lang w:eastAsia="ru-RU"/>
        </w:rPr>
        <w:t>.</w:t>
      </w:r>
      <w:proofErr w:type="gramEnd"/>
      <w:r w:rsidRPr="00CE438F">
        <w:rPr>
          <w:rFonts w:ascii="Times New Roman" w:eastAsia="Times New Roman" w:hAnsi="Times New Roman" w:cs="Times New Roman"/>
          <w:sz w:val="24"/>
          <w:szCs w:val="24"/>
          <w:lang w:eastAsia="ru-RU"/>
        </w:rPr>
        <w:t xml:space="preserve"> </w:t>
      </w:r>
      <w:proofErr w:type="gramStart"/>
      <w:r w:rsidRPr="00CE438F">
        <w:rPr>
          <w:rFonts w:ascii="Times New Roman" w:hAnsi="Times New Roman" w:cs="Times New Roman"/>
          <w:color w:val="000000"/>
          <w:sz w:val="24"/>
          <w:szCs w:val="24"/>
          <w:shd w:val="clear" w:color="auto" w:fill="FFFFFF"/>
        </w:rPr>
        <w:t>п</w:t>
      </w:r>
      <w:proofErr w:type="gramEnd"/>
      <w:r w:rsidRPr="00CE438F">
        <w:rPr>
          <w:rFonts w:ascii="Times New Roman" w:hAnsi="Times New Roman" w:cs="Times New Roman"/>
          <w:color w:val="000000"/>
          <w:sz w:val="24"/>
          <w:szCs w:val="24"/>
          <w:shd w:val="clear" w:color="auto" w:fill="FFFFFF"/>
        </w:rPr>
        <w:t>редлагаемые  материалы могут быть использованы учителями для повышения эффективности использования ИКТ компетентности, как средства формирования УУД в условиях ФГОС младших школьников при изучении различных дисциплин вне зависимости от образовательной системы.</w:t>
      </w:r>
    </w:p>
    <w:p w:rsidR="006157D4" w:rsidRPr="00D14E15" w:rsidRDefault="006157D4" w:rsidP="003E3CCC">
      <w:pPr>
        <w:spacing w:line="360" w:lineRule="auto"/>
        <w:rPr>
          <w:rFonts w:ascii="Times New Roman" w:hAnsi="Times New Roman" w:cs="Times New Roman"/>
          <w:sz w:val="24"/>
          <w:szCs w:val="24"/>
        </w:rPr>
      </w:pPr>
    </w:p>
    <w:p w:rsidR="006157D4" w:rsidRPr="00FE22EE" w:rsidRDefault="008F674E" w:rsidP="003E3CCC">
      <w:pPr>
        <w:spacing w:line="360" w:lineRule="auto"/>
        <w:rPr>
          <w:rStyle w:val="a6"/>
          <w:rFonts w:ascii="Times New Roman" w:hAnsi="Times New Roman" w:cs="Times New Roman"/>
          <w:color w:val="000000"/>
          <w:spacing w:val="6"/>
          <w:sz w:val="28"/>
          <w:szCs w:val="28"/>
        </w:rPr>
      </w:pPr>
      <w:r w:rsidRPr="00FE22EE">
        <w:rPr>
          <w:rStyle w:val="a6"/>
          <w:rFonts w:ascii="Times New Roman" w:hAnsi="Times New Roman" w:cs="Times New Roman"/>
          <w:color w:val="000000"/>
          <w:spacing w:val="6"/>
          <w:sz w:val="28"/>
          <w:szCs w:val="28"/>
        </w:rPr>
        <w:t>Ведущая педагогическая идея опыта</w:t>
      </w:r>
    </w:p>
    <w:p w:rsidR="008F674E" w:rsidRDefault="006157D4" w:rsidP="003E3CCC">
      <w:pPr>
        <w:spacing w:after="0" w:line="360" w:lineRule="auto"/>
        <w:rPr>
          <w:rFonts w:ascii="Times New Roman" w:hAnsi="Times New Roman" w:cs="Times New Roman"/>
          <w:sz w:val="24"/>
          <w:szCs w:val="24"/>
        </w:rPr>
      </w:pPr>
      <w:proofErr w:type="gramStart"/>
      <w:r w:rsidRPr="006157D4">
        <w:rPr>
          <w:rStyle w:val="a6"/>
          <w:rFonts w:ascii="Times New Roman" w:hAnsi="Times New Roman" w:cs="Times New Roman"/>
          <w:b w:val="0"/>
          <w:color w:val="000000"/>
          <w:spacing w:val="6"/>
          <w:sz w:val="24"/>
          <w:szCs w:val="24"/>
        </w:rPr>
        <w:t>Ведущая педагогическая идея опыта</w:t>
      </w:r>
      <w:r w:rsidR="008F674E" w:rsidRPr="00D14E15">
        <w:rPr>
          <w:rFonts w:ascii="Times New Roman" w:hAnsi="Times New Roman" w:cs="Times New Roman"/>
          <w:sz w:val="24"/>
          <w:szCs w:val="24"/>
        </w:rPr>
        <w:t> заключается в создании на уроках условий для успешной, активной и сознательной деятельности обучающихся, основанной на использовании информационно-коммуникационных технологий.</w:t>
      </w:r>
      <w:proofErr w:type="gramEnd"/>
      <w:r w:rsidR="008F674E" w:rsidRPr="00D14E15">
        <w:rPr>
          <w:rFonts w:ascii="Times New Roman" w:hAnsi="Times New Roman" w:cs="Times New Roman"/>
          <w:sz w:val="24"/>
          <w:szCs w:val="24"/>
        </w:rPr>
        <w:br/>
      </w:r>
      <w:r w:rsidR="008F674E" w:rsidRPr="00D14E15">
        <w:rPr>
          <w:rStyle w:val="a8"/>
          <w:rFonts w:ascii="Times New Roman" w:hAnsi="Times New Roman" w:cs="Times New Roman"/>
          <w:color w:val="000000"/>
          <w:spacing w:val="6"/>
          <w:sz w:val="24"/>
          <w:szCs w:val="24"/>
        </w:rPr>
        <w:t>Цель:</w:t>
      </w:r>
      <w:r w:rsidR="008F674E" w:rsidRPr="00D14E15">
        <w:rPr>
          <w:rFonts w:ascii="Times New Roman" w:hAnsi="Times New Roman" w:cs="Times New Roman"/>
          <w:sz w:val="24"/>
          <w:szCs w:val="24"/>
        </w:rPr>
        <w:t> усовершенствовать методы оптимальной организации обучения в начальных классах посредством использования информационно-коммуникационных технологий.</w:t>
      </w:r>
      <w:r w:rsidR="008F674E" w:rsidRPr="00D14E15">
        <w:rPr>
          <w:rFonts w:ascii="Times New Roman" w:hAnsi="Times New Roman" w:cs="Times New Roman"/>
          <w:sz w:val="24"/>
          <w:szCs w:val="24"/>
        </w:rPr>
        <w:br/>
        <w:t>Обнаружив несоответствие между поставленными задачами и реальными результатами учебно-воспитательного процесса, пришла к необходимости определения условий достижения желаемых результатов. Была выдвинута следующая гипотеза: внедрение информационно-коммуникационных технологий на уроках в начальной школе повлечёт за собой повышение эффективности урока и всего учебного процесса.</w:t>
      </w:r>
      <w:r w:rsidR="008F674E" w:rsidRPr="00D14E15">
        <w:rPr>
          <w:rFonts w:ascii="Times New Roman" w:hAnsi="Times New Roman" w:cs="Times New Roman"/>
          <w:sz w:val="24"/>
          <w:szCs w:val="24"/>
        </w:rPr>
        <w:br/>
      </w:r>
      <w:r w:rsidR="008F674E" w:rsidRPr="00D14E15">
        <w:rPr>
          <w:rStyle w:val="a8"/>
          <w:rFonts w:ascii="Times New Roman" w:hAnsi="Times New Roman" w:cs="Times New Roman"/>
          <w:color w:val="000000"/>
          <w:spacing w:val="6"/>
          <w:sz w:val="24"/>
          <w:szCs w:val="24"/>
        </w:rPr>
        <w:t>Предположительно этого достичь можно за счёт:</w:t>
      </w:r>
      <w:r w:rsidR="008F674E" w:rsidRPr="00D14E15">
        <w:rPr>
          <w:rFonts w:ascii="Times New Roman" w:hAnsi="Times New Roman" w:cs="Times New Roman"/>
          <w:sz w:val="24"/>
          <w:szCs w:val="24"/>
        </w:rPr>
        <w:br/>
        <w:t xml:space="preserve">• проведения уроков с использованием готовых электронных </w:t>
      </w:r>
      <w:proofErr w:type="gramStart"/>
      <w:r w:rsidR="008F674E" w:rsidRPr="00D14E15">
        <w:rPr>
          <w:rFonts w:ascii="Times New Roman" w:hAnsi="Times New Roman" w:cs="Times New Roman"/>
          <w:sz w:val="24"/>
          <w:szCs w:val="24"/>
        </w:rPr>
        <w:t>носителей</w:t>
      </w:r>
      <w:r w:rsidR="008F674E" w:rsidRPr="00D14E15">
        <w:rPr>
          <w:rFonts w:ascii="Times New Roman" w:hAnsi="Times New Roman" w:cs="Times New Roman"/>
          <w:sz w:val="24"/>
          <w:szCs w:val="24"/>
        </w:rPr>
        <w:br/>
        <w:t>• создания обучающих презентаций</w:t>
      </w:r>
      <w:r w:rsidR="008F674E" w:rsidRPr="00D14E15">
        <w:rPr>
          <w:rFonts w:ascii="Times New Roman" w:hAnsi="Times New Roman" w:cs="Times New Roman"/>
          <w:sz w:val="24"/>
          <w:szCs w:val="24"/>
        </w:rPr>
        <w:br/>
        <w:t>• проведения занятий контроля</w:t>
      </w:r>
      <w:proofErr w:type="gramEnd"/>
      <w:r w:rsidR="008F674E" w:rsidRPr="00D14E15">
        <w:rPr>
          <w:rFonts w:ascii="Times New Roman" w:hAnsi="Times New Roman" w:cs="Times New Roman"/>
          <w:sz w:val="24"/>
          <w:szCs w:val="24"/>
        </w:rPr>
        <w:t xml:space="preserve"> и коррекции знаний по готовым электронным носителям</w:t>
      </w:r>
      <w:r w:rsidR="008F674E" w:rsidRPr="00D14E15">
        <w:rPr>
          <w:rFonts w:ascii="Times New Roman" w:hAnsi="Times New Roman" w:cs="Times New Roman"/>
          <w:sz w:val="24"/>
          <w:szCs w:val="24"/>
        </w:rPr>
        <w:br/>
        <w:t>• создания тестов</w:t>
      </w:r>
      <w:r w:rsidR="008F674E" w:rsidRPr="00D14E15">
        <w:rPr>
          <w:rFonts w:ascii="Times New Roman" w:hAnsi="Times New Roman" w:cs="Times New Roman"/>
          <w:sz w:val="24"/>
          <w:szCs w:val="24"/>
        </w:rPr>
        <w:br/>
        <w:t>• выполнения творческих домашних заданий</w:t>
      </w:r>
      <w:r w:rsidR="008F674E" w:rsidRPr="00D14E15">
        <w:rPr>
          <w:rFonts w:ascii="Times New Roman" w:hAnsi="Times New Roman" w:cs="Times New Roman"/>
          <w:sz w:val="24"/>
          <w:szCs w:val="24"/>
        </w:rPr>
        <w:br/>
      </w:r>
      <w:r w:rsidR="008F674E" w:rsidRPr="00D14E15">
        <w:rPr>
          <w:rFonts w:ascii="Times New Roman" w:hAnsi="Times New Roman" w:cs="Times New Roman"/>
          <w:sz w:val="24"/>
          <w:szCs w:val="24"/>
        </w:rPr>
        <w:lastRenderedPageBreak/>
        <w:t>• работы над групповыми проектами</w:t>
      </w:r>
      <w:r w:rsidR="008F674E" w:rsidRPr="00D14E15">
        <w:rPr>
          <w:rFonts w:ascii="Times New Roman" w:hAnsi="Times New Roman" w:cs="Times New Roman"/>
          <w:sz w:val="24"/>
          <w:szCs w:val="24"/>
        </w:rPr>
        <w:br/>
        <w:t>• работы с электронными учебниками и Интернет ресурсами</w:t>
      </w:r>
      <w:r w:rsidR="008F674E" w:rsidRPr="00D14E15">
        <w:rPr>
          <w:rFonts w:ascii="Times New Roman" w:hAnsi="Times New Roman" w:cs="Times New Roman"/>
          <w:sz w:val="24"/>
          <w:szCs w:val="24"/>
        </w:rPr>
        <w:br/>
        <w:t>• работы с робототехникой в начальной школе.</w:t>
      </w:r>
    </w:p>
    <w:p w:rsidR="00FE22EE" w:rsidRDefault="00FE22EE" w:rsidP="003E3CCC">
      <w:pPr>
        <w:pStyle w:val="a3"/>
        <w:shd w:val="clear" w:color="auto" w:fill="FFFFFF"/>
        <w:spacing w:before="0" w:beforeAutospacing="0" w:after="0" w:afterAutospacing="0" w:line="360" w:lineRule="auto"/>
        <w:rPr>
          <w:b/>
          <w:bCs/>
          <w:color w:val="000000"/>
          <w:sz w:val="28"/>
          <w:szCs w:val="28"/>
        </w:rPr>
      </w:pPr>
    </w:p>
    <w:p w:rsidR="006157D4" w:rsidRPr="00CE438F" w:rsidRDefault="006157D4" w:rsidP="003E3CCC">
      <w:pPr>
        <w:pStyle w:val="a3"/>
        <w:shd w:val="clear" w:color="auto" w:fill="FFFFFF"/>
        <w:spacing w:before="0" w:beforeAutospacing="0" w:after="0" w:afterAutospacing="0" w:line="360" w:lineRule="auto"/>
        <w:rPr>
          <w:color w:val="000000"/>
        </w:rPr>
      </w:pPr>
      <w:r w:rsidRPr="00CE438F">
        <w:rPr>
          <w:b/>
          <w:bCs/>
          <w:color w:val="000000"/>
          <w:sz w:val="28"/>
          <w:szCs w:val="28"/>
        </w:rPr>
        <w:t>Новизна (</w:t>
      </w:r>
      <w:proofErr w:type="spellStart"/>
      <w:r w:rsidRPr="00CE438F">
        <w:rPr>
          <w:b/>
          <w:bCs/>
          <w:color w:val="000000"/>
          <w:sz w:val="28"/>
          <w:szCs w:val="28"/>
        </w:rPr>
        <w:t>инновационность</w:t>
      </w:r>
      <w:proofErr w:type="spellEnd"/>
      <w:r w:rsidRPr="00CE438F">
        <w:rPr>
          <w:b/>
          <w:bCs/>
          <w:color w:val="000000"/>
          <w:sz w:val="28"/>
          <w:szCs w:val="28"/>
        </w:rPr>
        <w:t>)   опыта</w:t>
      </w:r>
    </w:p>
    <w:p w:rsidR="006157D4" w:rsidRPr="00CE438F" w:rsidRDefault="006157D4" w:rsidP="003E3CCC">
      <w:pPr>
        <w:pStyle w:val="a3"/>
        <w:shd w:val="clear" w:color="auto" w:fill="FFFFFF"/>
        <w:spacing w:before="0" w:beforeAutospacing="0" w:after="0" w:afterAutospacing="0" w:line="360" w:lineRule="auto"/>
        <w:rPr>
          <w:color w:val="000000"/>
        </w:rPr>
      </w:pPr>
      <w:r w:rsidRPr="00CE438F">
        <w:rPr>
          <w:color w:val="000000"/>
        </w:rPr>
        <w:t>               Включение в урок дидактических игр и игровых моментов с использованием информационно-коммуникационных технологий способствует совершенствованию процесса обучения, позволяет разрядить эмоциональную напряженность и создать более благоприятный климат для усвоения материала.</w:t>
      </w:r>
    </w:p>
    <w:p w:rsidR="006157D4" w:rsidRPr="00CE438F" w:rsidRDefault="006157D4" w:rsidP="003E3CCC">
      <w:pPr>
        <w:pStyle w:val="a3"/>
        <w:shd w:val="clear" w:color="auto" w:fill="FFFFFF"/>
        <w:spacing w:before="0" w:beforeAutospacing="0" w:after="0" w:afterAutospacing="0" w:line="360" w:lineRule="auto"/>
        <w:rPr>
          <w:color w:val="000000"/>
        </w:rPr>
      </w:pPr>
      <w:r w:rsidRPr="00CE438F">
        <w:rPr>
          <w:color w:val="000000"/>
        </w:rPr>
        <w:t>         Большая часть знаний, умений и навыков, полученных на традиционных уроках, не используется учащимися во внеурочной деятельности, и их практическая ценность утрачивается, а прочность существенно снижается. Использование знаний, умений и навыков в игровой компьютерной среде приводит к их актуализации, а желание играть – к мотивации их приобретения.</w:t>
      </w:r>
    </w:p>
    <w:p w:rsidR="006157D4" w:rsidRPr="00CE438F" w:rsidRDefault="006157D4" w:rsidP="003E3CCC">
      <w:pPr>
        <w:pStyle w:val="a3"/>
        <w:shd w:val="clear" w:color="auto" w:fill="FFFFFF"/>
        <w:spacing w:before="0" w:beforeAutospacing="0" w:after="0" w:afterAutospacing="0" w:line="360" w:lineRule="auto"/>
        <w:rPr>
          <w:color w:val="000000"/>
        </w:rPr>
      </w:pPr>
      <w:r w:rsidRPr="00CE438F">
        <w:rPr>
          <w:color w:val="000000"/>
        </w:rPr>
        <w:t>        У младшего школьника лучше развито непроизвольное внимание, которое становится особенно концентрированным, когда ему интересно, учебный материал отличается наглядностью, яркостью, вызывает у школьника положительные эмоции, а компьютерные технологии, бесспорно, создают гораздо более высокий уровень наглядности.</w:t>
      </w:r>
    </w:p>
    <w:p w:rsidR="006157D4" w:rsidRPr="00CE438F" w:rsidRDefault="006157D4" w:rsidP="003E3CCC">
      <w:pPr>
        <w:pStyle w:val="a3"/>
        <w:shd w:val="clear" w:color="auto" w:fill="FFFFFF"/>
        <w:spacing w:before="0" w:beforeAutospacing="0" w:after="150" w:afterAutospacing="0" w:line="360" w:lineRule="auto"/>
        <w:rPr>
          <w:color w:val="000000"/>
        </w:rPr>
      </w:pPr>
      <w:r w:rsidRPr="00CE438F">
        <w:rPr>
          <w:color w:val="000000"/>
        </w:rPr>
        <w:t xml:space="preserve">       Таким образом, использование информационно-коммуникационных технологий в учебном процессе начальной школы отвечает функциональным особенностям и психофизическому развитию младших школьников, а организация обучения с использованием информационно-коммуникационных технологий выигрывает по сравнению с традиционным обучением. В этом новизна и </w:t>
      </w:r>
      <w:proofErr w:type="spellStart"/>
      <w:r w:rsidRPr="00CE438F">
        <w:rPr>
          <w:color w:val="000000"/>
        </w:rPr>
        <w:t>инновационность</w:t>
      </w:r>
      <w:proofErr w:type="spellEnd"/>
      <w:r w:rsidRPr="00CE438F">
        <w:rPr>
          <w:color w:val="000000"/>
        </w:rPr>
        <w:t xml:space="preserve"> педагогического опыта.</w:t>
      </w:r>
    </w:p>
    <w:p w:rsidR="006157D4" w:rsidRPr="00CE438F" w:rsidRDefault="006157D4" w:rsidP="003E3CCC">
      <w:pPr>
        <w:spacing w:after="0" w:line="360" w:lineRule="auto"/>
        <w:ind w:left="360"/>
        <w:jc w:val="both"/>
        <w:rPr>
          <w:rFonts w:ascii="Times New Roman" w:eastAsia="Times New Roman" w:hAnsi="Times New Roman" w:cs="Times New Roman"/>
          <w:b/>
          <w:sz w:val="28"/>
          <w:szCs w:val="28"/>
          <w:lang w:eastAsia="ru-RU"/>
        </w:rPr>
      </w:pPr>
      <w:r w:rsidRPr="00CE438F">
        <w:rPr>
          <w:rFonts w:ascii="Times New Roman" w:eastAsia="Times New Roman" w:hAnsi="Times New Roman" w:cs="Times New Roman"/>
          <w:b/>
          <w:sz w:val="28"/>
          <w:szCs w:val="28"/>
          <w:lang w:eastAsia="ru-RU"/>
        </w:rPr>
        <w:t>Предполагаемые результаты:</w:t>
      </w:r>
    </w:p>
    <w:p w:rsidR="006157D4" w:rsidRPr="00FB7C27" w:rsidRDefault="006157D4" w:rsidP="003E3CCC">
      <w:p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Планируемый личностный результат:</w:t>
      </w:r>
    </w:p>
    <w:p w:rsidR="006157D4" w:rsidRPr="00FB7C27" w:rsidRDefault="006157D4" w:rsidP="003E3CCC">
      <w:pPr>
        <w:numPr>
          <w:ilvl w:val="0"/>
          <w:numId w:val="3"/>
        </w:num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актуализация собственного жизненного опыта, эмоциональных переживаний и воспоминаний, возможность поделиться ими с другими, посмотреть (послушать) на себя со стороны, услышать свой устный рассказ, получить возможность его улучшить, дать послушать другим.</w:t>
      </w:r>
    </w:p>
    <w:p w:rsidR="006157D4" w:rsidRPr="00FB7C27" w:rsidRDefault="006157D4" w:rsidP="003E3CCC">
      <w:pPr>
        <w:numPr>
          <w:ilvl w:val="0"/>
          <w:numId w:val="3"/>
        </w:numPr>
        <w:shd w:val="clear" w:color="auto" w:fill="FFFFFF"/>
        <w:spacing w:after="15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формирование собственного информационного поля, включение в него оцифрованных информационных объектов, в том числе, отражающих собственные мысли и воспоминания, оцифрованных графических (семейные фотографии) и телесных объектов.</w:t>
      </w:r>
    </w:p>
    <w:p w:rsidR="006157D4" w:rsidRPr="00FB7C27" w:rsidRDefault="006157D4" w:rsidP="003E3CCC">
      <w:pPr>
        <w:numPr>
          <w:ilvl w:val="0"/>
          <w:numId w:val="3"/>
        </w:num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lastRenderedPageBreak/>
        <w:t xml:space="preserve">удовлетворение собственных эстетических предпочтений в ходе подбора изображений и музыкального сопровождения, возможность проще, интересней, убедительней, увлекательней сообщить (показать и рассказать) что-то </w:t>
      </w:r>
      <w:proofErr w:type="gramStart"/>
      <w:r w:rsidRPr="00FB7C27">
        <w:rPr>
          <w:rFonts w:ascii="Times New Roman" w:eastAsia="Times New Roman" w:hAnsi="Times New Roman" w:cs="Times New Roman"/>
          <w:color w:val="000000"/>
          <w:sz w:val="24"/>
          <w:szCs w:val="24"/>
          <w:lang w:eastAsia="ru-RU"/>
        </w:rPr>
        <w:t>другому</w:t>
      </w:r>
      <w:proofErr w:type="gramEnd"/>
      <w:r w:rsidRPr="00FB7C27">
        <w:rPr>
          <w:rFonts w:ascii="Times New Roman" w:eastAsia="Times New Roman" w:hAnsi="Times New Roman" w:cs="Times New Roman"/>
          <w:color w:val="000000"/>
          <w:sz w:val="24"/>
          <w:szCs w:val="24"/>
          <w:lang w:eastAsia="ru-RU"/>
        </w:rPr>
        <w:t>.</w:t>
      </w:r>
    </w:p>
    <w:p w:rsidR="006157D4" w:rsidRPr="00FB7C27" w:rsidRDefault="006157D4" w:rsidP="003E3CCC">
      <w:pPr>
        <w:shd w:val="clear" w:color="auto" w:fill="FFFFFF"/>
        <w:spacing w:after="0" w:line="360" w:lineRule="auto"/>
        <w:rPr>
          <w:rFonts w:ascii="Times New Roman" w:eastAsia="Times New Roman" w:hAnsi="Times New Roman" w:cs="Times New Roman"/>
          <w:color w:val="000000"/>
          <w:sz w:val="24"/>
          <w:szCs w:val="24"/>
          <w:lang w:eastAsia="ru-RU"/>
        </w:rPr>
      </w:pPr>
      <w:proofErr w:type="spellStart"/>
      <w:r w:rsidRPr="00FB7C27">
        <w:rPr>
          <w:rFonts w:ascii="Times New Roman" w:eastAsia="Times New Roman" w:hAnsi="Times New Roman" w:cs="Times New Roman"/>
          <w:color w:val="000000"/>
          <w:sz w:val="24"/>
          <w:szCs w:val="24"/>
          <w:lang w:eastAsia="ru-RU"/>
        </w:rPr>
        <w:t>Метапредметные</w:t>
      </w:r>
      <w:proofErr w:type="spellEnd"/>
      <w:r w:rsidRPr="00FB7C27">
        <w:rPr>
          <w:rFonts w:ascii="Times New Roman" w:eastAsia="Times New Roman" w:hAnsi="Times New Roman" w:cs="Times New Roman"/>
          <w:color w:val="000000"/>
          <w:sz w:val="24"/>
          <w:szCs w:val="24"/>
          <w:lang w:eastAsia="ru-RU"/>
        </w:rPr>
        <w:t xml:space="preserve"> результаты включают:</w:t>
      </w:r>
    </w:p>
    <w:p w:rsidR="006157D4" w:rsidRPr="00FB7C27" w:rsidRDefault="006157D4" w:rsidP="003E3CCC">
      <w:pPr>
        <w:numPr>
          <w:ilvl w:val="0"/>
          <w:numId w:val="4"/>
        </w:num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формирование базовых представлений о возможности воспроизведения зафиксированной информации, об именах информационных объектов; первых навыков последовательного просмотра (прослушивания) и открывания объекта.</w:t>
      </w:r>
    </w:p>
    <w:p w:rsidR="006157D4" w:rsidRPr="00FB7C27" w:rsidRDefault="006157D4" w:rsidP="003E3CCC">
      <w:pPr>
        <w:numPr>
          <w:ilvl w:val="0"/>
          <w:numId w:val="4"/>
        </w:numPr>
        <w:shd w:val="clear" w:color="auto" w:fill="FFFFFF"/>
        <w:spacing w:after="15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формирование базовых представлений об универсальности компьютера как информационного устройства (в частности как устройства, использующегося для хранения информации), об общей природе различных информационных объектов, об общем информационном пространстве и личных пространствах.</w:t>
      </w:r>
    </w:p>
    <w:p w:rsidR="006157D4" w:rsidRPr="00FB7C27" w:rsidRDefault="006157D4" w:rsidP="003E3CCC">
      <w:pPr>
        <w:numPr>
          <w:ilvl w:val="0"/>
          <w:numId w:val="4"/>
        </w:num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освоение навыков неписьменного повествования, подготовка к выступлению перед аудиторией и аргументированной дискуссии.</w:t>
      </w:r>
    </w:p>
    <w:p w:rsidR="006157D4" w:rsidRPr="00FB7C27" w:rsidRDefault="006157D4" w:rsidP="003E3CCC">
      <w:p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Планируемый предметный результат:</w:t>
      </w:r>
    </w:p>
    <w:p w:rsidR="006157D4" w:rsidRPr="00FB7C27" w:rsidRDefault="006157D4" w:rsidP="003E3CCC">
      <w:pPr>
        <w:numPr>
          <w:ilvl w:val="0"/>
          <w:numId w:val="5"/>
        </w:numPr>
        <w:shd w:val="clear" w:color="auto" w:fill="FFFFFF"/>
        <w:spacing w:after="15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знакомство с принципами работы различных средств ИКТ; формирование базовых представлений о том, как средства ИКТ используются для извлечения (воспроизведения) записанной информации; освоение практических навыков работы.</w:t>
      </w:r>
    </w:p>
    <w:p w:rsidR="006157D4" w:rsidRPr="00FB7C27" w:rsidRDefault="006157D4" w:rsidP="003E3CCC">
      <w:pPr>
        <w:numPr>
          <w:ilvl w:val="0"/>
          <w:numId w:val="5"/>
        </w:numPr>
        <w:shd w:val="clear" w:color="auto" w:fill="FFFFFF"/>
        <w:spacing w:after="15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приобретение простейших технических навыков по подключению устройств, и переносу файлов.</w:t>
      </w:r>
    </w:p>
    <w:p w:rsidR="006157D4" w:rsidRPr="00FB7C27" w:rsidRDefault="006157D4" w:rsidP="003E3CCC">
      <w:pPr>
        <w:numPr>
          <w:ilvl w:val="0"/>
          <w:numId w:val="5"/>
        </w:numPr>
        <w:shd w:val="clear" w:color="auto" w:fill="FFFFFF"/>
        <w:spacing w:after="15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 xml:space="preserve">приобретение навыка работы с инструментами, </w:t>
      </w:r>
      <w:proofErr w:type="gramStart"/>
      <w:r w:rsidRPr="00FB7C27">
        <w:rPr>
          <w:rFonts w:ascii="Times New Roman" w:eastAsia="Times New Roman" w:hAnsi="Times New Roman" w:cs="Times New Roman"/>
          <w:color w:val="000000"/>
          <w:sz w:val="24"/>
          <w:szCs w:val="24"/>
          <w:lang w:eastAsia="ru-RU"/>
        </w:rPr>
        <w:t>позволяющих</w:t>
      </w:r>
      <w:proofErr w:type="gramEnd"/>
      <w:r w:rsidRPr="00FB7C27">
        <w:rPr>
          <w:rFonts w:ascii="Times New Roman" w:eastAsia="Times New Roman" w:hAnsi="Times New Roman" w:cs="Times New Roman"/>
          <w:color w:val="000000"/>
          <w:sz w:val="24"/>
          <w:szCs w:val="24"/>
          <w:lang w:eastAsia="ru-RU"/>
        </w:rPr>
        <w:t xml:space="preserve"> создавать и редактировать визуальный ряд.</w:t>
      </w:r>
    </w:p>
    <w:p w:rsidR="006157D4" w:rsidRPr="00FB7C27" w:rsidRDefault="006157D4" w:rsidP="003E3CCC">
      <w:pPr>
        <w:numPr>
          <w:ilvl w:val="0"/>
          <w:numId w:val="5"/>
        </w:numPr>
        <w:shd w:val="clear" w:color="auto" w:fill="FFFFFF"/>
        <w:spacing w:after="0" w:line="360" w:lineRule="auto"/>
        <w:rPr>
          <w:rFonts w:ascii="Times New Roman" w:eastAsia="Times New Roman" w:hAnsi="Times New Roman" w:cs="Times New Roman"/>
          <w:color w:val="000000"/>
          <w:sz w:val="24"/>
          <w:szCs w:val="24"/>
          <w:lang w:eastAsia="ru-RU"/>
        </w:rPr>
      </w:pPr>
      <w:r w:rsidRPr="00FB7C27">
        <w:rPr>
          <w:rFonts w:ascii="Times New Roman" w:eastAsia="Times New Roman" w:hAnsi="Times New Roman" w:cs="Times New Roman"/>
          <w:color w:val="000000"/>
          <w:sz w:val="24"/>
          <w:szCs w:val="24"/>
          <w:lang w:eastAsia="ru-RU"/>
        </w:rPr>
        <w:t>Если в начальной школе у учащихся универсальные учебные действия будут сформированы в полной мере, то есть учащиеся научатся контролировать свою учебную деятельность, то им будет несложно учиться на других этапах.</w:t>
      </w:r>
    </w:p>
    <w:p w:rsidR="006157D4" w:rsidRPr="00CE438F" w:rsidRDefault="006157D4" w:rsidP="003E3CCC">
      <w:pPr>
        <w:spacing w:after="0" w:line="360" w:lineRule="auto"/>
        <w:ind w:left="900"/>
        <w:rPr>
          <w:rFonts w:ascii="Times New Roman" w:hAnsi="Times New Roman" w:cs="Times New Roman"/>
          <w:color w:val="000000"/>
          <w:sz w:val="24"/>
          <w:szCs w:val="24"/>
          <w:shd w:val="clear" w:color="auto" w:fill="FFFFFF"/>
        </w:rPr>
      </w:pPr>
      <w:r w:rsidRPr="00CE438F">
        <w:rPr>
          <w:rFonts w:ascii="Times New Roman" w:hAnsi="Times New Roman" w:cs="Times New Roman"/>
          <w:color w:val="000000"/>
          <w:sz w:val="24"/>
          <w:szCs w:val="24"/>
          <w:shd w:val="clear" w:color="auto" w:fill="FFFFFF"/>
        </w:rPr>
        <w:t xml:space="preserve">           Стихийность развития универсальных учебных действий находит отражение в острых проблемах школьного обучения: в разбросе успеваемости, различии учебно-познавательных мотивов и низкой любознательности и инициативы значительной части учащихся, трудностях произвольной регуляции учебной деятельности, низком уровне </w:t>
      </w:r>
      <w:proofErr w:type="spellStart"/>
      <w:r w:rsidRPr="00CE438F">
        <w:rPr>
          <w:rFonts w:ascii="Times New Roman" w:hAnsi="Times New Roman" w:cs="Times New Roman"/>
          <w:color w:val="000000"/>
          <w:sz w:val="24"/>
          <w:szCs w:val="24"/>
          <w:shd w:val="clear" w:color="auto" w:fill="FFFFFF"/>
        </w:rPr>
        <w:t>общепознавательных</w:t>
      </w:r>
      <w:proofErr w:type="spellEnd"/>
      <w:r w:rsidRPr="00CE438F">
        <w:rPr>
          <w:rFonts w:ascii="Times New Roman" w:hAnsi="Times New Roman" w:cs="Times New Roman"/>
          <w:color w:val="000000"/>
          <w:sz w:val="24"/>
          <w:szCs w:val="24"/>
          <w:shd w:val="clear" w:color="auto" w:fill="FFFFFF"/>
        </w:rPr>
        <w:t xml:space="preserve"> и логических действий, трудностях школьной адаптации, росте случаев </w:t>
      </w:r>
      <w:proofErr w:type="spellStart"/>
      <w:r w:rsidRPr="00CE438F">
        <w:rPr>
          <w:rFonts w:ascii="Times New Roman" w:hAnsi="Times New Roman" w:cs="Times New Roman"/>
          <w:color w:val="000000"/>
          <w:sz w:val="24"/>
          <w:szCs w:val="24"/>
          <w:shd w:val="clear" w:color="auto" w:fill="FFFFFF"/>
        </w:rPr>
        <w:t>девиантного</w:t>
      </w:r>
      <w:proofErr w:type="spellEnd"/>
      <w:r w:rsidRPr="00CE438F">
        <w:rPr>
          <w:rFonts w:ascii="Times New Roman" w:hAnsi="Times New Roman" w:cs="Times New Roman"/>
          <w:color w:val="000000"/>
          <w:sz w:val="24"/>
          <w:szCs w:val="24"/>
          <w:shd w:val="clear" w:color="auto" w:fill="FFFFFF"/>
        </w:rPr>
        <w:t xml:space="preserve"> поведения. Поэтому необходимо формировать необходимые универсальные учебные действия уже в начальной школе.</w:t>
      </w:r>
    </w:p>
    <w:p w:rsidR="006157D4" w:rsidRPr="00CE438F" w:rsidRDefault="006157D4" w:rsidP="003E3CCC">
      <w:pPr>
        <w:spacing w:after="0" w:line="360" w:lineRule="auto"/>
        <w:ind w:left="900"/>
        <w:rPr>
          <w:rFonts w:ascii="Times New Roman" w:hAnsi="Times New Roman" w:cs="Times New Roman"/>
          <w:color w:val="000000"/>
          <w:sz w:val="24"/>
          <w:szCs w:val="24"/>
          <w:shd w:val="clear" w:color="auto" w:fill="FFFFFF"/>
        </w:rPr>
      </w:pPr>
      <w:r w:rsidRPr="00CE438F">
        <w:rPr>
          <w:rFonts w:ascii="Times New Roman" w:hAnsi="Times New Roman" w:cs="Times New Roman"/>
          <w:color w:val="000000"/>
          <w:sz w:val="24"/>
          <w:szCs w:val="24"/>
          <w:shd w:val="clear" w:color="auto" w:fill="FFFFFF"/>
        </w:rPr>
        <w:t xml:space="preserve">            </w:t>
      </w:r>
      <w:proofErr w:type="gramStart"/>
      <w:r w:rsidRPr="00CE438F">
        <w:rPr>
          <w:rFonts w:ascii="Times New Roman" w:hAnsi="Times New Roman" w:cs="Times New Roman"/>
          <w:sz w:val="24"/>
          <w:szCs w:val="24"/>
        </w:rPr>
        <w:t>В результате обучающиеся начальной школы овладевают навыками работы в  текстовом и табличном редакторах, программах для создания буклетов, презентационных программ (</w:t>
      </w:r>
      <w:proofErr w:type="spellStart"/>
      <w:r w:rsidRPr="00CE438F">
        <w:rPr>
          <w:rFonts w:ascii="Times New Roman" w:hAnsi="Times New Roman" w:cs="Times New Roman"/>
          <w:sz w:val="24"/>
          <w:szCs w:val="24"/>
        </w:rPr>
        <w:t>Power</w:t>
      </w:r>
      <w:proofErr w:type="spellEnd"/>
      <w:r w:rsidRPr="00CE438F">
        <w:rPr>
          <w:rFonts w:ascii="Times New Roman" w:hAnsi="Times New Roman" w:cs="Times New Roman"/>
          <w:sz w:val="24"/>
          <w:szCs w:val="24"/>
        </w:rPr>
        <w:t xml:space="preserve"> </w:t>
      </w:r>
      <w:proofErr w:type="spellStart"/>
      <w:r w:rsidRPr="00CE438F">
        <w:rPr>
          <w:rFonts w:ascii="Times New Roman" w:hAnsi="Times New Roman" w:cs="Times New Roman"/>
          <w:sz w:val="24"/>
          <w:szCs w:val="24"/>
        </w:rPr>
        <w:t>Point</w:t>
      </w:r>
      <w:proofErr w:type="spellEnd"/>
      <w:r w:rsidRPr="00CE438F">
        <w:rPr>
          <w:rFonts w:ascii="Times New Roman" w:hAnsi="Times New Roman" w:cs="Times New Roman"/>
          <w:sz w:val="24"/>
          <w:szCs w:val="24"/>
        </w:rPr>
        <w:t xml:space="preserve">, </w:t>
      </w:r>
      <w:proofErr w:type="spellStart"/>
      <w:r w:rsidRPr="00CE438F">
        <w:rPr>
          <w:rFonts w:ascii="Times New Roman" w:hAnsi="Times New Roman" w:cs="Times New Roman"/>
          <w:sz w:val="24"/>
          <w:szCs w:val="24"/>
        </w:rPr>
        <w:t>Flash</w:t>
      </w:r>
      <w:proofErr w:type="spellEnd"/>
      <w:r w:rsidRPr="00CE438F">
        <w:rPr>
          <w:rFonts w:ascii="Times New Roman" w:hAnsi="Times New Roman" w:cs="Times New Roman"/>
          <w:sz w:val="24"/>
          <w:szCs w:val="24"/>
        </w:rPr>
        <w:t xml:space="preserve"> плеер) и многими другими.</w:t>
      </w:r>
      <w:proofErr w:type="gramEnd"/>
    </w:p>
    <w:p w:rsidR="006157D4" w:rsidRPr="006157D4" w:rsidRDefault="006157D4" w:rsidP="003E3CCC">
      <w:pPr>
        <w:spacing w:line="360" w:lineRule="auto"/>
        <w:rPr>
          <w:rFonts w:ascii="Times New Roman" w:hAnsi="Times New Roman" w:cs="Times New Roman"/>
          <w:bCs/>
          <w:color w:val="000000"/>
          <w:spacing w:val="6"/>
          <w:sz w:val="24"/>
          <w:szCs w:val="24"/>
        </w:rPr>
      </w:pPr>
    </w:p>
    <w:p w:rsidR="008F674E" w:rsidRPr="00D14E15" w:rsidRDefault="008F674E" w:rsidP="003E3CCC">
      <w:pPr>
        <w:spacing w:after="0" w:line="360" w:lineRule="auto"/>
        <w:rPr>
          <w:rFonts w:ascii="Times New Roman" w:hAnsi="Times New Roman" w:cs="Times New Roman"/>
          <w:sz w:val="24"/>
          <w:szCs w:val="24"/>
        </w:rPr>
      </w:pPr>
      <w:r w:rsidRPr="00D14E15">
        <w:rPr>
          <w:rStyle w:val="a6"/>
          <w:rFonts w:ascii="Times New Roman" w:hAnsi="Times New Roman" w:cs="Times New Roman"/>
          <w:color w:val="000000"/>
          <w:spacing w:val="6"/>
          <w:sz w:val="24"/>
          <w:szCs w:val="24"/>
        </w:rPr>
        <w:t xml:space="preserve"> </w:t>
      </w:r>
      <w:r w:rsidR="006157D4" w:rsidRPr="00FE22EE">
        <w:rPr>
          <w:rStyle w:val="a6"/>
          <w:rFonts w:ascii="Times New Roman" w:hAnsi="Times New Roman" w:cs="Times New Roman"/>
          <w:color w:val="000000"/>
          <w:spacing w:val="6"/>
          <w:sz w:val="28"/>
          <w:szCs w:val="28"/>
        </w:rPr>
        <w:t>Описание</w:t>
      </w:r>
      <w:r w:rsidRPr="00FE22EE">
        <w:rPr>
          <w:rStyle w:val="a6"/>
          <w:rFonts w:ascii="Times New Roman" w:hAnsi="Times New Roman" w:cs="Times New Roman"/>
          <w:color w:val="000000"/>
          <w:spacing w:val="6"/>
          <w:sz w:val="28"/>
          <w:szCs w:val="28"/>
        </w:rPr>
        <w:t xml:space="preserve"> опыта.</w:t>
      </w:r>
      <w:r w:rsidRPr="00D14E15">
        <w:rPr>
          <w:rFonts w:ascii="Times New Roman" w:hAnsi="Times New Roman" w:cs="Times New Roman"/>
          <w:sz w:val="24"/>
          <w:szCs w:val="24"/>
        </w:rPr>
        <w:br/>
      </w:r>
      <w:r w:rsidR="00FE22EE">
        <w:rPr>
          <w:rFonts w:ascii="Times New Roman" w:hAnsi="Times New Roman" w:cs="Times New Roman"/>
          <w:sz w:val="24"/>
          <w:szCs w:val="24"/>
        </w:rPr>
        <w:t xml:space="preserve">      </w:t>
      </w:r>
      <w:r w:rsidRPr="00D14E15">
        <w:rPr>
          <w:rFonts w:ascii="Times New Roman" w:hAnsi="Times New Roman" w:cs="Times New Roman"/>
          <w:sz w:val="24"/>
          <w:szCs w:val="24"/>
        </w:rPr>
        <w:t>Как показала практика, использование ИКТ в начальной школе не только позволяет повысить эффективность преподавания, но и более рационально и экономно использовать время на уроках.</w:t>
      </w:r>
      <w:r w:rsidRPr="00D14E15">
        <w:rPr>
          <w:rFonts w:ascii="Times New Roman" w:hAnsi="Times New Roman" w:cs="Times New Roman"/>
          <w:sz w:val="24"/>
          <w:szCs w:val="24"/>
        </w:rPr>
        <w:br/>
        <w:t>Современные возможности компьютера способствуют в начальной школе не только обеспечению первоначального становления личности ребёнка, но и выявлению, развитию у него способностей, формиро</w:t>
      </w:r>
      <w:r w:rsidR="003E3CCC">
        <w:rPr>
          <w:rFonts w:ascii="Times New Roman" w:hAnsi="Times New Roman" w:cs="Times New Roman"/>
          <w:sz w:val="24"/>
          <w:szCs w:val="24"/>
        </w:rPr>
        <w:t xml:space="preserve">ванию умений и желания учиться. </w:t>
      </w:r>
      <w:r w:rsidRPr="00D14E15">
        <w:rPr>
          <w:rFonts w:ascii="Times New Roman" w:hAnsi="Times New Roman" w:cs="Times New Roman"/>
          <w:sz w:val="24"/>
          <w:szCs w:val="24"/>
        </w:rPr>
        <w:t>Очень важно уже в начальной школе заложить мысль, что компьютер – это не игровой автомат и устройство для путешествия по виртуальным мирам, а инструмент для решения задач, нахождения нужной информации. Большое количество компьютерных программ для младших школьников ориентированы на развитие внимания, мышления, памяти младших школьников на основе заданий, явно выделяющих процессы обработки информации человеком, формирование осознанного и ценностного отношения к собственной деятельности по переработке информации.</w:t>
      </w:r>
      <w:r w:rsidRPr="00D14E15">
        <w:rPr>
          <w:rFonts w:ascii="Times New Roman" w:hAnsi="Times New Roman" w:cs="Times New Roman"/>
          <w:sz w:val="24"/>
          <w:szCs w:val="24"/>
        </w:rPr>
        <w:br/>
        <w:t>Проявляются во всей полноте такие процессы, как мышление, представление, восприятие и память.</w:t>
      </w:r>
      <w:r w:rsidRPr="00D14E15">
        <w:rPr>
          <w:rFonts w:ascii="Times New Roman" w:hAnsi="Times New Roman" w:cs="Times New Roman"/>
          <w:sz w:val="24"/>
          <w:szCs w:val="24"/>
        </w:rPr>
        <w:br/>
        <w:t>В процессе обучения на уроках выделяю следующие </w:t>
      </w:r>
      <w:r w:rsidRPr="00D14E15">
        <w:rPr>
          <w:rStyle w:val="a8"/>
          <w:rFonts w:ascii="Times New Roman" w:hAnsi="Times New Roman" w:cs="Times New Roman"/>
          <w:color w:val="000000"/>
          <w:spacing w:val="6"/>
          <w:sz w:val="24"/>
          <w:szCs w:val="24"/>
        </w:rPr>
        <w:t>формы работы с информационными коммуникационными технологиями</w:t>
      </w:r>
      <w:r w:rsidRPr="00D14E15">
        <w:rPr>
          <w:rFonts w:ascii="Times New Roman" w:hAnsi="Times New Roman" w:cs="Times New Roman"/>
          <w:sz w:val="24"/>
          <w:szCs w:val="24"/>
        </w:rPr>
        <w:t>:</w:t>
      </w:r>
      <w:r w:rsidRPr="00D14E15">
        <w:rPr>
          <w:rFonts w:ascii="Times New Roman" w:hAnsi="Times New Roman" w:cs="Times New Roman"/>
          <w:sz w:val="24"/>
          <w:szCs w:val="24"/>
        </w:rPr>
        <w:br/>
        <w:t xml:space="preserve">• непосредственное применение ИКТ </w:t>
      </w:r>
      <w:proofErr w:type="gramStart"/>
      <w:r w:rsidRPr="00D14E15">
        <w:rPr>
          <w:rFonts w:ascii="Times New Roman" w:hAnsi="Times New Roman" w:cs="Times New Roman"/>
          <w:sz w:val="24"/>
          <w:szCs w:val="24"/>
        </w:rPr>
        <w:t>при</w:t>
      </w:r>
      <w:proofErr w:type="gramEnd"/>
      <w:r w:rsidRPr="00D14E15">
        <w:rPr>
          <w:rFonts w:ascii="Times New Roman" w:hAnsi="Times New Roman" w:cs="Times New Roman"/>
          <w:sz w:val="24"/>
          <w:szCs w:val="24"/>
        </w:rPr>
        <w:t xml:space="preserve"> изучения новых тем на уроках;</w:t>
      </w:r>
      <w:r w:rsidRPr="00D14E15">
        <w:rPr>
          <w:rFonts w:ascii="Times New Roman" w:hAnsi="Times New Roman" w:cs="Times New Roman"/>
          <w:sz w:val="24"/>
          <w:szCs w:val="24"/>
        </w:rPr>
        <w:br/>
        <w:t>• применение ИКТ для контроля знаний обучающихся на уроках;</w:t>
      </w:r>
      <w:r w:rsidRPr="00D14E15">
        <w:rPr>
          <w:rFonts w:ascii="Times New Roman" w:hAnsi="Times New Roman" w:cs="Times New Roman"/>
          <w:sz w:val="24"/>
          <w:szCs w:val="24"/>
        </w:rPr>
        <w:br/>
        <w:t>• применение ИКТ для организации самостоятельной работы обучающихся;</w:t>
      </w:r>
      <w:r w:rsidRPr="00D14E15">
        <w:rPr>
          <w:rFonts w:ascii="Times New Roman" w:hAnsi="Times New Roman" w:cs="Times New Roman"/>
          <w:sz w:val="24"/>
          <w:szCs w:val="24"/>
        </w:rPr>
        <w:br/>
      </w:r>
      <w:r w:rsidRPr="00D14E15">
        <w:rPr>
          <w:rStyle w:val="a8"/>
          <w:rFonts w:ascii="Times New Roman" w:hAnsi="Times New Roman" w:cs="Times New Roman"/>
          <w:color w:val="000000"/>
          <w:spacing w:val="6"/>
          <w:sz w:val="24"/>
          <w:szCs w:val="24"/>
        </w:rPr>
        <w:t>К наиболее часто используемым мною элементам ИКТ в учебном процессе относятся</w:t>
      </w:r>
      <w:r w:rsidRPr="00D14E15">
        <w:rPr>
          <w:rFonts w:ascii="Times New Roman" w:hAnsi="Times New Roman" w:cs="Times New Roman"/>
          <w:sz w:val="24"/>
          <w:szCs w:val="24"/>
        </w:rPr>
        <w:t>:</w:t>
      </w:r>
      <w:r w:rsidRPr="00D14E15">
        <w:rPr>
          <w:rFonts w:ascii="Times New Roman" w:hAnsi="Times New Roman" w:cs="Times New Roman"/>
          <w:sz w:val="24"/>
          <w:szCs w:val="24"/>
        </w:rPr>
        <w:br/>
        <w:t>• презентация;</w:t>
      </w:r>
      <w:r w:rsidRPr="00D14E15">
        <w:rPr>
          <w:rFonts w:ascii="Times New Roman" w:hAnsi="Times New Roman" w:cs="Times New Roman"/>
          <w:sz w:val="24"/>
          <w:szCs w:val="24"/>
        </w:rPr>
        <w:br/>
        <w:t xml:space="preserve">• электронные учебники и пособия, демонстрируемые с помощью компьютера и </w:t>
      </w:r>
      <w:proofErr w:type="spellStart"/>
      <w:r w:rsidRPr="00D14E15">
        <w:rPr>
          <w:rFonts w:ascii="Times New Roman" w:hAnsi="Times New Roman" w:cs="Times New Roman"/>
          <w:sz w:val="24"/>
          <w:szCs w:val="24"/>
        </w:rPr>
        <w:t>мультимедийного</w:t>
      </w:r>
      <w:proofErr w:type="spellEnd"/>
      <w:r w:rsidRPr="00D14E15">
        <w:rPr>
          <w:rFonts w:ascii="Times New Roman" w:hAnsi="Times New Roman" w:cs="Times New Roman"/>
          <w:sz w:val="24"/>
          <w:szCs w:val="24"/>
        </w:rPr>
        <w:t xml:space="preserve"> проектора;</w:t>
      </w:r>
      <w:r w:rsidRPr="00D14E15">
        <w:rPr>
          <w:rFonts w:ascii="Times New Roman" w:hAnsi="Times New Roman" w:cs="Times New Roman"/>
          <w:sz w:val="24"/>
          <w:szCs w:val="24"/>
        </w:rPr>
        <w:br/>
        <w:t>• ци</w:t>
      </w:r>
      <w:r w:rsidR="003E3CCC">
        <w:rPr>
          <w:rFonts w:ascii="Times New Roman" w:hAnsi="Times New Roman" w:cs="Times New Roman"/>
          <w:sz w:val="24"/>
          <w:szCs w:val="24"/>
        </w:rPr>
        <w:t>фровые образовательные ресурсы;</w:t>
      </w:r>
      <w:r w:rsidRPr="00D14E15">
        <w:rPr>
          <w:rFonts w:ascii="Times New Roman" w:hAnsi="Times New Roman" w:cs="Times New Roman"/>
          <w:sz w:val="24"/>
          <w:szCs w:val="24"/>
        </w:rPr>
        <w:br/>
        <w:t xml:space="preserve">• работа </w:t>
      </w:r>
      <w:r w:rsidR="003E3CCC">
        <w:rPr>
          <w:rFonts w:ascii="Times New Roman" w:hAnsi="Times New Roman" w:cs="Times New Roman"/>
          <w:sz w:val="24"/>
          <w:szCs w:val="24"/>
        </w:rPr>
        <w:t xml:space="preserve"> </w:t>
      </w:r>
      <w:r w:rsidRPr="00D14E15">
        <w:rPr>
          <w:rFonts w:ascii="Times New Roman" w:hAnsi="Times New Roman" w:cs="Times New Roman"/>
          <w:sz w:val="24"/>
          <w:szCs w:val="24"/>
        </w:rPr>
        <w:t>дисками;</w:t>
      </w:r>
      <w:r w:rsidRPr="00D14E15">
        <w:rPr>
          <w:rFonts w:ascii="Times New Roman" w:hAnsi="Times New Roman" w:cs="Times New Roman"/>
          <w:sz w:val="24"/>
          <w:szCs w:val="24"/>
        </w:rPr>
        <w:br/>
        <w:t>• тренажеры;</w:t>
      </w:r>
      <w:r w:rsidRPr="00D14E15">
        <w:rPr>
          <w:rFonts w:ascii="Times New Roman" w:hAnsi="Times New Roman" w:cs="Times New Roman"/>
          <w:sz w:val="24"/>
          <w:szCs w:val="24"/>
        </w:rPr>
        <w:br/>
        <w:t>• DVD и CD диски с картинами и иллюстрациями;</w:t>
      </w:r>
      <w:r w:rsidRPr="00D14E15">
        <w:rPr>
          <w:rFonts w:ascii="Times New Roman" w:hAnsi="Times New Roman" w:cs="Times New Roman"/>
          <w:sz w:val="24"/>
          <w:szCs w:val="24"/>
        </w:rPr>
        <w:br/>
        <w:t>• вид</w:t>
      </w:r>
      <w:proofErr w:type="gramStart"/>
      <w:r w:rsidRPr="00D14E15">
        <w:rPr>
          <w:rFonts w:ascii="Times New Roman" w:hAnsi="Times New Roman" w:cs="Times New Roman"/>
          <w:sz w:val="24"/>
          <w:szCs w:val="24"/>
        </w:rPr>
        <w:t>ео и ау</w:t>
      </w:r>
      <w:proofErr w:type="gramEnd"/>
      <w:r w:rsidRPr="00D14E15">
        <w:rPr>
          <w:rFonts w:ascii="Times New Roman" w:hAnsi="Times New Roman" w:cs="Times New Roman"/>
          <w:sz w:val="24"/>
          <w:szCs w:val="24"/>
        </w:rPr>
        <w:t>диотехника;</w:t>
      </w:r>
      <w:r w:rsidRPr="00D14E15">
        <w:rPr>
          <w:rFonts w:ascii="Times New Roman" w:hAnsi="Times New Roman" w:cs="Times New Roman"/>
          <w:sz w:val="24"/>
          <w:szCs w:val="24"/>
        </w:rPr>
        <w:br/>
      </w:r>
      <w:r w:rsidRPr="00D14E15">
        <w:rPr>
          <w:rFonts w:ascii="Times New Roman" w:hAnsi="Times New Roman" w:cs="Times New Roman"/>
          <w:sz w:val="24"/>
          <w:szCs w:val="24"/>
        </w:rPr>
        <w:br/>
      </w:r>
      <w:r w:rsidR="003E3CCC">
        <w:rPr>
          <w:rFonts w:ascii="Times New Roman" w:hAnsi="Times New Roman" w:cs="Times New Roman"/>
          <w:sz w:val="24"/>
          <w:szCs w:val="24"/>
        </w:rPr>
        <w:t xml:space="preserve">       </w:t>
      </w:r>
      <w:r w:rsidRPr="00D14E15">
        <w:rPr>
          <w:rFonts w:ascii="Times New Roman" w:hAnsi="Times New Roman" w:cs="Times New Roman"/>
          <w:sz w:val="24"/>
          <w:szCs w:val="24"/>
        </w:rPr>
        <w:t>Использование презентаций на уроках в начальной школе сочетает в себе много компонентов, необходимых для успешного обучения школьников. Это и масштабное изображение, и анимация, и звук, и графика. У детей увеличивается познавательная мотивация, овладение сложным материалом проходит гораздо легче.</w:t>
      </w:r>
      <w:r w:rsidRPr="00D14E15">
        <w:rPr>
          <w:rFonts w:ascii="Times New Roman" w:hAnsi="Times New Roman" w:cs="Times New Roman"/>
          <w:sz w:val="24"/>
          <w:szCs w:val="24"/>
        </w:rPr>
        <w:br/>
        <w:t xml:space="preserve">Теперь, опираясь уже на свой опыт работы, могу с уверенностью говорить о том, что фрагменты </w:t>
      </w:r>
      <w:r w:rsidRPr="00D14E15">
        <w:rPr>
          <w:rFonts w:ascii="Times New Roman" w:hAnsi="Times New Roman" w:cs="Times New Roman"/>
          <w:sz w:val="24"/>
          <w:szCs w:val="24"/>
        </w:rPr>
        <w:lastRenderedPageBreak/>
        <w:t>уроков, на которых используются презентации, отражают один из главных принципов создания современного урока – принцип привлекательности. Сейчас, работая в первом классе, я разработала копилку презентаций по обучению грамоте и математике, которую постоянно пополняю и с успехом использую их на уроках как ознакомления с новым материалом, так и на уроках закрепления и обобщения (приложение 1). Благодаря презентациям, дети, которые обычно не отличались высокой активностью на уроках, стали активно высказывать свое мнение, рассуждать.</w:t>
      </w:r>
    </w:p>
    <w:p w:rsidR="008F674E" w:rsidRPr="00D14E15" w:rsidRDefault="008F674E" w:rsidP="003E3CCC">
      <w:pPr>
        <w:spacing w:after="0" w:line="360" w:lineRule="auto"/>
        <w:rPr>
          <w:rFonts w:ascii="Times New Roman" w:hAnsi="Times New Roman" w:cs="Times New Roman"/>
          <w:sz w:val="24"/>
          <w:szCs w:val="24"/>
        </w:rPr>
      </w:pPr>
      <w:r w:rsidRPr="00D14E15">
        <w:rPr>
          <w:rFonts w:ascii="Times New Roman" w:hAnsi="Times New Roman" w:cs="Times New Roman"/>
          <w:sz w:val="24"/>
          <w:szCs w:val="24"/>
        </w:rPr>
        <w:t>При разработке и создании учебных компьютерных презентаций придерживаюсь определенных правил:</w:t>
      </w:r>
      <w:r w:rsidRPr="00D14E15">
        <w:rPr>
          <w:rFonts w:ascii="Times New Roman" w:hAnsi="Times New Roman" w:cs="Times New Roman"/>
          <w:sz w:val="24"/>
          <w:szCs w:val="24"/>
        </w:rPr>
        <w:br/>
        <w:t>1. Отбираемый материал должен:</w:t>
      </w:r>
      <w:r w:rsidRPr="00D14E15">
        <w:rPr>
          <w:rFonts w:ascii="Times New Roman" w:hAnsi="Times New Roman" w:cs="Times New Roman"/>
          <w:sz w:val="24"/>
          <w:szCs w:val="24"/>
        </w:rPr>
        <w:br/>
        <w:t>- соответствовать тематическому плану;</w:t>
      </w:r>
      <w:r w:rsidRPr="00D14E15">
        <w:rPr>
          <w:rFonts w:ascii="Times New Roman" w:hAnsi="Times New Roman" w:cs="Times New Roman"/>
          <w:sz w:val="24"/>
          <w:szCs w:val="24"/>
        </w:rPr>
        <w:br/>
        <w:t xml:space="preserve">- быть адаптирован для </w:t>
      </w:r>
      <w:proofErr w:type="gramStart"/>
      <w:r w:rsidRPr="00D14E15">
        <w:rPr>
          <w:rFonts w:ascii="Times New Roman" w:hAnsi="Times New Roman" w:cs="Times New Roman"/>
          <w:sz w:val="24"/>
          <w:szCs w:val="24"/>
        </w:rPr>
        <w:t>обучающихся</w:t>
      </w:r>
      <w:proofErr w:type="gramEnd"/>
      <w:r w:rsidRPr="00D14E15">
        <w:rPr>
          <w:rFonts w:ascii="Times New Roman" w:hAnsi="Times New Roman" w:cs="Times New Roman"/>
          <w:sz w:val="24"/>
          <w:szCs w:val="24"/>
        </w:rPr>
        <w:t>;</w:t>
      </w:r>
      <w:r w:rsidRPr="00D14E15">
        <w:rPr>
          <w:rFonts w:ascii="Times New Roman" w:hAnsi="Times New Roman" w:cs="Times New Roman"/>
          <w:sz w:val="24"/>
          <w:szCs w:val="24"/>
        </w:rPr>
        <w:br/>
        <w:t>- включать различные виды наглядности.</w:t>
      </w:r>
      <w:r w:rsidRPr="00D14E15">
        <w:rPr>
          <w:rFonts w:ascii="Times New Roman" w:hAnsi="Times New Roman" w:cs="Times New Roman"/>
          <w:sz w:val="24"/>
          <w:szCs w:val="24"/>
        </w:rPr>
        <w:br/>
        <w:t>2. Текстовая часть презентации представляет собой только основные мысли по теме или термины для обязательного запоминания.</w:t>
      </w:r>
      <w:r w:rsidRPr="00D14E15">
        <w:rPr>
          <w:rFonts w:ascii="Times New Roman" w:hAnsi="Times New Roman" w:cs="Times New Roman"/>
          <w:sz w:val="24"/>
          <w:szCs w:val="24"/>
        </w:rPr>
        <w:br/>
        <w:t>3. Оформление слайдов должно соответствовать эстетическому восприятию обучающихся тем.</w:t>
      </w:r>
      <w:r w:rsidRPr="00D14E15">
        <w:rPr>
          <w:rFonts w:ascii="Times New Roman" w:hAnsi="Times New Roman" w:cs="Times New Roman"/>
          <w:sz w:val="24"/>
          <w:szCs w:val="24"/>
        </w:rPr>
        <w:br/>
        <w:t>4. Рационально сочетать различные технологии представления материала (текст, графику, аудио, видео, анимацию).</w:t>
      </w:r>
    </w:p>
    <w:p w:rsidR="008F674E" w:rsidRPr="00D14E15" w:rsidRDefault="008F674E" w:rsidP="003E3CCC">
      <w:pPr>
        <w:spacing w:after="0" w:line="360" w:lineRule="auto"/>
        <w:rPr>
          <w:rFonts w:ascii="Times New Roman" w:hAnsi="Times New Roman" w:cs="Times New Roman"/>
          <w:sz w:val="24"/>
          <w:szCs w:val="24"/>
        </w:rPr>
      </w:pPr>
      <w:r w:rsidRPr="00D14E15">
        <w:rPr>
          <w:rFonts w:ascii="Times New Roman" w:hAnsi="Times New Roman" w:cs="Times New Roman"/>
          <w:sz w:val="24"/>
          <w:szCs w:val="24"/>
        </w:rPr>
        <w:t>При разработке презентации учитываю, что она:</w:t>
      </w:r>
      <w:r w:rsidRPr="00D14E15">
        <w:rPr>
          <w:rFonts w:ascii="Times New Roman" w:hAnsi="Times New Roman" w:cs="Times New Roman"/>
          <w:sz w:val="24"/>
          <w:szCs w:val="24"/>
        </w:rPr>
        <w:br/>
        <w:t>• быстро и доходчиво изображает вещи, которые невозможно передать словами;</w:t>
      </w:r>
      <w:r w:rsidRPr="00D14E15">
        <w:rPr>
          <w:rFonts w:ascii="Times New Roman" w:hAnsi="Times New Roman" w:cs="Times New Roman"/>
          <w:sz w:val="24"/>
          <w:szCs w:val="24"/>
        </w:rPr>
        <w:br/>
        <w:t>• вызывает интерес и делает разнообразным процесс передачи информации;</w:t>
      </w:r>
      <w:r w:rsidRPr="00D14E15">
        <w:rPr>
          <w:rFonts w:ascii="Times New Roman" w:hAnsi="Times New Roman" w:cs="Times New Roman"/>
          <w:sz w:val="24"/>
          <w:szCs w:val="24"/>
        </w:rPr>
        <w:br/>
        <w:t>• усиливает воздействие выступления.</w:t>
      </w:r>
      <w:r w:rsidRPr="00D14E15">
        <w:rPr>
          <w:rFonts w:ascii="Times New Roman" w:hAnsi="Times New Roman" w:cs="Times New Roman"/>
          <w:sz w:val="24"/>
          <w:szCs w:val="24"/>
        </w:rPr>
        <w:br/>
      </w:r>
      <w:r w:rsidR="003E3CCC">
        <w:rPr>
          <w:rFonts w:ascii="Times New Roman" w:hAnsi="Times New Roman" w:cs="Times New Roman"/>
          <w:sz w:val="24"/>
          <w:szCs w:val="24"/>
        </w:rPr>
        <w:t xml:space="preserve"> </w:t>
      </w:r>
      <w:r w:rsidRPr="00D14E15">
        <w:rPr>
          <w:rFonts w:ascii="Times New Roman" w:hAnsi="Times New Roman" w:cs="Times New Roman"/>
          <w:sz w:val="24"/>
          <w:szCs w:val="24"/>
        </w:rPr>
        <w:t xml:space="preserve"> За счет большой наглядности, использование </w:t>
      </w:r>
      <w:r w:rsidR="003E3CCC">
        <w:rPr>
          <w:rFonts w:ascii="Times New Roman" w:hAnsi="Times New Roman" w:cs="Times New Roman"/>
          <w:sz w:val="24"/>
          <w:szCs w:val="24"/>
        </w:rPr>
        <w:t xml:space="preserve">ИКТ </w:t>
      </w:r>
      <w:r w:rsidRPr="00D14E15">
        <w:rPr>
          <w:rFonts w:ascii="Times New Roman" w:hAnsi="Times New Roman" w:cs="Times New Roman"/>
          <w:sz w:val="24"/>
          <w:szCs w:val="24"/>
        </w:rPr>
        <w:t xml:space="preserve"> позволяет привлечь внимание детей к процессу обучения, повышает мотивацию. </w:t>
      </w:r>
      <w:r w:rsidR="003E3CCC">
        <w:rPr>
          <w:rFonts w:ascii="Times New Roman" w:hAnsi="Times New Roman" w:cs="Times New Roman"/>
          <w:sz w:val="24"/>
          <w:szCs w:val="24"/>
        </w:rPr>
        <w:t xml:space="preserve">  </w:t>
      </w:r>
      <w:r w:rsidRPr="00D14E15">
        <w:rPr>
          <w:rFonts w:ascii="Times New Roman" w:hAnsi="Times New Roman" w:cs="Times New Roman"/>
          <w:sz w:val="24"/>
          <w:szCs w:val="24"/>
        </w:rPr>
        <w:t>На уроках окружающего мира использую цифровые образовательные ресурсы (</w:t>
      </w:r>
      <w:hyperlink r:id="rId14" w:history="1">
        <w:r w:rsidRPr="00D14E15">
          <w:rPr>
            <w:rStyle w:val="a7"/>
            <w:rFonts w:ascii="Times New Roman" w:hAnsi="Times New Roman" w:cs="Times New Roman"/>
            <w:color w:val="81AA48"/>
            <w:spacing w:val="6"/>
            <w:sz w:val="24"/>
            <w:szCs w:val="24"/>
          </w:rPr>
          <w:t>http://school-collection.edu.ru/catalog/</w:t>
        </w:r>
      </w:hyperlink>
      <w:r w:rsidRPr="00D14E15">
        <w:rPr>
          <w:rFonts w:ascii="Times New Roman" w:hAnsi="Times New Roman" w:cs="Times New Roman"/>
          <w:sz w:val="24"/>
          <w:szCs w:val="24"/>
        </w:rPr>
        <w:t xml:space="preserve">) и электронные пособия. Среди мультимедийных дисков в первую очередь хочу отметить диск «Детская энциклопедия Кирилла и </w:t>
      </w:r>
      <w:proofErr w:type="spellStart"/>
      <w:r w:rsidRPr="00D14E15">
        <w:rPr>
          <w:rFonts w:ascii="Times New Roman" w:hAnsi="Times New Roman" w:cs="Times New Roman"/>
          <w:sz w:val="24"/>
          <w:szCs w:val="24"/>
        </w:rPr>
        <w:t>Мефодия</w:t>
      </w:r>
      <w:proofErr w:type="spellEnd"/>
      <w:r w:rsidRPr="00D14E15">
        <w:rPr>
          <w:rFonts w:ascii="Times New Roman" w:hAnsi="Times New Roman" w:cs="Times New Roman"/>
          <w:sz w:val="24"/>
          <w:szCs w:val="24"/>
        </w:rPr>
        <w:t xml:space="preserve">», мою замечательную палочку-выручалочку для уроков. Это увлекательное путешествие в мир знаний. Живое интересное изложение, яркое красочное оформление, доступность в использовании – все это делает «Детскую энциклопедию Кирилла и </w:t>
      </w:r>
      <w:proofErr w:type="spellStart"/>
      <w:r w:rsidRPr="00D14E15">
        <w:rPr>
          <w:rFonts w:ascii="Times New Roman" w:hAnsi="Times New Roman" w:cs="Times New Roman"/>
          <w:sz w:val="24"/>
          <w:szCs w:val="24"/>
        </w:rPr>
        <w:t>Мефодия</w:t>
      </w:r>
      <w:proofErr w:type="spellEnd"/>
      <w:r w:rsidRPr="00D14E15">
        <w:rPr>
          <w:rFonts w:ascii="Times New Roman" w:hAnsi="Times New Roman" w:cs="Times New Roman"/>
          <w:sz w:val="24"/>
          <w:szCs w:val="24"/>
        </w:rPr>
        <w:t>» незаменимым помощником в познании мира маленькими «почемучками». Энциклопедия содержит множество полезных сведений об окружающем мире, о существующих и исчезнувших цивилизациях, великих эпохах и далеких мирах, выдающихся деятелях прошлого и настоящего, о необычных явлениях природы, животных и растениях. Разнообразная иллюстрированная информация в игровой форме поможет пробудить в ребенке жажду открытий, доступно объяснит и познакомит с серьезными энциклопедическими знаниями, поможет освоить школьные предметы.</w:t>
      </w:r>
    </w:p>
    <w:p w:rsidR="008F674E" w:rsidRPr="00D14E15" w:rsidRDefault="008F674E" w:rsidP="003E3CCC">
      <w:pPr>
        <w:spacing w:after="0" w:line="360" w:lineRule="auto"/>
        <w:rPr>
          <w:rFonts w:ascii="Times New Roman" w:hAnsi="Times New Roman" w:cs="Times New Roman"/>
          <w:sz w:val="24"/>
          <w:szCs w:val="24"/>
        </w:rPr>
      </w:pPr>
      <w:r w:rsidRPr="00D14E15">
        <w:rPr>
          <w:rFonts w:ascii="Times New Roman" w:hAnsi="Times New Roman" w:cs="Times New Roman"/>
          <w:sz w:val="24"/>
          <w:szCs w:val="24"/>
        </w:rPr>
        <w:lastRenderedPageBreak/>
        <w:t>Использование ИКТ в начальной школе уже является основой формирования информационной культуры новых поколений. Информационная культура – это не только владение ПК, но прежде всего это нравственное отношение к информации, умение ее добывать, пользоваться ею. С помощью компьютерного инструментария развивается, обогащается, углубляется человеческое познание. Информационная культура касается всех учебных предметов.</w:t>
      </w:r>
      <w:r w:rsidRPr="00D14E15">
        <w:rPr>
          <w:rFonts w:ascii="Times New Roman" w:hAnsi="Times New Roman" w:cs="Times New Roman"/>
          <w:sz w:val="24"/>
          <w:szCs w:val="24"/>
        </w:rPr>
        <w:br/>
        <w:t>Методы и приёмы использования информационных технологий на уроке – разные, но при их внедрении мы выполняем единственную задачу: сделать урок интересным, а обучение увлекательным. Надо только помнить, что школу делает школой учитель.</w:t>
      </w:r>
    </w:p>
    <w:p w:rsidR="008F674E" w:rsidRPr="00D14E15" w:rsidRDefault="00A56A57" w:rsidP="003E3CCC">
      <w:pPr>
        <w:spacing w:after="0" w:line="360" w:lineRule="auto"/>
        <w:rPr>
          <w:rFonts w:ascii="Times New Roman" w:hAnsi="Times New Roman" w:cs="Times New Roman"/>
          <w:sz w:val="24"/>
          <w:szCs w:val="24"/>
        </w:rPr>
      </w:pPr>
      <w:r w:rsidRPr="00D14E15">
        <w:rPr>
          <w:rFonts w:ascii="Times New Roman" w:hAnsi="Times New Roman" w:cs="Times New Roman"/>
          <w:sz w:val="24"/>
          <w:szCs w:val="24"/>
        </w:rPr>
        <w:t>Уроки с использованием ИКТ</w:t>
      </w:r>
      <w:r w:rsidR="008F674E" w:rsidRPr="00D14E15">
        <w:rPr>
          <w:rFonts w:ascii="Times New Roman" w:hAnsi="Times New Roman" w:cs="Times New Roman"/>
          <w:sz w:val="24"/>
          <w:szCs w:val="24"/>
        </w:rPr>
        <w:t xml:space="preserve">, на мой взгляд, являются одним из самых важных результатов инновационной работы в нашей школе. Но нельзя забывать и про принцип «Не навреди!», поэтому при разработке уроков с использованием ИКТ </w:t>
      </w:r>
      <w:proofErr w:type="gramStart"/>
      <w:r w:rsidR="008F674E" w:rsidRPr="00D14E15">
        <w:rPr>
          <w:rFonts w:ascii="Times New Roman" w:hAnsi="Times New Roman" w:cs="Times New Roman"/>
          <w:sz w:val="24"/>
          <w:szCs w:val="24"/>
        </w:rPr>
        <w:t>уделяю особое внимание на здоровье</w:t>
      </w:r>
      <w:proofErr w:type="gramEnd"/>
      <w:r w:rsidR="008F674E" w:rsidRPr="00D14E15">
        <w:rPr>
          <w:rFonts w:ascii="Times New Roman" w:hAnsi="Times New Roman" w:cs="Times New Roman"/>
          <w:sz w:val="24"/>
          <w:szCs w:val="24"/>
        </w:rPr>
        <w:t xml:space="preserve"> обучающихся. Поурочный план включает в себя физические и динамические паузы, зарядку для глаз, использование элементов </w:t>
      </w:r>
      <w:proofErr w:type="spellStart"/>
      <w:r w:rsidR="008F674E" w:rsidRPr="00D14E15">
        <w:rPr>
          <w:rFonts w:ascii="Times New Roman" w:hAnsi="Times New Roman" w:cs="Times New Roman"/>
          <w:sz w:val="24"/>
          <w:szCs w:val="24"/>
        </w:rPr>
        <w:t>здоровьесберегающих</w:t>
      </w:r>
      <w:proofErr w:type="spellEnd"/>
      <w:r w:rsidR="008F674E" w:rsidRPr="00D14E15">
        <w:rPr>
          <w:rFonts w:ascii="Times New Roman" w:hAnsi="Times New Roman" w:cs="Times New Roman"/>
          <w:sz w:val="24"/>
          <w:szCs w:val="24"/>
        </w:rPr>
        <w:t xml:space="preserve"> технологий.</w:t>
      </w:r>
      <w:r w:rsidR="008F674E" w:rsidRPr="00D14E15">
        <w:rPr>
          <w:rFonts w:ascii="Times New Roman" w:hAnsi="Times New Roman" w:cs="Times New Roman"/>
          <w:sz w:val="24"/>
          <w:szCs w:val="24"/>
        </w:rPr>
        <w:br/>
        <w:t>Практически на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8F674E" w:rsidRDefault="008F674E" w:rsidP="003E3CCC">
      <w:pPr>
        <w:spacing w:after="0" w:line="360" w:lineRule="auto"/>
        <w:rPr>
          <w:rFonts w:ascii="Times New Roman" w:hAnsi="Times New Roman" w:cs="Times New Roman"/>
          <w:sz w:val="24"/>
          <w:szCs w:val="24"/>
        </w:rPr>
      </w:pPr>
      <w:r w:rsidRPr="00D14E15">
        <w:rPr>
          <w:rStyle w:val="a6"/>
          <w:rFonts w:ascii="Times New Roman" w:hAnsi="Times New Roman" w:cs="Times New Roman"/>
          <w:color w:val="000000"/>
          <w:spacing w:val="6"/>
          <w:sz w:val="24"/>
          <w:szCs w:val="24"/>
        </w:rPr>
        <w:t xml:space="preserve"> Результативность опыта.</w:t>
      </w:r>
      <w:r w:rsidRPr="00D14E15">
        <w:rPr>
          <w:rFonts w:ascii="Times New Roman" w:hAnsi="Times New Roman" w:cs="Times New Roman"/>
          <w:sz w:val="24"/>
          <w:szCs w:val="24"/>
        </w:rPr>
        <w:br/>
        <w:t>Целенаправленная систематическая работа по развитию интереса и творческих способностей учащихся, формированию мотивации учения даёт свои результаты:</w:t>
      </w:r>
      <w:r w:rsidRPr="00D14E15">
        <w:rPr>
          <w:rFonts w:ascii="Times New Roman" w:hAnsi="Times New Roman" w:cs="Times New Roman"/>
          <w:sz w:val="24"/>
          <w:szCs w:val="24"/>
        </w:rPr>
        <w:br/>
        <w:t>• Рост положительной мотивации на уроках.</w:t>
      </w:r>
      <w:r w:rsidRPr="00D14E15">
        <w:rPr>
          <w:rFonts w:ascii="Times New Roman" w:hAnsi="Times New Roman" w:cs="Times New Roman"/>
          <w:sz w:val="24"/>
          <w:szCs w:val="24"/>
        </w:rPr>
        <w:br/>
        <w:t>• Создан банк презентаций и интерактивных заданий для проведения уроков.</w:t>
      </w:r>
      <w:r w:rsidRPr="00D14E15">
        <w:rPr>
          <w:rFonts w:ascii="Times New Roman" w:hAnsi="Times New Roman" w:cs="Times New Roman"/>
          <w:sz w:val="24"/>
          <w:szCs w:val="24"/>
        </w:rPr>
        <w:br/>
        <w:t>• Качественное изменение взаимоотношений между участниками учебно-воспитательного процесса</w:t>
      </w:r>
      <w:r w:rsidRPr="00D14E15">
        <w:rPr>
          <w:rFonts w:ascii="Times New Roman" w:hAnsi="Times New Roman" w:cs="Times New Roman"/>
          <w:sz w:val="24"/>
          <w:szCs w:val="24"/>
        </w:rPr>
        <w:br/>
        <w:t>Исследование эмоционального благополучия обучающихся на уроке было проведено при использовании анкет для обучающихся и анкет для родителей.</w:t>
      </w:r>
      <w:r w:rsidRPr="00D14E15">
        <w:rPr>
          <w:rFonts w:ascii="Times New Roman" w:hAnsi="Times New Roman" w:cs="Times New Roman"/>
          <w:sz w:val="24"/>
          <w:szCs w:val="24"/>
        </w:rPr>
        <w:br/>
        <w:t>100 % первоклассников положительно относятся к урокам. Благодаря интересной и разнообразной подаче материала дети не утратили желания получать новые знания, а значит, в дальнейшем, это положительно скажется на качестве знаний обучающихся. Эмоциональное благополучие личности напрямую связано с самооценкой. Лишь при адекватной самооценке, позитивном отношении к себе человек способен переживать состояние психологического комфорта и уверенности в себе.</w:t>
      </w:r>
      <w:r w:rsidRPr="00D14E15">
        <w:rPr>
          <w:rFonts w:ascii="Times New Roman" w:hAnsi="Times New Roman" w:cs="Times New Roman"/>
          <w:sz w:val="24"/>
          <w:szCs w:val="24"/>
        </w:rPr>
        <w:br/>
        <w:t xml:space="preserve">95% обучающихся чувствуют себя на уроке успешными. Позитивный интерес у ученика </w:t>
      </w:r>
      <w:r w:rsidRPr="00D14E15">
        <w:rPr>
          <w:rFonts w:ascii="Times New Roman" w:hAnsi="Times New Roman" w:cs="Times New Roman"/>
          <w:sz w:val="24"/>
          <w:szCs w:val="24"/>
        </w:rPr>
        <w:lastRenderedPageBreak/>
        <w:t>формируется только в том случае, если учебная деятельность успешна, а способности оцениваются позитивно.</w:t>
      </w:r>
      <w:r w:rsidRPr="00D14E15">
        <w:rPr>
          <w:rFonts w:ascii="Times New Roman" w:hAnsi="Times New Roman" w:cs="Times New Roman"/>
          <w:sz w:val="24"/>
          <w:szCs w:val="24"/>
        </w:rPr>
        <w:br/>
      </w:r>
      <w:proofErr w:type="gramStart"/>
      <w:r w:rsidRPr="00D14E15">
        <w:rPr>
          <w:rFonts w:ascii="Times New Roman" w:hAnsi="Times New Roman" w:cs="Times New Roman"/>
          <w:sz w:val="24"/>
          <w:szCs w:val="24"/>
        </w:rPr>
        <w:t>Использование информационных коммуникационных технологий в процессе обучения в начальной школе формирует и стимулирует у обучающихся эмоционально положительное отношение к учебным предметам, повышает мотивацию к учению, формирует интерес к обучению, создает ситуацию успеха.</w:t>
      </w:r>
      <w:proofErr w:type="gramEnd"/>
    </w:p>
    <w:p w:rsidR="006157D4" w:rsidRPr="00D14E15" w:rsidRDefault="006157D4" w:rsidP="003E3CCC">
      <w:pPr>
        <w:spacing w:after="0" w:line="360" w:lineRule="auto"/>
        <w:rPr>
          <w:rFonts w:ascii="Times New Roman" w:hAnsi="Times New Roman" w:cs="Times New Roman"/>
          <w:sz w:val="24"/>
          <w:szCs w:val="24"/>
        </w:rPr>
      </w:pPr>
      <w:r w:rsidRPr="003E3CCC">
        <w:rPr>
          <w:rStyle w:val="a6"/>
          <w:rFonts w:ascii="Times New Roman" w:hAnsi="Times New Roman" w:cs="Times New Roman"/>
          <w:color w:val="000000"/>
          <w:spacing w:val="6"/>
          <w:sz w:val="28"/>
          <w:szCs w:val="28"/>
        </w:rPr>
        <w:t>Заключение</w:t>
      </w:r>
      <w:proofErr w:type="gramStart"/>
      <w:r w:rsidRPr="00D14E15">
        <w:rPr>
          <w:rFonts w:ascii="Times New Roman" w:hAnsi="Times New Roman" w:cs="Times New Roman"/>
          <w:sz w:val="24"/>
          <w:szCs w:val="24"/>
        </w:rPr>
        <w:br/>
        <w:t>В</w:t>
      </w:r>
      <w:proofErr w:type="gramEnd"/>
      <w:r w:rsidRPr="00D14E15">
        <w:rPr>
          <w:rFonts w:ascii="Times New Roman" w:hAnsi="Times New Roman" w:cs="Times New Roman"/>
          <w:sz w:val="24"/>
          <w:szCs w:val="24"/>
        </w:rPr>
        <w:t xml:space="preserve"> процессе применения ИКТ происходит развитие обучаемого, подготовка учащихся к свободной и комфортной жизни в условиях информационного общества, в том числе:</w:t>
      </w:r>
      <w:r w:rsidRPr="00D14E15">
        <w:rPr>
          <w:rFonts w:ascii="Times New Roman" w:hAnsi="Times New Roman" w:cs="Times New Roman"/>
          <w:sz w:val="24"/>
          <w:szCs w:val="24"/>
        </w:rPr>
        <w:br/>
        <w:t>- развитие наглядно-образного, наглядно-действенного, теоретического, интуитивного, творческого видов мышления;</w:t>
      </w:r>
      <w:r w:rsidRPr="00D14E15">
        <w:rPr>
          <w:rFonts w:ascii="Times New Roman" w:hAnsi="Times New Roman" w:cs="Times New Roman"/>
          <w:sz w:val="24"/>
          <w:szCs w:val="24"/>
        </w:rPr>
        <w:br/>
        <w:t>- эстетическое воспитание за счёт использования возможностей компьютерной графики, технологии мультимедиа;</w:t>
      </w:r>
      <w:r w:rsidRPr="00D14E15">
        <w:rPr>
          <w:rFonts w:ascii="Times New Roman" w:hAnsi="Times New Roman" w:cs="Times New Roman"/>
          <w:sz w:val="24"/>
          <w:szCs w:val="24"/>
        </w:rPr>
        <w:br/>
        <w:t>- развитие коммуникативных способностей;</w:t>
      </w:r>
      <w:r w:rsidRPr="00D14E15">
        <w:rPr>
          <w:rFonts w:ascii="Times New Roman" w:hAnsi="Times New Roman" w:cs="Times New Roman"/>
          <w:sz w:val="24"/>
          <w:szCs w:val="24"/>
        </w:rPr>
        <w:br/>
        <w:t>- формирование умений принимать оптимальное решение или предлагать варианты решений в сложной ситуации (использование ситуационных компьютерных игр, ориентированных на оптимизацию деятельности по принятию решения);</w:t>
      </w:r>
      <w:proofErr w:type="gramStart"/>
      <w:r w:rsidRPr="00D14E15">
        <w:rPr>
          <w:rFonts w:ascii="Times New Roman" w:hAnsi="Times New Roman" w:cs="Times New Roman"/>
          <w:sz w:val="24"/>
          <w:szCs w:val="24"/>
        </w:rPr>
        <w:br/>
        <w:t>-</w:t>
      </w:r>
      <w:proofErr w:type="gramEnd"/>
      <w:r w:rsidRPr="00D14E15">
        <w:rPr>
          <w:rFonts w:ascii="Times New Roman" w:hAnsi="Times New Roman" w:cs="Times New Roman"/>
          <w:sz w:val="24"/>
          <w:szCs w:val="24"/>
        </w:rPr>
        <w:t>формирование информационной культуры, умений осуществлять обработку информации.</w:t>
      </w:r>
      <w:r w:rsidRPr="00D14E15">
        <w:rPr>
          <w:rFonts w:ascii="Times New Roman" w:hAnsi="Times New Roman" w:cs="Times New Roman"/>
          <w:sz w:val="24"/>
          <w:szCs w:val="24"/>
        </w:rPr>
        <w:br/>
        <w:t>Применение новых информационных технологий раскрывает неограниченные возможности для повышения качества знаний обучающихся, обеспечивая интеллектуальное развитие каждого ребенка.</w:t>
      </w:r>
      <w:r w:rsidRPr="00D14E15">
        <w:rPr>
          <w:rFonts w:ascii="Times New Roman" w:hAnsi="Times New Roman" w:cs="Times New Roman"/>
          <w:sz w:val="24"/>
          <w:szCs w:val="24"/>
        </w:rPr>
        <w:br/>
        <w:t>Таким образом, использование информационно-коммуникационных технологий в начальной школе – это не просто новое веяние времени, необходимость. ИКТ позволяет показать любой процесс, происходящий в природе, в развитии, в действии; наглядно отобразить объекты, изучаемые на уроке, показать необходимые географические координаты на картах и многое другое. В рамках одного урока учитель имеет возможность использовать и видеофрагменты, и музыкальный ряд, иллюстрации и репродукции. Использование ИКТ на уроках помогает не только детям усвоить материал, но и учителю творчески развиваться.</w:t>
      </w:r>
    </w:p>
    <w:p w:rsidR="006157D4" w:rsidRPr="00D14E15" w:rsidRDefault="006157D4" w:rsidP="003E3CCC">
      <w:pPr>
        <w:spacing w:after="0" w:line="360" w:lineRule="auto"/>
        <w:rPr>
          <w:rFonts w:ascii="Times New Roman" w:hAnsi="Times New Roman" w:cs="Times New Roman"/>
          <w:sz w:val="24"/>
          <w:szCs w:val="24"/>
        </w:rPr>
      </w:pPr>
    </w:p>
    <w:p w:rsidR="00CC2875" w:rsidRDefault="00CC2875" w:rsidP="003E3CCC">
      <w:pPr>
        <w:spacing w:line="360" w:lineRule="auto"/>
        <w:rPr>
          <w:rFonts w:ascii="Times New Roman" w:hAnsi="Times New Roman" w:cs="Times New Roman"/>
          <w:sz w:val="24"/>
          <w:szCs w:val="24"/>
        </w:rPr>
      </w:pPr>
    </w:p>
    <w:p w:rsidR="00040A5D" w:rsidRDefault="00040A5D" w:rsidP="003E3CCC">
      <w:pPr>
        <w:spacing w:line="360" w:lineRule="auto"/>
        <w:rPr>
          <w:rFonts w:ascii="Times New Roman" w:hAnsi="Times New Roman" w:cs="Times New Roman"/>
          <w:sz w:val="24"/>
          <w:szCs w:val="24"/>
        </w:rPr>
      </w:pPr>
    </w:p>
    <w:p w:rsidR="00040A5D" w:rsidRDefault="00040A5D" w:rsidP="003E3CCC">
      <w:pPr>
        <w:spacing w:line="360" w:lineRule="auto"/>
        <w:rPr>
          <w:rFonts w:ascii="Times New Roman" w:hAnsi="Times New Roman" w:cs="Times New Roman"/>
          <w:sz w:val="24"/>
          <w:szCs w:val="24"/>
        </w:rPr>
      </w:pPr>
    </w:p>
    <w:p w:rsidR="00040A5D" w:rsidRDefault="00040A5D" w:rsidP="003E3CCC">
      <w:pPr>
        <w:spacing w:line="360" w:lineRule="auto"/>
        <w:rPr>
          <w:rFonts w:ascii="Times New Roman" w:hAnsi="Times New Roman" w:cs="Times New Roman"/>
          <w:sz w:val="24"/>
          <w:szCs w:val="24"/>
        </w:rPr>
      </w:pPr>
    </w:p>
    <w:p w:rsidR="00040A5D" w:rsidRPr="00040A5D" w:rsidRDefault="00040A5D" w:rsidP="00040A5D">
      <w:pPr>
        <w:spacing w:after="0"/>
        <w:jc w:val="center"/>
        <w:rPr>
          <w:rFonts w:ascii="Times New Roman" w:hAnsi="Times New Roman" w:cs="Times New Roman"/>
          <w:b/>
          <w:sz w:val="24"/>
          <w:szCs w:val="24"/>
        </w:rPr>
      </w:pPr>
      <w:r w:rsidRPr="00040A5D">
        <w:rPr>
          <w:rFonts w:ascii="Times New Roman" w:hAnsi="Times New Roman" w:cs="Times New Roman"/>
          <w:b/>
          <w:sz w:val="24"/>
          <w:szCs w:val="24"/>
        </w:rPr>
        <w:lastRenderedPageBreak/>
        <w:t>Классный час.</w:t>
      </w:r>
    </w:p>
    <w:p w:rsidR="00040A5D" w:rsidRPr="00040A5D" w:rsidRDefault="00040A5D" w:rsidP="00040A5D">
      <w:pPr>
        <w:spacing w:after="0"/>
        <w:rPr>
          <w:rFonts w:ascii="Times New Roman" w:hAnsi="Times New Roman" w:cs="Times New Roman"/>
          <w:sz w:val="24"/>
          <w:szCs w:val="24"/>
        </w:rPr>
      </w:pPr>
      <w:r w:rsidRPr="00040A5D">
        <w:rPr>
          <w:rFonts w:ascii="Times New Roman" w:hAnsi="Times New Roman" w:cs="Times New Roman"/>
          <w:b/>
          <w:sz w:val="24"/>
          <w:szCs w:val="24"/>
        </w:rPr>
        <w:t>Тема:</w:t>
      </w:r>
      <w:r w:rsidRPr="00040A5D">
        <w:rPr>
          <w:rFonts w:ascii="Times New Roman" w:hAnsi="Times New Roman" w:cs="Times New Roman"/>
          <w:sz w:val="24"/>
          <w:szCs w:val="24"/>
        </w:rPr>
        <w:t xml:space="preserve"> По страничкам здоровья.</w:t>
      </w:r>
    </w:p>
    <w:p w:rsidR="00040A5D" w:rsidRPr="00040A5D" w:rsidRDefault="00040A5D" w:rsidP="00040A5D">
      <w:pPr>
        <w:spacing w:after="0"/>
        <w:rPr>
          <w:rFonts w:ascii="Times New Roman" w:hAnsi="Times New Roman" w:cs="Times New Roman"/>
          <w:sz w:val="24"/>
          <w:szCs w:val="24"/>
        </w:rPr>
      </w:pPr>
      <w:r w:rsidRPr="00040A5D">
        <w:rPr>
          <w:rFonts w:ascii="Times New Roman" w:hAnsi="Times New Roman" w:cs="Times New Roman"/>
          <w:b/>
          <w:sz w:val="24"/>
          <w:szCs w:val="24"/>
        </w:rPr>
        <w:t xml:space="preserve">Цель: </w:t>
      </w:r>
      <w:r w:rsidRPr="00040A5D">
        <w:rPr>
          <w:rFonts w:ascii="Times New Roman" w:hAnsi="Times New Roman" w:cs="Times New Roman"/>
          <w:sz w:val="24"/>
          <w:szCs w:val="24"/>
        </w:rPr>
        <w:t>актуализация знания учащихся о здоровом образе жизни, воспитывать чувство ответственности за своё здоровье и желание укреплять его.</w:t>
      </w:r>
    </w:p>
    <w:p w:rsidR="00040A5D" w:rsidRPr="00040A5D" w:rsidRDefault="00040A5D" w:rsidP="00040A5D">
      <w:pPr>
        <w:spacing w:after="0"/>
        <w:rPr>
          <w:rFonts w:ascii="Times New Roman" w:hAnsi="Times New Roman" w:cs="Times New Roman"/>
          <w:sz w:val="24"/>
          <w:szCs w:val="24"/>
        </w:rPr>
      </w:pPr>
      <w:r w:rsidRPr="00040A5D">
        <w:rPr>
          <w:rFonts w:ascii="Times New Roman" w:hAnsi="Times New Roman" w:cs="Times New Roman"/>
          <w:b/>
          <w:sz w:val="24"/>
          <w:szCs w:val="24"/>
        </w:rPr>
        <w:t>Форма проведения:</w:t>
      </w:r>
      <w:r w:rsidRPr="00040A5D">
        <w:rPr>
          <w:rFonts w:ascii="Times New Roman" w:hAnsi="Times New Roman" w:cs="Times New Roman"/>
          <w:sz w:val="24"/>
          <w:szCs w:val="24"/>
        </w:rPr>
        <w:t xml:space="preserve"> Звёздный час.</w:t>
      </w:r>
    </w:p>
    <w:p w:rsidR="00040A5D" w:rsidRPr="00040A5D" w:rsidRDefault="00040A5D" w:rsidP="00040A5D">
      <w:pPr>
        <w:spacing w:after="0"/>
        <w:rPr>
          <w:rFonts w:ascii="Times New Roman" w:hAnsi="Times New Roman" w:cs="Times New Roman"/>
          <w:sz w:val="24"/>
          <w:szCs w:val="24"/>
        </w:rPr>
      </w:pPr>
      <w:r w:rsidRPr="00040A5D">
        <w:rPr>
          <w:rFonts w:ascii="Times New Roman" w:hAnsi="Times New Roman" w:cs="Times New Roman"/>
          <w:b/>
          <w:sz w:val="24"/>
          <w:szCs w:val="24"/>
        </w:rPr>
        <w:t>Оборудование:</w:t>
      </w:r>
      <w:r w:rsidRPr="00040A5D">
        <w:rPr>
          <w:rFonts w:ascii="Times New Roman" w:hAnsi="Times New Roman" w:cs="Times New Roman"/>
          <w:sz w:val="24"/>
          <w:szCs w:val="24"/>
        </w:rPr>
        <w:t xml:space="preserve"> презентация, звёздочки из цветной бумаги,  карточки с цифрами от</w:t>
      </w:r>
      <w:proofErr w:type="gramStart"/>
      <w:r w:rsidRPr="00040A5D">
        <w:rPr>
          <w:rFonts w:ascii="Times New Roman" w:hAnsi="Times New Roman" w:cs="Times New Roman"/>
          <w:sz w:val="24"/>
          <w:szCs w:val="24"/>
        </w:rPr>
        <w:t>1</w:t>
      </w:r>
      <w:proofErr w:type="gramEnd"/>
      <w:r w:rsidRPr="00040A5D">
        <w:rPr>
          <w:rFonts w:ascii="Times New Roman" w:hAnsi="Times New Roman" w:cs="Times New Roman"/>
          <w:sz w:val="24"/>
          <w:szCs w:val="24"/>
        </w:rPr>
        <w:t xml:space="preserve"> до 5, материал для оформления класса.</w:t>
      </w:r>
    </w:p>
    <w:p w:rsidR="00040A5D" w:rsidRPr="00040A5D" w:rsidRDefault="00040A5D" w:rsidP="00040A5D">
      <w:pPr>
        <w:spacing w:after="0"/>
        <w:jc w:val="center"/>
        <w:rPr>
          <w:rFonts w:ascii="Times New Roman" w:hAnsi="Times New Roman" w:cs="Times New Roman"/>
          <w:b/>
          <w:sz w:val="24"/>
          <w:szCs w:val="24"/>
        </w:rPr>
      </w:pPr>
      <w:r w:rsidRPr="00040A5D">
        <w:rPr>
          <w:rFonts w:ascii="Times New Roman" w:hAnsi="Times New Roman" w:cs="Times New Roman"/>
          <w:b/>
          <w:sz w:val="24"/>
          <w:szCs w:val="24"/>
        </w:rPr>
        <w:t>Ход классного часа.</w:t>
      </w:r>
    </w:p>
    <w:p w:rsidR="00040A5D" w:rsidRPr="00040A5D" w:rsidRDefault="00040A5D" w:rsidP="00040A5D">
      <w:pPr>
        <w:pStyle w:val="ab"/>
        <w:numPr>
          <w:ilvl w:val="0"/>
          <w:numId w:val="12"/>
        </w:numPr>
        <w:spacing w:after="0"/>
        <w:rPr>
          <w:rFonts w:ascii="Times New Roman" w:hAnsi="Times New Roman" w:cs="Times New Roman"/>
          <w:b/>
          <w:sz w:val="24"/>
          <w:szCs w:val="24"/>
        </w:rPr>
      </w:pPr>
      <w:r w:rsidRPr="00040A5D">
        <w:rPr>
          <w:rFonts w:ascii="Times New Roman" w:hAnsi="Times New Roman" w:cs="Times New Roman"/>
          <w:b/>
          <w:sz w:val="24"/>
          <w:szCs w:val="24"/>
        </w:rPr>
        <w:t>Организационный момент.</w:t>
      </w:r>
    </w:p>
    <w:p w:rsidR="00040A5D" w:rsidRPr="00040A5D" w:rsidRDefault="007D52E8" w:rsidP="00040A5D">
      <w:pPr>
        <w:pStyle w:val="ab"/>
        <w:spacing w:after="0"/>
        <w:ind w:left="1080"/>
        <w:jc w:val="center"/>
        <w:rPr>
          <w:rFonts w:ascii="Times New Roman" w:hAnsi="Times New Roman" w:cs="Times New Roman"/>
          <w:b/>
          <w:sz w:val="24"/>
          <w:szCs w:val="24"/>
        </w:rPr>
      </w:pPr>
      <w:r w:rsidRPr="00040A5D">
        <w:rPr>
          <w:rFonts w:ascii="Times New Roman" w:hAnsi="Times New Roman" w:cs="Times New Roman"/>
          <w:b/>
          <w:sz w:val="24"/>
          <w:szCs w:val="24"/>
        </w:rPr>
        <w:object w:dxaOrig="7191"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50.25pt" o:ole="">
            <v:imagedata r:id="rId15" o:title=""/>
          </v:shape>
          <o:OLEObject Type="Embed" ProgID="PowerPoint.Slide.12" ShapeID="_x0000_i1025" DrawAspect="Content" ObjectID="_1668341810" r:id="rId16"/>
        </w:object>
      </w:r>
    </w:p>
    <w:p w:rsidR="00040A5D" w:rsidRPr="00040A5D" w:rsidRDefault="00040A5D" w:rsidP="00040A5D">
      <w:pPr>
        <w:pStyle w:val="ab"/>
        <w:spacing w:after="0"/>
        <w:ind w:left="1080"/>
        <w:rPr>
          <w:rFonts w:ascii="Times New Roman" w:hAnsi="Times New Roman" w:cs="Times New Roman"/>
          <w:sz w:val="24"/>
          <w:szCs w:val="24"/>
        </w:rPr>
      </w:pPr>
      <w:r w:rsidRPr="00040A5D">
        <w:rPr>
          <w:rFonts w:ascii="Times New Roman" w:hAnsi="Times New Roman" w:cs="Times New Roman"/>
          <w:sz w:val="24"/>
          <w:szCs w:val="24"/>
        </w:rPr>
        <w:t xml:space="preserve">Здравствуйте ребята. Сегодня у нас классный час посвящён здоровому образу жизни. Мы проведём  всем вам известную игру – Звёздный час. Здоровье это главное в жизни каждого человека. </w:t>
      </w:r>
      <w:proofErr w:type="gramStart"/>
      <w:r w:rsidRPr="00040A5D">
        <w:rPr>
          <w:rFonts w:ascii="Times New Roman" w:hAnsi="Times New Roman" w:cs="Times New Roman"/>
          <w:sz w:val="24"/>
          <w:szCs w:val="24"/>
        </w:rPr>
        <w:t>Для участие в игре на необходимо провести отборочный тур.</w:t>
      </w:r>
      <w:proofErr w:type="gramEnd"/>
      <w:r w:rsidRPr="00040A5D">
        <w:rPr>
          <w:rFonts w:ascii="Times New Roman" w:hAnsi="Times New Roman" w:cs="Times New Roman"/>
          <w:sz w:val="24"/>
          <w:szCs w:val="24"/>
        </w:rPr>
        <w:t xml:space="preserve"> Чтоб стать участником игры, необходимо ответить на вопросы. Те ребята, которые ответят на большее количество вопросов и станут участниками сегодняшней игры, а остальные будут болеть за  них и принимать участие в  предложенных заданиях.</w:t>
      </w:r>
    </w:p>
    <w:p w:rsidR="00040A5D" w:rsidRPr="00040A5D" w:rsidRDefault="00040A5D" w:rsidP="00040A5D">
      <w:pPr>
        <w:pStyle w:val="ab"/>
        <w:numPr>
          <w:ilvl w:val="0"/>
          <w:numId w:val="15"/>
        </w:numPr>
        <w:spacing w:after="0"/>
        <w:rPr>
          <w:rFonts w:ascii="Times New Roman" w:hAnsi="Times New Roman" w:cs="Times New Roman"/>
          <w:i/>
          <w:sz w:val="24"/>
          <w:szCs w:val="24"/>
        </w:rPr>
      </w:pPr>
      <w:r w:rsidRPr="00040A5D">
        <w:rPr>
          <w:rFonts w:ascii="Times New Roman" w:hAnsi="Times New Roman" w:cs="Times New Roman"/>
          <w:i/>
          <w:sz w:val="24"/>
          <w:szCs w:val="24"/>
        </w:rPr>
        <w:t>Продолжи фразу.</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sz w:val="24"/>
          <w:szCs w:val="24"/>
        </w:rPr>
        <w:t xml:space="preserve">«Береги платье </w:t>
      </w:r>
      <w:proofErr w:type="spellStart"/>
      <w:r w:rsidRPr="00040A5D">
        <w:rPr>
          <w:rFonts w:ascii="Times New Roman" w:hAnsi="Times New Roman" w:cs="Times New Roman"/>
          <w:sz w:val="24"/>
          <w:szCs w:val="24"/>
        </w:rPr>
        <w:t>снову</w:t>
      </w:r>
      <w:proofErr w:type="spellEnd"/>
      <w:r w:rsidRPr="00040A5D">
        <w:rPr>
          <w:rFonts w:ascii="Times New Roman" w:hAnsi="Times New Roman" w:cs="Times New Roman"/>
          <w:sz w:val="24"/>
          <w:szCs w:val="24"/>
        </w:rPr>
        <w:t>,….</w:t>
      </w:r>
      <w:r w:rsidRPr="00040A5D">
        <w:rPr>
          <w:rFonts w:ascii="Times New Roman" w:hAnsi="Times New Roman" w:cs="Times New Roman"/>
          <w:i/>
          <w:sz w:val="24"/>
          <w:szCs w:val="24"/>
        </w:rPr>
        <w:t>(а здоровье смолоду)»</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«Болен – лечись,… (а здоров – берегись)»</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«Лук семь недугов …(лечит)»</w:t>
      </w:r>
    </w:p>
    <w:p w:rsidR="00040A5D" w:rsidRPr="00040A5D" w:rsidRDefault="00040A5D" w:rsidP="00040A5D">
      <w:pPr>
        <w:pStyle w:val="ab"/>
        <w:numPr>
          <w:ilvl w:val="0"/>
          <w:numId w:val="15"/>
        </w:numPr>
        <w:spacing w:after="0"/>
        <w:rPr>
          <w:rFonts w:ascii="Times New Roman" w:hAnsi="Times New Roman" w:cs="Times New Roman"/>
          <w:i/>
          <w:sz w:val="24"/>
          <w:szCs w:val="24"/>
        </w:rPr>
      </w:pPr>
      <w:r w:rsidRPr="00040A5D">
        <w:rPr>
          <w:rFonts w:ascii="Times New Roman" w:hAnsi="Times New Roman" w:cs="Times New Roman"/>
          <w:i/>
          <w:sz w:val="24"/>
          <w:szCs w:val="24"/>
        </w:rPr>
        <w:t>Отгадайте загадки.</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Ускользает, как живое,</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Но не выпущу его я.</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Белой пеной пенится,</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Руки мыть не ленится. (Мыло)</w:t>
      </w:r>
    </w:p>
    <w:p w:rsidR="00040A5D" w:rsidRPr="00040A5D" w:rsidRDefault="00040A5D" w:rsidP="00040A5D">
      <w:pPr>
        <w:pStyle w:val="ab"/>
        <w:spacing w:after="0"/>
        <w:ind w:left="1440"/>
        <w:rPr>
          <w:rFonts w:ascii="Times New Roman" w:hAnsi="Times New Roman" w:cs="Times New Roman"/>
          <w:i/>
          <w:sz w:val="24"/>
          <w:szCs w:val="24"/>
        </w:rPr>
      </w:pP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Лёг в карман и караулит</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 xml:space="preserve">Реву, плаксу и </w:t>
      </w:r>
      <w:proofErr w:type="spellStart"/>
      <w:r w:rsidRPr="00040A5D">
        <w:rPr>
          <w:rFonts w:ascii="Times New Roman" w:hAnsi="Times New Roman" w:cs="Times New Roman"/>
          <w:i/>
          <w:sz w:val="24"/>
          <w:szCs w:val="24"/>
        </w:rPr>
        <w:t>грязнулю</w:t>
      </w:r>
      <w:proofErr w:type="spellEnd"/>
      <w:r w:rsidRPr="00040A5D">
        <w:rPr>
          <w:rFonts w:ascii="Times New Roman" w:hAnsi="Times New Roman" w:cs="Times New Roman"/>
          <w:i/>
          <w:sz w:val="24"/>
          <w:szCs w:val="24"/>
        </w:rPr>
        <w:t>,</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Им утрёт потоки слёз,</w:t>
      </w:r>
    </w:p>
    <w:p w:rsidR="00040A5D" w:rsidRPr="00040A5D" w:rsidRDefault="00040A5D" w:rsidP="00040A5D">
      <w:pPr>
        <w:pStyle w:val="ab"/>
        <w:spacing w:after="0"/>
        <w:ind w:left="1440"/>
        <w:rPr>
          <w:rFonts w:ascii="Times New Roman" w:hAnsi="Times New Roman" w:cs="Times New Roman"/>
          <w:i/>
          <w:sz w:val="24"/>
          <w:szCs w:val="24"/>
        </w:rPr>
      </w:pPr>
      <w:r w:rsidRPr="00040A5D">
        <w:rPr>
          <w:rFonts w:ascii="Times New Roman" w:hAnsi="Times New Roman" w:cs="Times New Roman"/>
          <w:i/>
          <w:sz w:val="24"/>
          <w:szCs w:val="24"/>
        </w:rPr>
        <w:t>Не забудет и про нас. (Носовой поток)</w:t>
      </w:r>
    </w:p>
    <w:p w:rsidR="00040A5D" w:rsidRPr="00040A5D" w:rsidRDefault="00040A5D" w:rsidP="00040A5D">
      <w:pPr>
        <w:pStyle w:val="ab"/>
        <w:spacing w:after="0"/>
        <w:ind w:left="0"/>
        <w:rPr>
          <w:rFonts w:ascii="Times New Roman" w:hAnsi="Times New Roman" w:cs="Times New Roman"/>
          <w:b/>
          <w:sz w:val="24"/>
          <w:szCs w:val="24"/>
        </w:rPr>
      </w:pPr>
    </w:p>
    <w:p w:rsidR="00040A5D" w:rsidRPr="00040A5D" w:rsidRDefault="00040A5D" w:rsidP="00040A5D">
      <w:pPr>
        <w:pStyle w:val="ab"/>
        <w:numPr>
          <w:ilvl w:val="0"/>
          <w:numId w:val="12"/>
        </w:numPr>
        <w:spacing w:after="0"/>
        <w:rPr>
          <w:rFonts w:ascii="Times New Roman" w:hAnsi="Times New Roman" w:cs="Times New Roman"/>
          <w:b/>
          <w:sz w:val="24"/>
          <w:szCs w:val="24"/>
        </w:rPr>
      </w:pPr>
      <w:r w:rsidRPr="00040A5D">
        <w:rPr>
          <w:rFonts w:ascii="Times New Roman" w:hAnsi="Times New Roman" w:cs="Times New Roman"/>
          <w:b/>
          <w:sz w:val="24"/>
          <w:szCs w:val="24"/>
        </w:rPr>
        <w:t>Ход игры.</w:t>
      </w:r>
    </w:p>
    <w:p w:rsidR="00040A5D" w:rsidRPr="00040A5D" w:rsidRDefault="00040A5D" w:rsidP="00040A5D">
      <w:pPr>
        <w:pStyle w:val="ab"/>
        <w:spacing w:after="0"/>
        <w:ind w:left="1080"/>
        <w:rPr>
          <w:rFonts w:ascii="Times New Roman" w:hAnsi="Times New Roman" w:cs="Times New Roman"/>
          <w:sz w:val="24"/>
          <w:szCs w:val="24"/>
        </w:rPr>
      </w:pPr>
      <w:r w:rsidRPr="00040A5D">
        <w:rPr>
          <w:rFonts w:ascii="Times New Roman" w:hAnsi="Times New Roman" w:cs="Times New Roman"/>
          <w:sz w:val="24"/>
          <w:szCs w:val="24"/>
        </w:rPr>
        <w:t>У нас определились 5 участников игры. Я вас поздравляю. Внимание на экран, первый тур.</w:t>
      </w:r>
    </w:p>
    <w:p w:rsidR="00040A5D" w:rsidRPr="00040A5D" w:rsidRDefault="007D52E8" w:rsidP="00040A5D">
      <w:pPr>
        <w:tabs>
          <w:tab w:val="left" w:pos="2415"/>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26" type="#_x0000_t75" style="width:96pt;height:45.75pt" o:ole="">
            <v:imagedata r:id="rId17" o:title=""/>
          </v:shape>
          <o:OLEObject Type="Embed" ProgID="PowerPoint.Slide.12" ShapeID="_x0000_i1026" DrawAspect="Content" ObjectID="_1668341811" r:id="rId18"/>
        </w:object>
      </w:r>
    </w:p>
    <w:p w:rsidR="00040A5D" w:rsidRPr="00040A5D" w:rsidRDefault="00040A5D" w:rsidP="00040A5D">
      <w:pPr>
        <w:tabs>
          <w:tab w:val="left" w:pos="1050"/>
        </w:tabs>
        <w:spacing w:after="0"/>
        <w:rPr>
          <w:rFonts w:ascii="Times New Roman" w:hAnsi="Times New Roman" w:cs="Times New Roman"/>
          <w:sz w:val="24"/>
          <w:szCs w:val="24"/>
        </w:rPr>
      </w:pPr>
      <w:r w:rsidRPr="00040A5D">
        <w:rPr>
          <w:rFonts w:ascii="Times New Roman" w:hAnsi="Times New Roman" w:cs="Times New Roman"/>
          <w:sz w:val="24"/>
          <w:szCs w:val="24"/>
        </w:rPr>
        <w:tab/>
        <w:t>- Я желаю вам удачи. Правила игры вы знаете. При ответе на вопросы будьте внимательны, вы поднимите карточку с правильным номером ответа.</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t>Внимание на экран.</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t>Продолжите фразу: Чистота залог - …. (варианты ответа)</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t>1)успеха</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t>2)силы</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t>3)добра</w:t>
      </w:r>
    </w:p>
    <w:p w:rsidR="00040A5D" w:rsidRPr="00040A5D" w:rsidRDefault="00040A5D" w:rsidP="00040A5D">
      <w:pPr>
        <w:tabs>
          <w:tab w:val="left" w:pos="1050"/>
        </w:tabs>
        <w:spacing w:after="0"/>
        <w:rPr>
          <w:rFonts w:ascii="Times New Roman" w:hAnsi="Times New Roman" w:cs="Times New Roman"/>
          <w:i/>
          <w:sz w:val="24"/>
          <w:szCs w:val="24"/>
        </w:rPr>
      </w:pPr>
      <w:r w:rsidRPr="00040A5D">
        <w:rPr>
          <w:rFonts w:ascii="Times New Roman" w:hAnsi="Times New Roman" w:cs="Times New Roman"/>
          <w:i/>
          <w:sz w:val="24"/>
          <w:szCs w:val="24"/>
        </w:rPr>
        <w:lastRenderedPageBreak/>
        <w:t>4)здоровья</w: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ab/>
      </w:r>
      <w:r w:rsidR="007D52E8" w:rsidRPr="00040A5D">
        <w:rPr>
          <w:rFonts w:ascii="Times New Roman" w:hAnsi="Times New Roman" w:cs="Times New Roman"/>
          <w:sz w:val="24"/>
          <w:szCs w:val="24"/>
        </w:rPr>
        <w:object w:dxaOrig="7191" w:dyaOrig="5396">
          <v:shape id="_x0000_i1027" type="#_x0000_t75" style="width:98.25pt;height:54.75pt" o:ole="">
            <v:imagedata r:id="rId19" o:title=""/>
          </v:shape>
          <o:OLEObject Type="Embed" ProgID="PowerPoint.Slide.12" ShapeID="_x0000_i1027" DrawAspect="Content" ObjectID="_1668341812" r:id="rId20"/>
        </w:objec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Молодцы!  (Кто правильный дал ответ получает звезду)</w: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Внимание на экран. Второй вопрос.</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Чтобы быть здоровым необходимо: (варианты ответа)</w:t>
      </w:r>
    </w:p>
    <w:p w:rsidR="00040A5D" w:rsidRPr="00040A5D" w:rsidRDefault="00040A5D" w:rsidP="00040A5D">
      <w:pPr>
        <w:pStyle w:val="ab"/>
        <w:numPr>
          <w:ilvl w:val="0"/>
          <w:numId w:val="13"/>
        </w:num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Заниматься спортом</w:t>
      </w:r>
    </w:p>
    <w:p w:rsidR="00040A5D" w:rsidRPr="00040A5D" w:rsidRDefault="00040A5D" w:rsidP="00040A5D">
      <w:pPr>
        <w:pStyle w:val="ab"/>
        <w:numPr>
          <w:ilvl w:val="0"/>
          <w:numId w:val="13"/>
        </w:num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Соблюдать режим дня</w:t>
      </w:r>
    </w:p>
    <w:p w:rsidR="00040A5D" w:rsidRPr="00040A5D" w:rsidRDefault="00040A5D" w:rsidP="00040A5D">
      <w:pPr>
        <w:pStyle w:val="ab"/>
        <w:numPr>
          <w:ilvl w:val="0"/>
          <w:numId w:val="13"/>
        </w:num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Следить за чистотой своей одежды</w:t>
      </w:r>
    </w:p>
    <w:p w:rsidR="00040A5D" w:rsidRPr="007D52E8" w:rsidRDefault="00040A5D" w:rsidP="00040A5D">
      <w:pPr>
        <w:pStyle w:val="ab"/>
        <w:numPr>
          <w:ilvl w:val="0"/>
          <w:numId w:val="13"/>
        </w:num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Больше времени находиться в постели.</w:t>
      </w:r>
    </w:p>
    <w:p w:rsidR="00040A5D" w:rsidRPr="00040A5D" w:rsidRDefault="007D52E8" w:rsidP="00040A5D">
      <w:pPr>
        <w:tabs>
          <w:tab w:val="left" w:pos="4005"/>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28" type="#_x0000_t75" style="width:114pt;height:53.25pt" o:ole="">
            <v:imagedata r:id="rId21" o:title=""/>
          </v:shape>
          <o:OLEObject Type="Embed" ProgID="PowerPoint.Slide.12" ShapeID="_x0000_i1028" DrawAspect="Content" ObjectID="_1668341813" r:id="rId22"/>
        </w:objec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Капля никотина убивает</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1) зайца</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2) муху</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3) лошадь</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4) слона</w:t>
      </w:r>
    </w:p>
    <w:p w:rsidR="00040A5D" w:rsidRPr="007D52E8" w:rsidRDefault="00040A5D" w:rsidP="007D52E8">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5) льва</w:t>
      </w:r>
    </w:p>
    <w:p w:rsidR="00040A5D" w:rsidRPr="00040A5D" w:rsidRDefault="007D52E8" w:rsidP="00040A5D">
      <w:pPr>
        <w:tabs>
          <w:tab w:val="left" w:pos="4005"/>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8" w:dyaOrig="5401">
          <v:shape id="_x0000_i1029" type="#_x0000_t75" style="width:123pt;height:72.75pt" o:ole="">
            <v:imagedata r:id="rId23" o:title=""/>
          </v:shape>
          <o:OLEObject Type="Embed" ProgID="PowerPoint.Slide.12" ShapeID="_x0000_i1029" DrawAspect="Content" ObjectID="_1668341814" r:id="rId24"/>
        </w:object>
      </w:r>
    </w:p>
    <w:p w:rsidR="00040A5D" w:rsidRPr="00040A5D" w:rsidRDefault="00040A5D" w:rsidP="00040A5D">
      <w:pPr>
        <w:tabs>
          <w:tab w:val="left" w:pos="600"/>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ab/>
        <w:t>-Молодцы! За правильный ответ участники получают звёзды.</w:t>
      </w:r>
    </w:p>
    <w:p w:rsidR="00040A5D" w:rsidRPr="00040A5D" w:rsidRDefault="00040A5D" w:rsidP="00040A5D">
      <w:pPr>
        <w:tabs>
          <w:tab w:val="left" w:pos="600"/>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Внимание на экран. Следующий вопрос.</w:t>
      </w:r>
    </w:p>
    <w:p w:rsidR="00040A5D" w:rsidRPr="00040A5D" w:rsidRDefault="00040A5D" w:rsidP="00040A5D">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sz w:val="24"/>
          <w:szCs w:val="24"/>
        </w:rPr>
        <w:t>-</w:t>
      </w:r>
      <w:r w:rsidRPr="00040A5D">
        <w:rPr>
          <w:rFonts w:ascii="Times New Roman" w:hAnsi="Times New Roman" w:cs="Times New Roman"/>
          <w:i/>
          <w:sz w:val="24"/>
          <w:szCs w:val="24"/>
        </w:rPr>
        <w:t>Книги «</w:t>
      </w:r>
      <w:proofErr w:type="spellStart"/>
      <w:r w:rsidRPr="00040A5D">
        <w:rPr>
          <w:rFonts w:ascii="Times New Roman" w:hAnsi="Times New Roman" w:cs="Times New Roman"/>
          <w:i/>
          <w:sz w:val="24"/>
          <w:szCs w:val="24"/>
        </w:rPr>
        <w:t>Мойдодыр</w:t>
      </w:r>
      <w:proofErr w:type="spellEnd"/>
      <w:r w:rsidRPr="00040A5D">
        <w:rPr>
          <w:rFonts w:ascii="Times New Roman" w:hAnsi="Times New Roman" w:cs="Times New Roman"/>
          <w:i/>
          <w:sz w:val="24"/>
          <w:szCs w:val="24"/>
        </w:rPr>
        <w:t>», «Айболит» написал…… (варианты ответа)</w:t>
      </w:r>
    </w:p>
    <w:p w:rsidR="00040A5D" w:rsidRPr="00040A5D" w:rsidRDefault="00040A5D" w:rsidP="00040A5D">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1. А. Маршак</w:t>
      </w:r>
    </w:p>
    <w:p w:rsidR="00040A5D" w:rsidRPr="00040A5D" w:rsidRDefault="00040A5D" w:rsidP="00040A5D">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2) С. Михалков</w:t>
      </w:r>
    </w:p>
    <w:p w:rsidR="00040A5D" w:rsidRPr="00040A5D" w:rsidRDefault="00040A5D" w:rsidP="00040A5D">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3) К. Чуковский</w:t>
      </w:r>
    </w:p>
    <w:p w:rsidR="00040A5D" w:rsidRPr="00040A5D" w:rsidRDefault="00040A5D" w:rsidP="00040A5D">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4)Г. Сапгир</w:t>
      </w:r>
    </w:p>
    <w:p w:rsidR="00040A5D" w:rsidRPr="007D52E8" w:rsidRDefault="00040A5D" w:rsidP="007D52E8">
      <w:pPr>
        <w:tabs>
          <w:tab w:val="left" w:pos="600"/>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 xml:space="preserve">5) А. </w:t>
      </w:r>
      <w:proofErr w:type="spellStart"/>
      <w:r w:rsidRPr="00040A5D">
        <w:rPr>
          <w:rFonts w:ascii="Times New Roman" w:hAnsi="Times New Roman" w:cs="Times New Roman"/>
          <w:i/>
          <w:sz w:val="24"/>
          <w:szCs w:val="24"/>
        </w:rPr>
        <w:t>Барто</w:t>
      </w:r>
      <w:proofErr w:type="spellEnd"/>
    </w:p>
    <w:p w:rsidR="00040A5D" w:rsidRPr="00040A5D" w:rsidRDefault="007D52E8" w:rsidP="00040A5D">
      <w:pPr>
        <w:tabs>
          <w:tab w:val="left" w:pos="600"/>
          <w:tab w:val="left" w:pos="4005"/>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30" type="#_x0000_t75" style="width:96pt;height:66pt" o:ole="">
            <v:imagedata r:id="rId25" o:title=""/>
          </v:shape>
          <o:OLEObject Type="Embed" ProgID="PowerPoint.Slide.12" ShapeID="_x0000_i1030" DrawAspect="Content" ObjectID="_1668341815" r:id="rId26"/>
        </w:object>
      </w:r>
    </w:p>
    <w:p w:rsidR="00040A5D" w:rsidRPr="00040A5D" w:rsidRDefault="00040A5D" w:rsidP="00040A5D">
      <w:pPr>
        <w:tabs>
          <w:tab w:val="left" w:pos="600"/>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xml:space="preserve">- Молодцы! А сейчас </w:t>
      </w:r>
      <w:proofErr w:type="gramStart"/>
      <w:r w:rsidRPr="00040A5D">
        <w:rPr>
          <w:rFonts w:ascii="Times New Roman" w:hAnsi="Times New Roman" w:cs="Times New Roman"/>
          <w:sz w:val="24"/>
          <w:szCs w:val="24"/>
        </w:rPr>
        <w:t>посчитаем</w:t>
      </w:r>
      <w:proofErr w:type="gramEnd"/>
      <w:r w:rsidRPr="00040A5D">
        <w:rPr>
          <w:rFonts w:ascii="Times New Roman" w:hAnsi="Times New Roman" w:cs="Times New Roman"/>
          <w:sz w:val="24"/>
          <w:szCs w:val="24"/>
        </w:rPr>
        <w:t xml:space="preserve"> сколько звёзд у каждого участника. К сожалению, игрок у которого меньшее количество звёзд, должен покинуть игру. (Участник, у которого по количеству меньше звёзд,  занимает место в зрительном зале)</w:t>
      </w:r>
    </w:p>
    <w:p w:rsidR="00040A5D" w:rsidRPr="00040A5D" w:rsidRDefault="00040A5D" w:rsidP="00040A5D">
      <w:pPr>
        <w:tabs>
          <w:tab w:val="left" w:pos="600"/>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Я поздравляю вас, вы, перешли во второй тур.</w: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ab/>
      </w:r>
      <w:r w:rsidR="007D52E8" w:rsidRPr="00040A5D">
        <w:rPr>
          <w:rFonts w:ascii="Times New Roman" w:hAnsi="Times New Roman" w:cs="Times New Roman"/>
          <w:sz w:val="24"/>
          <w:szCs w:val="24"/>
        </w:rPr>
        <w:object w:dxaOrig="7191" w:dyaOrig="5396">
          <v:shape id="_x0000_i1031" type="#_x0000_t75" style="width:92.25pt;height:65.25pt" o:ole="">
            <v:imagedata r:id="rId27" o:title=""/>
          </v:shape>
          <o:OLEObject Type="Embed" ProgID="PowerPoint.Slide.12" ShapeID="_x0000_i1031" DrawAspect="Content" ObjectID="_1668341816" r:id="rId28"/>
        </w:objec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lastRenderedPageBreak/>
        <w:t>- Внимание на экран вопрос второго тура.</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Детей защищают от самых опасных болезней</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1) водой</w:t>
      </w:r>
    </w:p>
    <w:p w:rsidR="00040A5D" w:rsidRPr="00040A5D" w:rsidRDefault="00040A5D" w:rsidP="00040A5D">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2) таблетками</w:t>
      </w:r>
    </w:p>
    <w:p w:rsidR="00040A5D" w:rsidRPr="007D52E8" w:rsidRDefault="00040A5D" w:rsidP="007D52E8">
      <w:pPr>
        <w:tabs>
          <w:tab w:val="left" w:pos="400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3) прививками</w:t>
      </w:r>
    </w:p>
    <w:p w:rsidR="00040A5D" w:rsidRPr="00040A5D" w:rsidRDefault="007D52E8" w:rsidP="00040A5D">
      <w:pPr>
        <w:tabs>
          <w:tab w:val="left" w:pos="4005"/>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8" w:dyaOrig="5401">
          <v:shape id="_x0000_i1032" type="#_x0000_t75" style="width:105.75pt;height:78.75pt" o:ole="">
            <v:imagedata r:id="rId29" o:title=""/>
          </v:shape>
          <o:OLEObject Type="Embed" ProgID="PowerPoint.Slide.12" ShapeID="_x0000_i1032" DrawAspect="Content" ObjectID="_1668341817" r:id="rId30"/>
        </w:object>
      </w:r>
    </w:p>
    <w:p w:rsidR="00040A5D" w:rsidRPr="00040A5D" w:rsidRDefault="00040A5D" w:rsidP="00040A5D">
      <w:pPr>
        <w:spacing w:after="0"/>
        <w:rPr>
          <w:rFonts w:ascii="Times New Roman" w:hAnsi="Times New Roman" w:cs="Times New Roman"/>
          <w:i/>
          <w:sz w:val="24"/>
          <w:szCs w:val="24"/>
        </w:rPr>
      </w:pPr>
      <w:r w:rsidRPr="00040A5D">
        <w:rPr>
          <w:rFonts w:ascii="Times New Roman" w:hAnsi="Times New Roman" w:cs="Times New Roman"/>
          <w:i/>
          <w:sz w:val="24"/>
          <w:szCs w:val="24"/>
        </w:rPr>
        <w:t>- как называется устройство, с помощью которого можно увидеть микробы (варианты ответа)</w:t>
      </w:r>
    </w:p>
    <w:p w:rsidR="00040A5D" w:rsidRPr="00040A5D" w:rsidRDefault="00040A5D" w:rsidP="00040A5D">
      <w:pPr>
        <w:spacing w:after="0"/>
        <w:rPr>
          <w:rFonts w:ascii="Times New Roman" w:hAnsi="Times New Roman" w:cs="Times New Roman"/>
          <w:i/>
          <w:sz w:val="24"/>
          <w:szCs w:val="24"/>
        </w:rPr>
      </w:pPr>
      <w:r w:rsidRPr="00040A5D">
        <w:rPr>
          <w:rFonts w:ascii="Times New Roman" w:hAnsi="Times New Roman" w:cs="Times New Roman"/>
          <w:i/>
          <w:sz w:val="24"/>
          <w:szCs w:val="24"/>
        </w:rPr>
        <w:t>1) Стереотруба</w:t>
      </w:r>
    </w:p>
    <w:p w:rsidR="00040A5D" w:rsidRPr="00040A5D" w:rsidRDefault="00040A5D" w:rsidP="00040A5D">
      <w:pPr>
        <w:spacing w:after="0"/>
        <w:rPr>
          <w:rFonts w:ascii="Times New Roman" w:hAnsi="Times New Roman" w:cs="Times New Roman"/>
          <w:i/>
          <w:sz w:val="24"/>
          <w:szCs w:val="24"/>
        </w:rPr>
      </w:pPr>
      <w:r w:rsidRPr="00040A5D">
        <w:rPr>
          <w:rFonts w:ascii="Times New Roman" w:hAnsi="Times New Roman" w:cs="Times New Roman"/>
          <w:i/>
          <w:sz w:val="24"/>
          <w:szCs w:val="24"/>
        </w:rPr>
        <w:t>2) Перископ</w:t>
      </w:r>
    </w:p>
    <w:p w:rsidR="00040A5D" w:rsidRPr="00040A5D" w:rsidRDefault="00040A5D" w:rsidP="00040A5D">
      <w:pPr>
        <w:spacing w:after="0"/>
        <w:rPr>
          <w:rFonts w:ascii="Times New Roman" w:hAnsi="Times New Roman" w:cs="Times New Roman"/>
          <w:i/>
          <w:sz w:val="24"/>
          <w:szCs w:val="24"/>
        </w:rPr>
      </w:pPr>
      <w:r w:rsidRPr="00040A5D">
        <w:rPr>
          <w:rFonts w:ascii="Times New Roman" w:hAnsi="Times New Roman" w:cs="Times New Roman"/>
          <w:i/>
          <w:sz w:val="24"/>
          <w:szCs w:val="24"/>
        </w:rPr>
        <w:t>3) Микроскоп</w:t>
      </w:r>
    </w:p>
    <w:p w:rsidR="00040A5D" w:rsidRPr="00040A5D" w:rsidRDefault="00040A5D" w:rsidP="00040A5D">
      <w:pPr>
        <w:spacing w:after="0"/>
        <w:rPr>
          <w:rFonts w:ascii="Times New Roman" w:hAnsi="Times New Roman" w:cs="Times New Roman"/>
          <w:i/>
          <w:sz w:val="24"/>
          <w:szCs w:val="24"/>
        </w:rPr>
      </w:pPr>
      <w:r w:rsidRPr="00040A5D">
        <w:rPr>
          <w:rFonts w:ascii="Times New Roman" w:hAnsi="Times New Roman" w:cs="Times New Roman"/>
          <w:i/>
          <w:sz w:val="24"/>
          <w:szCs w:val="24"/>
        </w:rPr>
        <w:t>4)Калейдоскоп</w:t>
      </w:r>
    </w:p>
    <w:p w:rsidR="00040A5D" w:rsidRPr="00040A5D" w:rsidRDefault="007D52E8" w:rsidP="00040A5D">
      <w:pPr>
        <w:tabs>
          <w:tab w:val="left" w:pos="4005"/>
        </w:tabs>
        <w:spacing w:after="0"/>
        <w:jc w:val="center"/>
        <w:rPr>
          <w:rFonts w:ascii="Times New Roman" w:hAnsi="Times New Roman" w:cs="Times New Roman"/>
          <w:b/>
          <w:sz w:val="24"/>
          <w:szCs w:val="24"/>
        </w:rPr>
      </w:pPr>
      <w:r w:rsidRPr="00040A5D">
        <w:rPr>
          <w:rFonts w:ascii="Times New Roman" w:hAnsi="Times New Roman" w:cs="Times New Roman"/>
          <w:b/>
          <w:sz w:val="24"/>
          <w:szCs w:val="24"/>
        </w:rPr>
        <w:object w:dxaOrig="7191" w:dyaOrig="5396">
          <v:shape id="_x0000_i1033" type="#_x0000_t75" style="width:120pt;height:74.25pt" o:ole="">
            <v:imagedata r:id="rId31" o:title=""/>
          </v:shape>
          <o:OLEObject Type="Embed" ProgID="PowerPoint.Slide.12" ShapeID="_x0000_i1033" DrawAspect="Content" ObjectID="_1668341818" r:id="rId32"/>
        </w:objec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Молодцы! За правильный ответ участники получают звёзды.</w: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Внимание на экран. Второй вопрос второго тура.</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-Что, по вашему мнению,  является символом олимпийских игр (варианты ответа)</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1. Олимпийский мишка</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2. Олимпийский огонь</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3. Воздушные шарики</w:t>
      </w:r>
    </w:p>
    <w:p w:rsidR="00040A5D" w:rsidRPr="00040A5D" w:rsidRDefault="00040A5D" w:rsidP="00040A5D">
      <w:pPr>
        <w:tabs>
          <w:tab w:val="left" w:pos="4005"/>
        </w:tabs>
        <w:spacing w:after="0"/>
        <w:rPr>
          <w:rFonts w:ascii="Times New Roman" w:hAnsi="Times New Roman" w:cs="Times New Roman"/>
          <w:i/>
          <w:sz w:val="24"/>
          <w:szCs w:val="24"/>
        </w:rPr>
      </w:pPr>
      <w:r w:rsidRPr="00040A5D">
        <w:rPr>
          <w:rFonts w:ascii="Times New Roman" w:hAnsi="Times New Roman" w:cs="Times New Roman"/>
          <w:i/>
          <w:sz w:val="24"/>
          <w:szCs w:val="24"/>
        </w:rPr>
        <w:t>4. Стадион</w:t>
      </w:r>
    </w:p>
    <w:p w:rsidR="00040A5D" w:rsidRPr="00040A5D" w:rsidRDefault="007D52E8" w:rsidP="00040A5D">
      <w:pPr>
        <w:tabs>
          <w:tab w:val="left" w:pos="4005"/>
        </w:tabs>
        <w:spacing w:after="0"/>
        <w:jc w:val="center"/>
        <w:rPr>
          <w:rFonts w:ascii="Times New Roman" w:hAnsi="Times New Roman" w:cs="Times New Roman"/>
          <w:i/>
          <w:sz w:val="24"/>
          <w:szCs w:val="24"/>
        </w:rPr>
      </w:pPr>
      <w:r w:rsidRPr="00040A5D">
        <w:rPr>
          <w:rFonts w:ascii="Times New Roman" w:hAnsi="Times New Roman" w:cs="Times New Roman"/>
          <w:i/>
          <w:sz w:val="24"/>
          <w:szCs w:val="24"/>
        </w:rPr>
        <w:object w:dxaOrig="7191" w:dyaOrig="5396">
          <v:shape id="_x0000_i1034" type="#_x0000_t75" style="width:129pt;height:70.5pt" o:ole="">
            <v:imagedata r:id="rId33" o:title=""/>
          </v:shape>
          <o:OLEObject Type="Embed" ProgID="PowerPoint.Slide.12" ShapeID="_x0000_i1034" DrawAspect="Content" ObjectID="_1668341819" r:id="rId34"/>
        </w:objec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xml:space="preserve">- Молодцы! </w:t>
      </w:r>
    </w:p>
    <w:p w:rsidR="00040A5D" w:rsidRPr="00040A5D"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У нас предстоит 3 отборочный тур. Посчитаем звёзды у участников и посмотрим, кто переходит в третий тур.</w:t>
      </w:r>
    </w:p>
    <w:p w:rsidR="00040A5D" w:rsidRPr="007D52E8" w:rsidRDefault="00040A5D" w:rsidP="00040A5D">
      <w:pPr>
        <w:tabs>
          <w:tab w:val="left" w:pos="4005"/>
        </w:tabs>
        <w:spacing w:after="0"/>
        <w:rPr>
          <w:rFonts w:ascii="Times New Roman" w:hAnsi="Times New Roman" w:cs="Times New Roman"/>
          <w:sz w:val="24"/>
          <w:szCs w:val="24"/>
        </w:rPr>
      </w:pPr>
      <w:r w:rsidRPr="00040A5D">
        <w:rPr>
          <w:rFonts w:ascii="Times New Roman" w:hAnsi="Times New Roman" w:cs="Times New Roman"/>
          <w:sz w:val="24"/>
          <w:szCs w:val="24"/>
        </w:rPr>
        <w:t xml:space="preserve">- Третий тур. </w:t>
      </w:r>
    </w:p>
    <w:p w:rsidR="00040A5D" w:rsidRPr="00040A5D" w:rsidRDefault="00040A5D" w:rsidP="00040A5D">
      <w:pPr>
        <w:tabs>
          <w:tab w:val="left" w:pos="3585"/>
        </w:tabs>
        <w:spacing w:after="0"/>
        <w:rPr>
          <w:rFonts w:ascii="Times New Roman" w:hAnsi="Times New Roman" w:cs="Times New Roman"/>
          <w:sz w:val="24"/>
          <w:szCs w:val="24"/>
        </w:rPr>
      </w:pPr>
      <w:r w:rsidRPr="00040A5D">
        <w:rPr>
          <w:rFonts w:ascii="Times New Roman" w:hAnsi="Times New Roman" w:cs="Times New Roman"/>
          <w:sz w:val="24"/>
          <w:szCs w:val="24"/>
        </w:rPr>
        <w:tab/>
      </w:r>
      <w:r w:rsidR="007D52E8" w:rsidRPr="00040A5D">
        <w:rPr>
          <w:rFonts w:ascii="Times New Roman" w:hAnsi="Times New Roman" w:cs="Times New Roman"/>
          <w:sz w:val="24"/>
          <w:szCs w:val="24"/>
        </w:rPr>
        <w:object w:dxaOrig="7191" w:dyaOrig="5396">
          <v:shape id="_x0000_i1035" type="#_x0000_t75" style="width:116.25pt;height:65.25pt" o:ole="">
            <v:imagedata r:id="rId35" o:title=""/>
          </v:shape>
          <o:OLEObject Type="Embed" ProgID="PowerPoint.Slide.12" ShapeID="_x0000_i1035" DrawAspect="Content" ObjectID="_1668341820" r:id="rId36"/>
        </w:object>
      </w:r>
    </w:p>
    <w:p w:rsidR="00040A5D" w:rsidRPr="00040A5D" w:rsidRDefault="00040A5D" w:rsidP="00040A5D">
      <w:pPr>
        <w:tabs>
          <w:tab w:val="left" w:pos="3585"/>
        </w:tabs>
        <w:spacing w:after="0"/>
        <w:rPr>
          <w:rFonts w:ascii="Times New Roman" w:hAnsi="Times New Roman" w:cs="Times New Roman"/>
          <w:sz w:val="24"/>
          <w:szCs w:val="24"/>
        </w:rPr>
      </w:pPr>
      <w:r w:rsidRPr="00040A5D">
        <w:rPr>
          <w:rFonts w:ascii="Times New Roman" w:hAnsi="Times New Roman" w:cs="Times New Roman"/>
          <w:sz w:val="24"/>
          <w:szCs w:val="24"/>
        </w:rPr>
        <w:t>Внимание на экран.</w:t>
      </w:r>
    </w:p>
    <w:p w:rsidR="00040A5D" w:rsidRPr="00040A5D" w:rsidRDefault="00040A5D" w:rsidP="00040A5D">
      <w:pPr>
        <w:tabs>
          <w:tab w:val="left" w:pos="358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t>- Солнце, воздух и вода – наши лучшие друзья!  Укажите правильный ответ. При превращении в лёд вода:</w:t>
      </w:r>
    </w:p>
    <w:p w:rsidR="00040A5D" w:rsidRPr="00040A5D" w:rsidRDefault="00040A5D" w:rsidP="00040A5D">
      <w:pPr>
        <w:numPr>
          <w:ilvl w:val="0"/>
          <w:numId w:val="14"/>
        </w:numPr>
        <w:tabs>
          <w:tab w:val="left" w:pos="3585"/>
        </w:tabs>
        <w:spacing w:after="0"/>
        <w:rPr>
          <w:rFonts w:ascii="Times New Roman" w:hAnsi="Times New Roman" w:cs="Times New Roman"/>
          <w:i/>
          <w:sz w:val="24"/>
          <w:szCs w:val="24"/>
        </w:rPr>
      </w:pPr>
      <w:r w:rsidRPr="00040A5D">
        <w:rPr>
          <w:rFonts w:ascii="Times New Roman" w:hAnsi="Times New Roman" w:cs="Times New Roman"/>
          <w:i/>
          <w:sz w:val="24"/>
          <w:szCs w:val="24"/>
        </w:rPr>
        <w:t>1)Сжимается.</w:t>
      </w:r>
    </w:p>
    <w:p w:rsidR="00040A5D" w:rsidRPr="00040A5D" w:rsidRDefault="00040A5D" w:rsidP="00040A5D">
      <w:pPr>
        <w:numPr>
          <w:ilvl w:val="0"/>
          <w:numId w:val="14"/>
        </w:numPr>
        <w:tabs>
          <w:tab w:val="left" w:pos="3585"/>
        </w:tabs>
        <w:spacing w:after="0"/>
        <w:rPr>
          <w:rFonts w:ascii="Times New Roman" w:hAnsi="Times New Roman" w:cs="Times New Roman"/>
          <w:i/>
          <w:sz w:val="24"/>
          <w:szCs w:val="24"/>
        </w:rPr>
      </w:pPr>
      <w:r w:rsidRPr="00040A5D">
        <w:rPr>
          <w:rFonts w:ascii="Times New Roman" w:hAnsi="Times New Roman" w:cs="Times New Roman"/>
          <w:i/>
          <w:sz w:val="24"/>
          <w:szCs w:val="24"/>
        </w:rPr>
        <w:t>2) Расширяется.</w:t>
      </w:r>
    </w:p>
    <w:p w:rsidR="00040A5D" w:rsidRPr="00040A5D" w:rsidRDefault="00040A5D" w:rsidP="00040A5D">
      <w:pPr>
        <w:numPr>
          <w:ilvl w:val="0"/>
          <w:numId w:val="14"/>
        </w:numPr>
        <w:tabs>
          <w:tab w:val="left" w:pos="3585"/>
        </w:tabs>
        <w:spacing w:after="0"/>
        <w:rPr>
          <w:rFonts w:ascii="Times New Roman" w:hAnsi="Times New Roman" w:cs="Times New Roman"/>
          <w:i/>
          <w:sz w:val="24"/>
          <w:szCs w:val="24"/>
        </w:rPr>
      </w:pPr>
      <w:r w:rsidRPr="00040A5D">
        <w:rPr>
          <w:rFonts w:ascii="Times New Roman" w:hAnsi="Times New Roman" w:cs="Times New Roman"/>
          <w:i/>
          <w:sz w:val="24"/>
          <w:szCs w:val="24"/>
        </w:rPr>
        <w:t>3) Остаётся без изменения.</w:t>
      </w:r>
    </w:p>
    <w:p w:rsidR="00040A5D" w:rsidRPr="00040A5D" w:rsidRDefault="00040A5D" w:rsidP="00040A5D">
      <w:pPr>
        <w:tabs>
          <w:tab w:val="left" w:pos="3585"/>
        </w:tabs>
        <w:spacing w:after="0"/>
        <w:ind w:left="720"/>
        <w:rPr>
          <w:rFonts w:ascii="Times New Roman" w:hAnsi="Times New Roman" w:cs="Times New Roman"/>
          <w:i/>
          <w:sz w:val="24"/>
          <w:szCs w:val="24"/>
        </w:rPr>
      </w:pPr>
      <w:r w:rsidRPr="00040A5D">
        <w:rPr>
          <w:rFonts w:ascii="Times New Roman" w:hAnsi="Times New Roman" w:cs="Times New Roman"/>
          <w:i/>
          <w:sz w:val="24"/>
          <w:szCs w:val="24"/>
        </w:rPr>
        <w:lastRenderedPageBreak/>
        <w:t>- Найди ошибку. Мы знаем, что вода:</w:t>
      </w:r>
    </w:p>
    <w:p w:rsidR="00040A5D" w:rsidRPr="007D52E8" w:rsidRDefault="00040A5D" w:rsidP="00040A5D">
      <w:pPr>
        <w:tabs>
          <w:tab w:val="left" w:pos="3585"/>
        </w:tabs>
        <w:spacing w:after="0"/>
        <w:rPr>
          <w:rFonts w:ascii="Times New Roman" w:hAnsi="Times New Roman" w:cs="Times New Roman"/>
          <w:i/>
          <w:sz w:val="24"/>
          <w:szCs w:val="24"/>
        </w:rPr>
      </w:pPr>
      <w:r w:rsidRPr="00040A5D">
        <w:rPr>
          <w:rFonts w:ascii="Times New Roman" w:hAnsi="Times New Roman" w:cs="Times New Roman"/>
          <w:i/>
          <w:sz w:val="24"/>
          <w:szCs w:val="24"/>
        </w:rPr>
        <w:t>1)</w:t>
      </w:r>
      <w:proofErr w:type="gramStart"/>
      <w:r w:rsidRPr="00040A5D">
        <w:rPr>
          <w:rFonts w:ascii="Times New Roman" w:hAnsi="Times New Roman" w:cs="Times New Roman"/>
          <w:i/>
          <w:sz w:val="24"/>
          <w:szCs w:val="24"/>
        </w:rPr>
        <w:t>прозрачная</w:t>
      </w:r>
      <w:proofErr w:type="gramEnd"/>
      <w:r w:rsidRPr="00040A5D">
        <w:rPr>
          <w:rFonts w:ascii="Times New Roman" w:hAnsi="Times New Roman" w:cs="Times New Roman"/>
          <w:i/>
          <w:sz w:val="24"/>
          <w:szCs w:val="24"/>
        </w:rPr>
        <w:t>; 2)белая; 3)бесцветная; 4)без запаха.</w:t>
      </w:r>
    </w:p>
    <w:p w:rsidR="00040A5D" w:rsidRPr="00040A5D" w:rsidRDefault="007D52E8" w:rsidP="007D52E8">
      <w:pPr>
        <w:tabs>
          <w:tab w:val="left" w:pos="2040"/>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36" type="#_x0000_t75" style="width:142.5pt;height:71.25pt" o:ole="">
            <v:imagedata r:id="rId37" o:title=""/>
          </v:shape>
          <o:OLEObject Type="Embed" ProgID="PowerPoint.Slide.12" ShapeID="_x0000_i1036" DrawAspect="Content" ObjectID="_1668341821" r:id="rId38"/>
        </w:object>
      </w:r>
    </w:p>
    <w:p w:rsidR="00040A5D" w:rsidRPr="00040A5D" w:rsidRDefault="00040A5D" w:rsidP="00040A5D">
      <w:pPr>
        <w:tabs>
          <w:tab w:val="left" w:pos="2040"/>
        </w:tabs>
        <w:spacing w:after="0"/>
        <w:rPr>
          <w:rFonts w:ascii="Times New Roman" w:hAnsi="Times New Roman" w:cs="Times New Roman"/>
          <w:sz w:val="24"/>
          <w:szCs w:val="24"/>
        </w:rPr>
      </w:pPr>
      <w:r w:rsidRPr="00040A5D">
        <w:rPr>
          <w:rFonts w:ascii="Times New Roman" w:hAnsi="Times New Roman" w:cs="Times New Roman"/>
          <w:sz w:val="24"/>
          <w:szCs w:val="24"/>
        </w:rPr>
        <w:t>- Молодцы!  Внимание на экран.</w:t>
      </w:r>
    </w:p>
    <w:p w:rsidR="00040A5D" w:rsidRPr="00040A5D" w:rsidRDefault="00040A5D" w:rsidP="00040A5D">
      <w:pPr>
        <w:tabs>
          <w:tab w:val="left" w:pos="2040"/>
        </w:tabs>
        <w:spacing w:after="0"/>
        <w:rPr>
          <w:rFonts w:ascii="Times New Roman" w:hAnsi="Times New Roman" w:cs="Times New Roman"/>
          <w:i/>
          <w:sz w:val="24"/>
          <w:szCs w:val="24"/>
        </w:rPr>
      </w:pPr>
      <w:r w:rsidRPr="00040A5D">
        <w:rPr>
          <w:rFonts w:ascii="Times New Roman" w:hAnsi="Times New Roman" w:cs="Times New Roman"/>
          <w:i/>
          <w:sz w:val="24"/>
          <w:szCs w:val="24"/>
        </w:rPr>
        <w:t xml:space="preserve">Воздух. </w:t>
      </w:r>
    </w:p>
    <w:p w:rsidR="00040A5D" w:rsidRPr="00040A5D" w:rsidRDefault="00040A5D" w:rsidP="00040A5D">
      <w:pPr>
        <w:tabs>
          <w:tab w:val="left" w:pos="2040"/>
        </w:tabs>
        <w:spacing w:after="0"/>
        <w:rPr>
          <w:rFonts w:ascii="Times New Roman" w:hAnsi="Times New Roman" w:cs="Times New Roman"/>
          <w:i/>
          <w:sz w:val="24"/>
          <w:szCs w:val="24"/>
        </w:rPr>
      </w:pPr>
      <w:r w:rsidRPr="00040A5D">
        <w:rPr>
          <w:rFonts w:ascii="Times New Roman" w:hAnsi="Times New Roman" w:cs="Times New Roman"/>
          <w:i/>
          <w:sz w:val="24"/>
          <w:szCs w:val="24"/>
        </w:rPr>
        <w:t>- Найди ошибку. В состав воздуха входят следующие газы:</w:t>
      </w:r>
    </w:p>
    <w:p w:rsidR="00040A5D" w:rsidRPr="00040A5D" w:rsidRDefault="00040A5D" w:rsidP="00040A5D">
      <w:pPr>
        <w:tabs>
          <w:tab w:val="left" w:pos="2040"/>
        </w:tabs>
        <w:spacing w:after="0"/>
        <w:rPr>
          <w:rFonts w:ascii="Times New Roman" w:hAnsi="Times New Roman" w:cs="Times New Roman"/>
          <w:i/>
          <w:sz w:val="24"/>
          <w:szCs w:val="24"/>
        </w:rPr>
      </w:pPr>
      <w:r w:rsidRPr="00040A5D">
        <w:rPr>
          <w:rFonts w:ascii="Times New Roman" w:hAnsi="Times New Roman" w:cs="Times New Roman"/>
          <w:i/>
          <w:sz w:val="24"/>
          <w:szCs w:val="24"/>
        </w:rPr>
        <w:t>1)азот;  2)угарный газ; 3)кислород; 4)углекислый газ</w:t>
      </w:r>
    </w:p>
    <w:p w:rsidR="00040A5D" w:rsidRPr="00040A5D" w:rsidRDefault="00040A5D" w:rsidP="00040A5D">
      <w:pPr>
        <w:tabs>
          <w:tab w:val="left" w:pos="2040"/>
        </w:tabs>
        <w:spacing w:after="0"/>
        <w:rPr>
          <w:rFonts w:ascii="Times New Roman" w:hAnsi="Times New Roman" w:cs="Times New Roman"/>
          <w:i/>
          <w:sz w:val="24"/>
          <w:szCs w:val="24"/>
        </w:rPr>
      </w:pPr>
      <w:r w:rsidRPr="00040A5D">
        <w:rPr>
          <w:rFonts w:ascii="Times New Roman" w:hAnsi="Times New Roman" w:cs="Times New Roman"/>
          <w:i/>
          <w:sz w:val="24"/>
          <w:szCs w:val="24"/>
        </w:rPr>
        <w:t xml:space="preserve"> - Выбери правильный ответ. Какой газ выделяют растения, благодаря которому нам становится легче дышать</w:t>
      </w:r>
    </w:p>
    <w:p w:rsidR="00040A5D" w:rsidRPr="007D52E8" w:rsidRDefault="00040A5D" w:rsidP="00040A5D">
      <w:pPr>
        <w:tabs>
          <w:tab w:val="left" w:pos="2040"/>
        </w:tabs>
        <w:spacing w:after="0"/>
        <w:rPr>
          <w:rFonts w:ascii="Times New Roman" w:hAnsi="Times New Roman" w:cs="Times New Roman"/>
          <w:i/>
          <w:sz w:val="24"/>
          <w:szCs w:val="24"/>
        </w:rPr>
      </w:pPr>
      <w:r w:rsidRPr="00040A5D">
        <w:rPr>
          <w:rFonts w:ascii="Times New Roman" w:hAnsi="Times New Roman" w:cs="Times New Roman"/>
          <w:i/>
          <w:sz w:val="24"/>
          <w:szCs w:val="24"/>
        </w:rPr>
        <w:t>1)Кислород. 2) Азот. 3)Углекислый газ</w:t>
      </w:r>
    </w:p>
    <w:p w:rsidR="00040A5D" w:rsidRPr="00040A5D" w:rsidRDefault="007D52E8" w:rsidP="00040A5D">
      <w:pPr>
        <w:tabs>
          <w:tab w:val="left" w:pos="2040"/>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37" type="#_x0000_t75" style="width:138pt;height:84.75pt" o:ole="">
            <v:imagedata r:id="rId39" o:title=""/>
          </v:shape>
          <o:OLEObject Type="Embed" ProgID="PowerPoint.Slide.12" ShapeID="_x0000_i1037" DrawAspect="Content" ObjectID="_1668341822" r:id="rId40"/>
        </w:object>
      </w:r>
    </w:p>
    <w:p w:rsidR="00040A5D" w:rsidRPr="00040A5D" w:rsidRDefault="00040A5D" w:rsidP="00040A5D">
      <w:pPr>
        <w:tabs>
          <w:tab w:val="left" w:pos="2040"/>
        </w:tabs>
        <w:spacing w:after="0"/>
        <w:rPr>
          <w:rFonts w:ascii="Times New Roman" w:hAnsi="Times New Roman" w:cs="Times New Roman"/>
          <w:sz w:val="24"/>
          <w:szCs w:val="24"/>
        </w:rPr>
      </w:pPr>
      <w:r w:rsidRPr="00040A5D">
        <w:rPr>
          <w:rFonts w:ascii="Times New Roman" w:hAnsi="Times New Roman" w:cs="Times New Roman"/>
          <w:sz w:val="24"/>
          <w:szCs w:val="24"/>
        </w:rPr>
        <w:t>- Молодцы!  Внимание на экран. Сейчас появятся кубики,  на которых написаны буквы, вам за одну минуту необходимо составить  большое слово, то есть слово,  в котором будет больше букв. Зрители могут тоже участвовать, кто составит самое длинное слово. (Зрители получают поощрительный приз)</w:t>
      </w:r>
    </w:p>
    <w:p w:rsidR="00040A5D" w:rsidRPr="00040A5D" w:rsidRDefault="007D52E8" w:rsidP="00040A5D">
      <w:pPr>
        <w:tabs>
          <w:tab w:val="left" w:pos="2040"/>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38" type="#_x0000_t75" style="width:113.25pt;height:80.25pt" o:ole="">
            <v:imagedata r:id="rId41" o:title=""/>
          </v:shape>
          <o:OLEObject Type="Embed" ProgID="PowerPoint.Slide.12" ShapeID="_x0000_i1038" DrawAspect="Content" ObjectID="_1668341823" r:id="rId42"/>
        </w:object>
      </w:r>
    </w:p>
    <w:p w:rsidR="00040A5D" w:rsidRPr="00040A5D" w:rsidRDefault="00040A5D" w:rsidP="00040A5D">
      <w:pPr>
        <w:tabs>
          <w:tab w:val="left" w:pos="2040"/>
        </w:tabs>
        <w:spacing w:after="0"/>
        <w:rPr>
          <w:rFonts w:ascii="Times New Roman" w:hAnsi="Times New Roman" w:cs="Times New Roman"/>
          <w:sz w:val="24"/>
          <w:szCs w:val="24"/>
        </w:rPr>
      </w:pPr>
      <w:r w:rsidRPr="00040A5D">
        <w:rPr>
          <w:rFonts w:ascii="Times New Roman" w:hAnsi="Times New Roman" w:cs="Times New Roman"/>
          <w:sz w:val="24"/>
          <w:szCs w:val="24"/>
        </w:rPr>
        <w:t xml:space="preserve">-Зачитываются слова. Определяются 2 победителя, </w:t>
      </w:r>
      <w:proofErr w:type="gramStart"/>
      <w:r w:rsidRPr="00040A5D">
        <w:rPr>
          <w:rFonts w:ascii="Times New Roman" w:hAnsi="Times New Roman" w:cs="Times New Roman"/>
          <w:sz w:val="24"/>
          <w:szCs w:val="24"/>
        </w:rPr>
        <w:t>которые</w:t>
      </w:r>
      <w:proofErr w:type="gramEnd"/>
      <w:r w:rsidRPr="00040A5D">
        <w:rPr>
          <w:rFonts w:ascii="Times New Roman" w:hAnsi="Times New Roman" w:cs="Times New Roman"/>
          <w:sz w:val="24"/>
          <w:szCs w:val="24"/>
        </w:rPr>
        <w:t xml:space="preserve">  выходят в финал.</w:t>
      </w:r>
    </w:p>
    <w:p w:rsidR="00040A5D" w:rsidRPr="00040A5D" w:rsidRDefault="00040A5D" w:rsidP="00040A5D">
      <w:pPr>
        <w:tabs>
          <w:tab w:val="left" w:pos="2040"/>
        </w:tabs>
        <w:spacing w:after="0"/>
        <w:rPr>
          <w:rFonts w:ascii="Times New Roman" w:hAnsi="Times New Roman" w:cs="Times New Roman"/>
          <w:sz w:val="24"/>
          <w:szCs w:val="24"/>
        </w:rPr>
      </w:pPr>
      <w:r w:rsidRPr="00040A5D">
        <w:rPr>
          <w:rFonts w:ascii="Times New Roman" w:hAnsi="Times New Roman" w:cs="Times New Roman"/>
          <w:sz w:val="24"/>
          <w:szCs w:val="24"/>
        </w:rPr>
        <w:t xml:space="preserve">- Я поздравляю ребят, которые вышли в финал. Вам предстоит из </w:t>
      </w:r>
      <w:proofErr w:type="gramStart"/>
      <w:r w:rsidRPr="00040A5D">
        <w:rPr>
          <w:rFonts w:ascii="Times New Roman" w:hAnsi="Times New Roman" w:cs="Times New Roman"/>
          <w:sz w:val="24"/>
          <w:szCs w:val="24"/>
        </w:rPr>
        <w:t>слова</w:t>
      </w:r>
      <w:proofErr w:type="gramEnd"/>
      <w:r w:rsidRPr="00040A5D">
        <w:rPr>
          <w:rFonts w:ascii="Times New Roman" w:hAnsi="Times New Roman" w:cs="Times New Roman"/>
          <w:sz w:val="24"/>
          <w:szCs w:val="24"/>
        </w:rPr>
        <w:t xml:space="preserve"> которое появится на экране составить как можно больше слов, тот кто составит больше слов, тот и станет победителем нашей игры.</w:t>
      </w:r>
    </w:p>
    <w:p w:rsidR="00040A5D" w:rsidRPr="00040A5D" w:rsidRDefault="007D52E8" w:rsidP="00040A5D">
      <w:pPr>
        <w:tabs>
          <w:tab w:val="left" w:pos="2040"/>
        </w:tabs>
        <w:spacing w:after="0"/>
        <w:jc w:val="center"/>
        <w:rPr>
          <w:rFonts w:ascii="Times New Roman" w:hAnsi="Times New Roman" w:cs="Times New Roman"/>
          <w:sz w:val="24"/>
          <w:szCs w:val="24"/>
        </w:rPr>
      </w:pPr>
      <w:r w:rsidRPr="00040A5D">
        <w:rPr>
          <w:rFonts w:ascii="Times New Roman" w:hAnsi="Times New Roman" w:cs="Times New Roman"/>
          <w:sz w:val="24"/>
          <w:szCs w:val="24"/>
        </w:rPr>
        <w:object w:dxaOrig="7191" w:dyaOrig="5396">
          <v:shape id="_x0000_i1039" type="#_x0000_t75" style="width:94.5pt;height:69.75pt" o:ole="">
            <v:imagedata r:id="rId43" o:title=""/>
          </v:shape>
          <o:OLEObject Type="Embed" ProgID="PowerPoint.Slide.12" ShapeID="_x0000_i1039" DrawAspect="Content" ObjectID="_1668341824" r:id="rId44"/>
        </w:object>
      </w:r>
    </w:p>
    <w:p w:rsidR="00040A5D" w:rsidRPr="00040A5D" w:rsidRDefault="00040A5D" w:rsidP="00040A5D">
      <w:pPr>
        <w:pStyle w:val="ab"/>
        <w:numPr>
          <w:ilvl w:val="0"/>
          <w:numId w:val="12"/>
        </w:numPr>
        <w:tabs>
          <w:tab w:val="left" w:pos="2040"/>
        </w:tabs>
        <w:spacing w:after="0"/>
        <w:rPr>
          <w:rFonts w:ascii="Times New Roman" w:hAnsi="Times New Roman" w:cs="Times New Roman"/>
          <w:b/>
          <w:sz w:val="24"/>
          <w:szCs w:val="24"/>
        </w:rPr>
      </w:pPr>
      <w:r w:rsidRPr="00040A5D">
        <w:rPr>
          <w:rFonts w:ascii="Times New Roman" w:hAnsi="Times New Roman" w:cs="Times New Roman"/>
          <w:b/>
          <w:sz w:val="24"/>
          <w:szCs w:val="24"/>
        </w:rPr>
        <w:t>Итог классного часа.</w:t>
      </w:r>
    </w:p>
    <w:p w:rsidR="00040A5D" w:rsidRPr="00040A5D" w:rsidRDefault="00040A5D" w:rsidP="00040A5D">
      <w:pPr>
        <w:tabs>
          <w:tab w:val="left" w:pos="2040"/>
        </w:tabs>
        <w:spacing w:after="0"/>
        <w:ind w:left="360"/>
        <w:rPr>
          <w:rFonts w:ascii="Times New Roman" w:hAnsi="Times New Roman" w:cs="Times New Roman"/>
          <w:sz w:val="24"/>
          <w:szCs w:val="24"/>
        </w:rPr>
      </w:pPr>
      <w:r w:rsidRPr="00040A5D">
        <w:rPr>
          <w:rFonts w:ascii="Times New Roman" w:hAnsi="Times New Roman" w:cs="Times New Roman"/>
          <w:sz w:val="24"/>
          <w:szCs w:val="24"/>
        </w:rPr>
        <w:t>В конце игры награждение победителя, и поощрительные призы всем участникам игры и зрителе, которые активно участвовали.</w:t>
      </w:r>
    </w:p>
    <w:p w:rsidR="00040A5D" w:rsidRPr="00040A5D" w:rsidRDefault="00040A5D" w:rsidP="007D52E8">
      <w:pPr>
        <w:tabs>
          <w:tab w:val="left" w:pos="2040"/>
        </w:tabs>
        <w:spacing w:after="0"/>
        <w:ind w:left="360"/>
        <w:rPr>
          <w:rFonts w:ascii="Times New Roman" w:hAnsi="Times New Roman" w:cs="Times New Roman"/>
          <w:sz w:val="24"/>
          <w:szCs w:val="24"/>
        </w:rPr>
      </w:pPr>
      <w:r w:rsidRPr="00040A5D">
        <w:rPr>
          <w:rFonts w:ascii="Times New Roman" w:hAnsi="Times New Roman" w:cs="Times New Roman"/>
          <w:sz w:val="24"/>
          <w:szCs w:val="24"/>
        </w:rPr>
        <w:t>Спасибо за игру.</w:t>
      </w:r>
    </w:p>
    <w:p w:rsidR="00040A5D" w:rsidRPr="00040A5D" w:rsidRDefault="00040A5D" w:rsidP="007D52E8">
      <w:pPr>
        <w:spacing w:after="0"/>
        <w:jc w:val="center"/>
        <w:rPr>
          <w:rFonts w:ascii="Times New Roman" w:hAnsi="Times New Roman" w:cs="Times New Roman"/>
          <w:b/>
          <w:sz w:val="24"/>
          <w:szCs w:val="24"/>
        </w:rPr>
      </w:pPr>
      <w:r w:rsidRPr="00040A5D">
        <w:rPr>
          <w:rFonts w:ascii="Times New Roman" w:hAnsi="Times New Roman" w:cs="Times New Roman"/>
          <w:b/>
          <w:sz w:val="24"/>
          <w:szCs w:val="24"/>
        </w:rPr>
        <w:t>Список использованной литературы:</w:t>
      </w:r>
    </w:p>
    <w:p w:rsidR="00040A5D" w:rsidRPr="00040A5D" w:rsidRDefault="00040A5D" w:rsidP="007D52E8">
      <w:pPr>
        <w:numPr>
          <w:ilvl w:val="0"/>
          <w:numId w:val="16"/>
        </w:numPr>
        <w:tabs>
          <w:tab w:val="left" w:pos="2010"/>
        </w:tabs>
        <w:spacing w:after="0"/>
        <w:rPr>
          <w:rFonts w:ascii="Times New Roman" w:hAnsi="Times New Roman" w:cs="Times New Roman"/>
          <w:sz w:val="24"/>
          <w:szCs w:val="24"/>
        </w:rPr>
      </w:pPr>
      <w:proofErr w:type="gramStart"/>
      <w:r w:rsidRPr="00040A5D">
        <w:rPr>
          <w:rFonts w:ascii="Times New Roman" w:hAnsi="Times New Roman" w:cs="Times New Roman"/>
          <w:sz w:val="24"/>
          <w:szCs w:val="24"/>
        </w:rPr>
        <w:t>Дик</w:t>
      </w:r>
      <w:proofErr w:type="gramEnd"/>
      <w:r w:rsidRPr="00040A5D">
        <w:rPr>
          <w:rFonts w:ascii="Times New Roman" w:hAnsi="Times New Roman" w:cs="Times New Roman"/>
          <w:sz w:val="24"/>
          <w:szCs w:val="24"/>
        </w:rPr>
        <w:t xml:space="preserve"> Н. Ф. «Нестандартные уроки в 1 – 2 классах». – Ростов на Дону «Феникс» </w:t>
      </w:r>
      <w:smartTag w:uri="urn:schemas-microsoft-com:office:smarttags" w:element="metricconverter">
        <w:smartTagPr>
          <w:attr w:name="ProductID" w:val="2004 г"/>
        </w:smartTagPr>
        <w:r w:rsidRPr="00040A5D">
          <w:rPr>
            <w:rFonts w:ascii="Times New Roman" w:hAnsi="Times New Roman" w:cs="Times New Roman"/>
            <w:sz w:val="24"/>
            <w:szCs w:val="24"/>
          </w:rPr>
          <w:t>2004 г</w:t>
        </w:r>
      </w:smartTag>
      <w:r w:rsidRPr="00040A5D">
        <w:rPr>
          <w:rFonts w:ascii="Times New Roman" w:hAnsi="Times New Roman" w:cs="Times New Roman"/>
          <w:sz w:val="24"/>
          <w:szCs w:val="24"/>
        </w:rPr>
        <w:t>.</w:t>
      </w:r>
    </w:p>
    <w:p w:rsidR="00040A5D" w:rsidRPr="00040A5D" w:rsidRDefault="00040A5D" w:rsidP="007D52E8">
      <w:pPr>
        <w:numPr>
          <w:ilvl w:val="0"/>
          <w:numId w:val="16"/>
        </w:numPr>
        <w:tabs>
          <w:tab w:val="left" w:pos="2010"/>
        </w:tabs>
        <w:spacing w:after="0"/>
        <w:rPr>
          <w:rFonts w:ascii="Times New Roman" w:hAnsi="Times New Roman" w:cs="Times New Roman"/>
          <w:sz w:val="24"/>
          <w:szCs w:val="24"/>
        </w:rPr>
      </w:pPr>
      <w:r w:rsidRPr="00040A5D">
        <w:rPr>
          <w:rFonts w:ascii="Times New Roman" w:hAnsi="Times New Roman" w:cs="Times New Roman"/>
          <w:sz w:val="24"/>
          <w:szCs w:val="24"/>
        </w:rPr>
        <w:t xml:space="preserve">Н.И. </w:t>
      </w:r>
      <w:proofErr w:type="spellStart"/>
      <w:r w:rsidRPr="00040A5D">
        <w:rPr>
          <w:rFonts w:ascii="Times New Roman" w:hAnsi="Times New Roman" w:cs="Times New Roman"/>
          <w:sz w:val="24"/>
          <w:szCs w:val="24"/>
        </w:rPr>
        <w:t>Усцова</w:t>
      </w:r>
      <w:proofErr w:type="spellEnd"/>
      <w:r w:rsidRPr="00040A5D">
        <w:rPr>
          <w:rFonts w:ascii="Times New Roman" w:hAnsi="Times New Roman" w:cs="Times New Roman"/>
          <w:sz w:val="24"/>
          <w:szCs w:val="24"/>
        </w:rPr>
        <w:t xml:space="preserve">,  Д. В. </w:t>
      </w:r>
      <w:proofErr w:type="spellStart"/>
      <w:r w:rsidRPr="00040A5D">
        <w:rPr>
          <w:rFonts w:ascii="Times New Roman" w:hAnsi="Times New Roman" w:cs="Times New Roman"/>
          <w:sz w:val="24"/>
          <w:szCs w:val="24"/>
        </w:rPr>
        <w:t>Дюльденко</w:t>
      </w:r>
      <w:proofErr w:type="spellEnd"/>
      <w:r w:rsidRPr="00040A5D">
        <w:rPr>
          <w:rFonts w:ascii="Times New Roman" w:hAnsi="Times New Roman" w:cs="Times New Roman"/>
          <w:sz w:val="24"/>
          <w:szCs w:val="24"/>
        </w:rPr>
        <w:t xml:space="preserve"> и др. Классные часы.   1 – 4 классы. Выпуск 2, 3. Волгоград 2008г.</w:t>
      </w:r>
    </w:p>
    <w:p w:rsidR="007D52E8" w:rsidRPr="007D52E8" w:rsidRDefault="007D52E8" w:rsidP="007D52E8">
      <w:pPr>
        <w:spacing w:after="0" w:line="240" w:lineRule="auto"/>
        <w:ind w:firstLine="709"/>
        <w:jc w:val="center"/>
        <w:rPr>
          <w:rFonts w:ascii="Times New Roman" w:hAnsi="Times New Roman" w:cs="Times New Roman"/>
          <w:b/>
          <w:sz w:val="24"/>
          <w:szCs w:val="24"/>
        </w:rPr>
      </w:pPr>
      <w:r w:rsidRPr="007D52E8">
        <w:rPr>
          <w:rFonts w:ascii="Times New Roman" w:hAnsi="Times New Roman" w:cs="Times New Roman"/>
          <w:b/>
          <w:sz w:val="24"/>
          <w:szCs w:val="24"/>
        </w:rPr>
        <w:lastRenderedPageBreak/>
        <w:t>Сценарий урока математики в 4 классе.</w:t>
      </w:r>
    </w:p>
    <w:p w:rsidR="007D52E8" w:rsidRPr="007D52E8" w:rsidRDefault="007D52E8" w:rsidP="007D52E8">
      <w:pPr>
        <w:spacing w:after="0" w:line="240" w:lineRule="auto"/>
        <w:ind w:firstLine="709"/>
        <w:rPr>
          <w:rFonts w:ascii="Times New Roman" w:hAnsi="Times New Roman" w:cs="Times New Roman"/>
          <w:b/>
          <w:sz w:val="24"/>
          <w:szCs w:val="24"/>
        </w:rPr>
      </w:pPr>
      <w:r w:rsidRPr="007D52E8">
        <w:rPr>
          <w:rFonts w:ascii="Times New Roman" w:hAnsi="Times New Roman" w:cs="Times New Roman"/>
          <w:b/>
          <w:sz w:val="24"/>
          <w:szCs w:val="24"/>
        </w:rPr>
        <w:t xml:space="preserve">Тема </w:t>
      </w:r>
      <w:proofErr w:type="gramStart"/>
      <w:r w:rsidRPr="007D52E8">
        <w:rPr>
          <w:rFonts w:ascii="Times New Roman" w:hAnsi="Times New Roman" w:cs="Times New Roman"/>
          <w:b/>
          <w:sz w:val="24"/>
          <w:szCs w:val="24"/>
        </w:rPr>
        <w:t>:«</w:t>
      </w:r>
      <w:proofErr w:type="gramEnd"/>
      <w:r w:rsidRPr="007D52E8">
        <w:rPr>
          <w:rFonts w:ascii="Times New Roman" w:hAnsi="Times New Roman" w:cs="Times New Roman"/>
          <w:b/>
          <w:sz w:val="24"/>
          <w:szCs w:val="24"/>
        </w:rPr>
        <w:t>Закрепление. Единицы длины</w:t>
      </w:r>
      <w:proofErr w:type="gramStart"/>
      <w:r w:rsidRPr="007D52E8">
        <w:rPr>
          <w:rFonts w:ascii="Times New Roman" w:hAnsi="Times New Roman" w:cs="Times New Roman"/>
          <w:b/>
          <w:sz w:val="24"/>
          <w:szCs w:val="24"/>
        </w:rPr>
        <w:t>.»</w:t>
      </w:r>
      <w:proofErr w:type="gramEnd"/>
    </w:p>
    <w:p w:rsidR="007D52E8" w:rsidRPr="007D52E8" w:rsidRDefault="007D52E8" w:rsidP="007D52E8">
      <w:pPr>
        <w:spacing w:after="0" w:line="240" w:lineRule="auto"/>
        <w:ind w:firstLine="709"/>
        <w:jc w:val="center"/>
        <w:rPr>
          <w:rFonts w:ascii="Times New Roman" w:hAnsi="Times New Roman" w:cs="Times New Roman"/>
          <w:b/>
          <w:sz w:val="24"/>
          <w:szCs w:val="24"/>
        </w:rPr>
      </w:pPr>
      <w:r w:rsidRPr="007D52E8">
        <w:rPr>
          <w:rFonts w:ascii="Times New Roman" w:hAnsi="Times New Roman" w:cs="Times New Roman"/>
          <w:b/>
          <w:sz w:val="24"/>
          <w:szCs w:val="24"/>
        </w:rPr>
        <w:t xml:space="preserve"> </w:t>
      </w:r>
    </w:p>
    <w:p w:rsidR="007D52E8" w:rsidRPr="007D52E8" w:rsidRDefault="007D52E8" w:rsidP="007D52E8">
      <w:pPr>
        <w:spacing w:after="0" w:line="240" w:lineRule="auto"/>
        <w:rPr>
          <w:rFonts w:ascii="Times New Roman" w:hAnsi="Times New Roman" w:cs="Times New Roman"/>
          <w:b/>
          <w:sz w:val="24"/>
          <w:szCs w:val="24"/>
        </w:rPr>
      </w:pPr>
      <w:proofErr w:type="gramStart"/>
      <w:r w:rsidRPr="007D52E8">
        <w:rPr>
          <w:rFonts w:ascii="Times New Roman" w:hAnsi="Times New Roman" w:cs="Times New Roman"/>
          <w:b/>
          <w:sz w:val="24"/>
          <w:szCs w:val="24"/>
        </w:rPr>
        <w:t xml:space="preserve">Цель: </w:t>
      </w:r>
      <w:r w:rsidRPr="007D52E8">
        <w:rPr>
          <w:rFonts w:ascii="Times New Roman" w:hAnsi="Times New Roman" w:cs="Times New Roman"/>
          <w:sz w:val="24"/>
          <w:szCs w:val="24"/>
        </w:rPr>
        <w:t>совершенствовать умение заменять мелкие единицы  длины крупными, а крупные - мелкими.</w:t>
      </w:r>
      <w:proofErr w:type="gramEnd"/>
    </w:p>
    <w:p w:rsidR="007D52E8" w:rsidRPr="007D52E8" w:rsidRDefault="007D52E8" w:rsidP="007D52E8">
      <w:pPr>
        <w:spacing w:after="0" w:line="240" w:lineRule="auto"/>
        <w:ind w:firstLine="709"/>
        <w:rPr>
          <w:rFonts w:ascii="Times New Roman" w:hAnsi="Times New Roman" w:cs="Times New Roman"/>
          <w:sz w:val="24"/>
          <w:szCs w:val="24"/>
        </w:rPr>
      </w:pPr>
      <w:r w:rsidRPr="007D52E8">
        <w:rPr>
          <w:rFonts w:ascii="Times New Roman" w:hAnsi="Times New Roman" w:cs="Times New Roman"/>
          <w:b/>
          <w:sz w:val="24"/>
          <w:szCs w:val="24"/>
        </w:rPr>
        <w:t>Задачи</w:t>
      </w:r>
      <w:r w:rsidRPr="007D52E8">
        <w:rPr>
          <w:rFonts w:ascii="Times New Roman" w:hAnsi="Times New Roman" w:cs="Times New Roman"/>
          <w:sz w:val="24"/>
          <w:szCs w:val="24"/>
        </w:rPr>
        <w:t>:</w:t>
      </w:r>
    </w:p>
    <w:p w:rsidR="007D52E8" w:rsidRPr="007D52E8" w:rsidRDefault="007D52E8" w:rsidP="007D52E8">
      <w:pPr>
        <w:pStyle w:val="ListParagraph"/>
        <w:numPr>
          <w:ilvl w:val="0"/>
          <w:numId w:val="17"/>
        </w:numPr>
        <w:spacing w:line="240" w:lineRule="auto"/>
      </w:pPr>
      <w:r w:rsidRPr="007D52E8">
        <w:t>Совершенствовать навыки устного счета.</w:t>
      </w:r>
    </w:p>
    <w:p w:rsidR="007D52E8" w:rsidRPr="007D52E8" w:rsidRDefault="007D52E8" w:rsidP="007D52E8">
      <w:pPr>
        <w:pStyle w:val="ListParagraph"/>
        <w:numPr>
          <w:ilvl w:val="0"/>
          <w:numId w:val="17"/>
        </w:numPr>
        <w:spacing w:line="240" w:lineRule="auto"/>
      </w:pPr>
      <w:r w:rsidRPr="007D52E8">
        <w:t>Развивать умение работать с многозначными числами.</w:t>
      </w:r>
    </w:p>
    <w:p w:rsidR="007D52E8" w:rsidRPr="007D52E8" w:rsidRDefault="007D52E8" w:rsidP="007D52E8">
      <w:pPr>
        <w:pStyle w:val="ListParagraph"/>
        <w:numPr>
          <w:ilvl w:val="0"/>
          <w:numId w:val="17"/>
        </w:numPr>
        <w:spacing w:line="240" w:lineRule="auto"/>
      </w:pPr>
      <w:r w:rsidRPr="007D52E8">
        <w:t>Совершенствовать письменные вычислительные навыки.</w:t>
      </w:r>
    </w:p>
    <w:p w:rsidR="007D52E8" w:rsidRPr="007D52E8" w:rsidRDefault="007D52E8" w:rsidP="007D52E8">
      <w:pPr>
        <w:pStyle w:val="ListParagraph"/>
        <w:numPr>
          <w:ilvl w:val="0"/>
          <w:numId w:val="17"/>
        </w:numPr>
        <w:spacing w:line="240" w:lineRule="auto"/>
      </w:pPr>
      <w:r w:rsidRPr="007D52E8">
        <w:t>Развивать умение грамотно, логично, полно давать ответы на вопросы, уметь доказывать, аргументировать свое мнение.</w:t>
      </w:r>
    </w:p>
    <w:p w:rsidR="007D52E8" w:rsidRPr="007D52E8" w:rsidRDefault="007D52E8" w:rsidP="007D52E8">
      <w:pPr>
        <w:pStyle w:val="ListParagraph"/>
        <w:numPr>
          <w:ilvl w:val="0"/>
          <w:numId w:val="17"/>
        </w:numPr>
        <w:spacing w:line="240" w:lineRule="auto"/>
      </w:pPr>
      <w:r w:rsidRPr="007D52E8">
        <w:t>Содействовать повышению уровня самоконтроля и самооценки.</w:t>
      </w:r>
    </w:p>
    <w:p w:rsidR="007D52E8" w:rsidRPr="007D52E8" w:rsidRDefault="007D52E8" w:rsidP="007D52E8">
      <w:pPr>
        <w:pStyle w:val="ListParagraph"/>
        <w:numPr>
          <w:ilvl w:val="0"/>
          <w:numId w:val="17"/>
        </w:numPr>
        <w:spacing w:line="240" w:lineRule="auto"/>
      </w:pPr>
      <w:r w:rsidRPr="007D52E8">
        <w:t>Способствовать развитию учебной и познавательной мотивации, внимания и речи, расширению кругозора.</w:t>
      </w:r>
    </w:p>
    <w:p w:rsidR="007D52E8" w:rsidRPr="007D52E8" w:rsidRDefault="007D52E8" w:rsidP="007D52E8">
      <w:pPr>
        <w:pStyle w:val="ListParagraph"/>
        <w:numPr>
          <w:ilvl w:val="0"/>
          <w:numId w:val="17"/>
        </w:numPr>
        <w:spacing w:line="240" w:lineRule="auto"/>
      </w:pPr>
      <w:r w:rsidRPr="007D52E8">
        <w:t>Создавать мотивацию к дальнейшему изучению предмета.</w:t>
      </w:r>
    </w:p>
    <w:p w:rsidR="007D52E8" w:rsidRPr="007D52E8" w:rsidRDefault="007D52E8" w:rsidP="007D52E8">
      <w:pPr>
        <w:pStyle w:val="ListParagraph"/>
        <w:numPr>
          <w:ilvl w:val="0"/>
          <w:numId w:val="17"/>
        </w:numPr>
        <w:spacing w:line="240" w:lineRule="auto"/>
      </w:pPr>
      <w:r w:rsidRPr="007D52E8">
        <w:t>Воспитывать аккуратность и внимание.</w:t>
      </w:r>
    </w:p>
    <w:p w:rsidR="007D52E8" w:rsidRPr="007D52E8" w:rsidRDefault="007D52E8" w:rsidP="007D52E8">
      <w:pPr>
        <w:pStyle w:val="ListParagraph"/>
        <w:numPr>
          <w:ilvl w:val="0"/>
          <w:numId w:val="17"/>
        </w:numPr>
        <w:spacing w:line="240" w:lineRule="auto"/>
      </w:pPr>
      <w:r w:rsidRPr="007D52E8">
        <w:t>Содействовать развитию у детей умения общаться, радоваться успехам товарищей, помочь осознать учащимся ценность совместной деятельности.</w:t>
      </w:r>
    </w:p>
    <w:p w:rsidR="007D52E8" w:rsidRPr="007D52E8" w:rsidRDefault="007D52E8" w:rsidP="007D52E8">
      <w:pPr>
        <w:pStyle w:val="ListParagraph"/>
        <w:numPr>
          <w:ilvl w:val="0"/>
          <w:numId w:val="17"/>
        </w:numPr>
        <w:spacing w:line="240" w:lineRule="auto"/>
      </w:pPr>
      <w:r w:rsidRPr="007D52E8">
        <w:t>Продолжать развивать нравственное воспитание у детей.</w:t>
      </w:r>
    </w:p>
    <w:p w:rsidR="007D52E8" w:rsidRPr="007D52E8" w:rsidRDefault="007D52E8" w:rsidP="007D52E8">
      <w:pPr>
        <w:spacing w:after="0" w:line="240" w:lineRule="auto"/>
        <w:ind w:left="709"/>
        <w:rPr>
          <w:rFonts w:ascii="Times New Roman" w:hAnsi="Times New Roman" w:cs="Times New Roman"/>
          <w:b/>
          <w:sz w:val="24"/>
          <w:szCs w:val="24"/>
        </w:rPr>
      </w:pPr>
      <w:r w:rsidRPr="007D52E8">
        <w:rPr>
          <w:rFonts w:ascii="Times New Roman" w:hAnsi="Times New Roman" w:cs="Times New Roman"/>
          <w:b/>
          <w:sz w:val="24"/>
          <w:szCs w:val="24"/>
        </w:rPr>
        <w:t>Оборудование.</w:t>
      </w:r>
    </w:p>
    <w:p w:rsidR="007D52E8" w:rsidRPr="007D52E8" w:rsidRDefault="007D52E8" w:rsidP="007D52E8">
      <w:pPr>
        <w:spacing w:after="0" w:line="240" w:lineRule="auto"/>
        <w:ind w:left="709"/>
        <w:rPr>
          <w:rFonts w:ascii="Times New Roman" w:hAnsi="Times New Roman" w:cs="Times New Roman"/>
          <w:sz w:val="24"/>
          <w:szCs w:val="24"/>
        </w:rPr>
      </w:pPr>
      <w:r w:rsidRPr="007D52E8">
        <w:rPr>
          <w:rFonts w:ascii="Times New Roman" w:hAnsi="Times New Roman" w:cs="Times New Roman"/>
          <w:b/>
          <w:i/>
          <w:sz w:val="24"/>
          <w:szCs w:val="24"/>
        </w:rPr>
        <w:t>Для учителя</w:t>
      </w:r>
      <w:r w:rsidRPr="007D52E8">
        <w:rPr>
          <w:rFonts w:ascii="Times New Roman" w:hAnsi="Times New Roman" w:cs="Times New Roman"/>
          <w:sz w:val="24"/>
          <w:szCs w:val="24"/>
        </w:rPr>
        <w:t xml:space="preserve">: </w:t>
      </w:r>
      <w:proofErr w:type="spellStart"/>
      <w:r w:rsidRPr="007D52E8">
        <w:rPr>
          <w:rFonts w:ascii="Times New Roman" w:hAnsi="Times New Roman" w:cs="Times New Roman"/>
          <w:sz w:val="24"/>
          <w:szCs w:val="24"/>
        </w:rPr>
        <w:t>мультимедиапроектор</w:t>
      </w:r>
      <w:proofErr w:type="spellEnd"/>
      <w:r w:rsidRPr="007D52E8">
        <w:rPr>
          <w:rFonts w:ascii="Times New Roman" w:hAnsi="Times New Roman" w:cs="Times New Roman"/>
          <w:sz w:val="24"/>
          <w:szCs w:val="24"/>
        </w:rPr>
        <w:t xml:space="preserve">, экран, компьютер с программой </w:t>
      </w:r>
      <w:r w:rsidRPr="007D52E8">
        <w:rPr>
          <w:rFonts w:ascii="Times New Roman" w:hAnsi="Times New Roman" w:cs="Times New Roman"/>
          <w:sz w:val="24"/>
          <w:szCs w:val="24"/>
          <w:lang w:val="en-US"/>
        </w:rPr>
        <w:t>PowerPoint</w:t>
      </w:r>
      <w:r w:rsidRPr="007D52E8">
        <w:rPr>
          <w:rFonts w:ascii="Times New Roman" w:hAnsi="Times New Roman" w:cs="Times New Roman"/>
          <w:sz w:val="24"/>
          <w:szCs w:val="24"/>
        </w:rPr>
        <w:t>, тема урока, девиз урока, презентация</w:t>
      </w:r>
    </w:p>
    <w:p w:rsidR="007D52E8" w:rsidRPr="007D52E8" w:rsidRDefault="007D52E8" w:rsidP="007D52E8">
      <w:pPr>
        <w:spacing w:after="0" w:line="240" w:lineRule="auto"/>
        <w:ind w:left="709"/>
        <w:rPr>
          <w:rFonts w:ascii="Times New Roman" w:hAnsi="Times New Roman" w:cs="Times New Roman"/>
          <w:sz w:val="24"/>
          <w:szCs w:val="24"/>
        </w:rPr>
      </w:pPr>
      <w:r w:rsidRPr="007D52E8">
        <w:rPr>
          <w:rFonts w:ascii="Times New Roman" w:hAnsi="Times New Roman" w:cs="Times New Roman"/>
          <w:b/>
          <w:i/>
          <w:sz w:val="24"/>
          <w:szCs w:val="24"/>
        </w:rPr>
        <w:t>Для учащихся</w:t>
      </w:r>
      <w:r w:rsidRPr="007D52E8">
        <w:rPr>
          <w:rFonts w:ascii="Times New Roman" w:hAnsi="Times New Roman" w:cs="Times New Roman"/>
          <w:sz w:val="24"/>
          <w:szCs w:val="24"/>
        </w:rPr>
        <w:t xml:space="preserve">: учебник “Математика» 4 класс, часть 1, под ред. Моро и др.; карточки для индивидуальной работы </w:t>
      </w:r>
      <w:proofErr w:type="gramStart"/>
      <w:r w:rsidRPr="007D52E8">
        <w:rPr>
          <w:rFonts w:ascii="Times New Roman" w:hAnsi="Times New Roman" w:cs="Times New Roman"/>
          <w:sz w:val="24"/>
          <w:szCs w:val="24"/>
        </w:rPr>
        <w:t xml:space="preserve">( </w:t>
      </w:r>
      <w:proofErr w:type="gramEnd"/>
      <w:r w:rsidRPr="007D52E8">
        <w:rPr>
          <w:rFonts w:ascii="Times New Roman" w:hAnsi="Times New Roman" w:cs="Times New Roman"/>
          <w:sz w:val="24"/>
          <w:szCs w:val="24"/>
        </w:rPr>
        <w:t>в начале урока), карточки для работ в парах, тетради одного урока, звезды желтого, красного, зелёного цвета.</w:t>
      </w:r>
    </w:p>
    <w:p w:rsidR="007D52E8" w:rsidRPr="007D52E8" w:rsidRDefault="007D52E8" w:rsidP="007D52E8">
      <w:pPr>
        <w:spacing w:after="0" w:line="240" w:lineRule="auto"/>
        <w:jc w:val="center"/>
        <w:rPr>
          <w:rFonts w:ascii="Times New Roman" w:hAnsi="Times New Roman" w:cs="Times New Roman"/>
          <w:b/>
          <w:sz w:val="24"/>
          <w:szCs w:val="24"/>
        </w:rPr>
      </w:pPr>
      <w:r w:rsidRPr="007D52E8">
        <w:rPr>
          <w:rFonts w:ascii="Times New Roman" w:hAnsi="Times New Roman" w:cs="Times New Roman"/>
          <w:b/>
          <w:sz w:val="24"/>
          <w:szCs w:val="24"/>
        </w:rPr>
        <w:t>Ход урока:</w:t>
      </w:r>
    </w:p>
    <w:p w:rsidR="007D52E8" w:rsidRPr="007D52E8" w:rsidRDefault="007D52E8" w:rsidP="007D52E8">
      <w:pPr>
        <w:pStyle w:val="ListParagraph"/>
        <w:numPr>
          <w:ilvl w:val="0"/>
          <w:numId w:val="18"/>
        </w:numPr>
        <w:spacing w:line="240" w:lineRule="auto"/>
        <w:jc w:val="both"/>
      </w:pPr>
      <w:r w:rsidRPr="007D52E8">
        <w:rPr>
          <w:b/>
        </w:rPr>
        <w:t>Организационный момент.</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-Приветствие. </w:t>
      </w:r>
      <w:r w:rsidRPr="007D52E8">
        <w:rPr>
          <w:rFonts w:ascii="Times New Roman" w:hAnsi="Times New Roman" w:cs="Times New Roman"/>
          <w:b/>
          <w:sz w:val="24"/>
          <w:szCs w:val="24"/>
          <w:u w:val="single"/>
        </w:rPr>
        <w:t>Слайд№1</w:t>
      </w:r>
    </w:p>
    <w:p w:rsidR="007D52E8" w:rsidRPr="007D52E8" w:rsidRDefault="007D52E8" w:rsidP="007D52E8">
      <w:pPr>
        <w:spacing w:after="0" w:line="240" w:lineRule="auto"/>
        <w:ind w:left="360"/>
        <w:jc w:val="both"/>
        <w:rPr>
          <w:rFonts w:ascii="Times New Roman" w:hAnsi="Times New Roman" w:cs="Times New Roman"/>
          <w:b/>
          <w:sz w:val="24"/>
          <w:szCs w:val="24"/>
          <w:u w:val="single"/>
        </w:rPr>
      </w:pPr>
      <w:r w:rsidRPr="007D52E8">
        <w:rPr>
          <w:rFonts w:ascii="Times New Roman" w:hAnsi="Times New Roman" w:cs="Times New Roman"/>
          <w:sz w:val="24"/>
          <w:szCs w:val="24"/>
        </w:rPr>
        <w:t>-Какие трудности испытали при выполнении домашнего задания?</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b/>
          <w:sz w:val="24"/>
          <w:szCs w:val="24"/>
          <w:u w:val="single"/>
        </w:rPr>
        <w:t xml:space="preserve">Слайд№2 </w:t>
      </w:r>
      <w:r w:rsidRPr="007D52E8">
        <w:rPr>
          <w:rFonts w:ascii="Times New Roman" w:hAnsi="Times New Roman" w:cs="Times New Roman"/>
          <w:b/>
          <w:sz w:val="24"/>
          <w:szCs w:val="24"/>
          <w:u w:val="single"/>
        </w:rPr>
        <w:object w:dxaOrig="7195" w:dyaOrig="5396">
          <v:shape id="_x0000_i1100" type="#_x0000_t75" style="width:84pt;height:43.5pt" o:ole="">
            <v:imagedata r:id="rId45" o:title=""/>
          </v:shape>
          <o:OLEObject Type="Embed" ProgID="PowerPoint.Slide.12" ShapeID="_x0000_i1100" DrawAspect="Content" ObjectID="_1668341825" r:id="rId46"/>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-Откройте тетради. Запишите число, классная работа, число, подчеркните самое красивое. (работа с число</w:t>
      </w:r>
      <w:proofErr w:type="gramStart"/>
      <w:r w:rsidRPr="007D52E8">
        <w:rPr>
          <w:rFonts w:ascii="Times New Roman" w:hAnsi="Times New Roman" w:cs="Times New Roman"/>
          <w:sz w:val="24"/>
          <w:szCs w:val="24"/>
        </w:rPr>
        <w:t>м-</w:t>
      </w:r>
      <w:proofErr w:type="gramEnd"/>
      <w:r w:rsidRPr="007D52E8">
        <w:rPr>
          <w:rFonts w:ascii="Times New Roman" w:hAnsi="Times New Roman" w:cs="Times New Roman"/>
          <w:sz w:val="24"/>
          <w:szCs w:val="24"/>
        </w:rPr>
        <w:t xml:space="preserve"> беседа)</w:t>
      </w:r>
      <w:r w:rsidRPr="007D52E8">
        <w:rPr>
          <w:rFonts w:ascii="Times New Roman" w:hAnsi="Times New Roman" w:cs="Times New Roman"/>
          <w:b/>
          <w:sz w:val="24"/>
          <w:szCs w:val="24"/>
          <w:u w:val="single"/>
        </w:rPr>
        <w:t xml:space="preserve"> </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-Молодцы!</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-Посмотрите на доску. Что произошло?</w:t>
      </w:r>
      <w:r w:rsidRPr="007D52E8">
        <w:rPr>
          <w:rFonts w:ascii="Times New Roman" w:hAnsi="Times New Roman" w:cs="Times New Roman"/>
          <w:b/>
          <w:sz w:val="24"/>
          <w:szCs w:val="24"/>
        </w:rPr>
        <w:t xml:space="preserve"> </w:t>
      </w:r>
      <w:r w:rsidRPr="007D52E8">
        <w:rPr>
          <w:rFonts w:ascii="Times New Roman" w:hAnsi="Times New Roman" w:cs="Times New Roman"/>
          <w:b/>
          <w:sz w:val="24"/>
          <w:szCs w:val="24"/>
          <w:u w:val="single"/>
        </w:rPr>
        <w:t>Слайд№3</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1" type="#_x0000_t75" style="width:70.5pt;height:39pt" o:ole="">
            <v:imagedata r:id="rId47" o:title=""/>
          </v:shape>
          <o:OLEObject Type="Embed" ProgID="PowerPoint.Slide.12" ShapeID="_x0000_i1101" DrawAspect="Content" ObjectID="_1668341826" r:id="rId48"/>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-Пришельцы заковали Землю, потому что исчезла культура, взаимопомощь. А чтобы спасти планету, мы должны быть:</w:t>
      </w:r>
    </w:p>
    <w:p w:rsidR="007D52E8" w:rsidRPr="007D52E8" w:rsidRDefault="007D52E8" w:rsidP="007D52E8">
      <w:pPr>
        <w:pStyle w:val="ListParagraph"/>
        <w:numPr>
          <w:ilvl w:val="0"/>
          <w:numId w:val="1"/>
        </w:numPr>
        <w:tabs>
          <w:tab w:val="clear" w:pos="1482"/>
          <w:tab w:val="num" w:pos="0"/>
        </w:tabs>
        <w:spacing w:line="240" w:lineRule="auto"/>
        <w:ind w:left="1080" w:hanging="360"/>
        <w:jc w:val="both"/>
      </w:pPr>
      <w:r w:rsidRPr="007D52E8">
        <w:t xml:space="preserve">очень </w:t>
      </w:r>
      <w:proofErr w:type="gramStart"/>
      <w:r w:rsidRPr="007D52E8">
        <w:t>внимательными</w:t>
      </w:r>
      <w:proofErr w:type="gramEnd"/>
      <w:r w:rsidRPr="007D52E8">
        <w:t>;</w:t>
      </w:r>
    </w:p>
    <w:p w:rsidR="007D52E8" w:rsidRPr="007D52E8" w:rsidRDefault="007D52E8" w:rsidP="007D52E8">
      <w:pPr>
        <w:pStyle w:val="ListParagraph"/>
        <w:numPr>
          <w:ilvl w:val="0"/>
          <w:numId w:val="1"/>
        </w:numPr>
        <w:tabs>
          <w:tab w:val="clear" w:pos="1482"/>
          <w:tab w:val="num" w:pos="0"/>
        </w:tabs>
        <w:spacing w:line="240" w:lineRule="auto"/>
        <w:ind w:left="1080" w:hanging="360"/>
        <w:jc w:val="both"/>
      </w:pPr>
      <w:r w:rsidRPr="007D52E8">
        <w:t>правильно выполнять задания;</w:t>
      </w:r>
    </w:p>
    <w:p w:rsidR="007D52E8" w:rsidRPr="007D52E8" w:rsidRDefault="007D52E8" w:rsidP="007D52E8">
      <w:pPr>
        <w:pStyle w:val="ListParagraph"/>
        <w:numPr>
          <w:ilvl w:val="0"/>
          <w:numId w:val="1"/>
        </w:numPr>
        <w:tabs>
          <w:tab w:val="clear" w:pos="1482"/>
          <w:tab w:val="num" w:pos="0"/>
        </w:tabs>
        <w:spacing w:line="240" w:lineRule="auto"/>
        <w:ind w:left="1080" w:hanging="360"/>
        <w:jc w:val="both"/>
      </w:pPr>
      <w:r w:rsidRPr="007D52E8">
        <w:t>помогать своим друзьям-одноклассникам.</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 -И первое задание наше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Какая фигура пропущена?</w:t>
      </w:r>
      <w:r w:rsidRPr="007D52E8">
        <w:rPr>
          <w:rFonts w:ascii="Times New Roman" w:hAnsi="Times New Roman" w:cs="Times New Roman"/>
          <w:b/>
          <w:sz w:val="24"/>
          <w:szCs w:val="24"/>
        </w:rPr>
        <w:t xml:space="preserve"> </w:t>
      </w:r>
      <w:r w:rsidRPr="007D52E8">
        <w:rPr>
          <w:rFonts w:ascii="Times New Roman" w:hAnsi="Times New Roman" w:cs="Times New Roman"/>
          <w:b/>
          <w:sz w:val="24"/>
          <w:szCs w:val="24"/>
          <w:u w:val="single"/>
        </w:rPr>
        <w:t>Слайд№4</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2" type="#_x0000_t75" style="width:78pt;height:38.25pt" o:ole="">
            <v:imagedata r:id="rId49" o:title=""/>
          </v:shape>
          <o:OLEObject Type="Embed" ProgID="PowerPoint.Slide.12" ShapeID="_x0000_i1102" DrawAspect="Content" ObjectID="_1668341827" r:id="rId50"/>
        </w:object>
      </w:r>
    </w:p>
    <w:p w:rsidR="007D52E8" w:rsidRPr="007D52E8" w:rsidRDefault="007D52E8" w:rsidP="007D52E8">
      <w:pPr>
        <w:spacing w:after="0" w:line="240" w:lineRule="auto"/>
        <w:ind w:left="360"/>
        <w:jc w:val="both"/>
        <w:rPr>
          <w:rFonts w:ascii="Times New Roman" w:hAnsi="Times New Roman" w:cs="Times New Roman"/>
          <w:b/>
          <w:sz w:val="24"/>
          <w:szCs w:val="24"/>
          <w:u w:val="single"/>
        </w:rPr>
      </w:pPr>
      <w:r w:rsidRPr="007D52E8">
        <w:rPr>
          <w:rFonts w:ascii="Times New Roman" w:hAnsi="Times New Roman" w:cs="Times New Roman"/>
          <w:sz w:val="24"/>
          <w:szCs w:val="24"/>
        </w:rPr>
        <w:t>- Молодцы!</w:t>
      </w:r>
    </w:p>
    <w:p w:rsidR="007D52E8" w:rsidRPr="007D52E8" w:rsidRDefault="007D52E8" w:rsidP="007D52E8">
      <w:pPr>
        <w:spacing w:after="0" w:line="240" w:lineRule="auto"/>
        <w:ind w:left="360"/>
        <w:jc w:val="both"/>
        <w:rPr>
          <w:rFonts w:ascii="Times New Roman" w:hAnsi="Times New Roman" w:cs="Times New Roman"/>
          <w:sz w:val="24"/>
          <w:szCs w:val="24"/>
        </w:rPr>
      </w:pPr>
      <w:proofErr w:type="spellStart"/>
      <w:r w:rsidRPr="007D52E8">
        <w:rPr>
          <w:rFonts w:ascii="Times New Roman" w:hAnsi="Times New Roman" w:cs="Times New Roman"/>
          <w:b/>
          <w:sz w:val="24"/>
          <w:szCs w:val="24"/>
          <w:u w:val="single"/>
        </w:rPr>
        <w:t>Слайд№</w:t>
      </w:r>
      <w:proofErr w:type="spellEnd"/>
      <w:r w:rsidRPr="007D52E8">
        <w:rPr>
          <w:rFonts w:ascii="Times New Roman" w:hAnsi="Times New Roman" w:cs="Times New Roman"/>
          <w:b/>
          <w:sz w:val="24"/>
          <w:szCs w:val="24"/>
          <w:u w:val="single"/>
        </w:rPr>
        <w:t xml:space="preserve"> 5</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3" type="#_x0000_t75" style="width:58.5pt;height:38.25pt" o:ole="">
            <v:imagedata r:id="rId51" o:title=""/>
          </v:shape>
          <o:OLEObject Type="Embed" ProgID="PowerPoint.Slide.12" ShapeID="_x0000_i1103" DrawAspect="Content" ObjectID="_1668341828" r:id="rId52"/>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-Прочитайте запись на доске.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lastRenderedPageBreak/>
        <w:t>-Что это за литературный жанр?</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такое пословица?</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-О чем они?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их объединяет?</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-Какой вывод можем сделать?</w:t>
      </w:r>
      <w:r w:rsidRPr="007D52E8">
        <w:rPr>
          <w:rFonts w:ascii="Times New Roman" w:hAnsi="Times New Roman" w:cs="Times New Roman"/>
          <w:b/>
          <w:sz w:val="24"/>
          <w:szCs w:val="24"/>
          <w:u w:val="single"/>
        </w:rPr>
        <w:t xml:space="preserve"> Слайд№6</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4" type="#_x0000_t75" style="width:89.25pt;height:51.75pt" o:ole="">
            <v:imagedata r:id="rId53" o:title=""/>
          </v:shape>
          <o:OLEObject Type="Embed" ProgID="PowerPoint.Slide.12" ShapeID="_x0000_i1104" DrawAspect="Content" ObjectID="_1668341829" r:id="rId54"/>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-Поэтому девиз нашего урока: «Через терни</w:t>
      </w:r>
      <w:proofErr w:type="gramStart"/>
      <w:r w:rsidRPr="007D52E8">
        <w:rPr>
          <w:rFonts w:ascii="Times New Roman" w:hAnsi="Times New Roman" w:cs="Times New Roman"/>
          <w:sz w:val="24"/>
          <w:szCs w:val="24"/>
        </w:rPr>
        <w:t>и-</w:t>
      </w:r>
      <w:proofErr w:type="gramEnd"/>
      <w:r w:rsidRPr="007D52E8">
        <w:rPr>
          <w:rFonts w:ascii="Times New Roman" w:hAnsi="Times New Roman" w:cs="Times New Roman"/>
          <w:sz w:val="24"/>
          <w:szCs w:val="24"/>
        </w:rPr>
        <w:t xml:space="preserve"> к звездам», т.е. через препятствия к хорошим результатам, только с усердием и упорством можно справиться с любой задачей).</w:t>
      </w:r>
    </w:p>
    <w:p w:rsidR="007D52E8" w:rsidRPr="007D52E8" w:rsidRDefault="007D52E8" w:rsidP="007D52E8">
      <w:pPr>
        <w:spacing w:after="0" w:line="240" w:lineRule="auto"/>
        <w:ind w:left="360"/>
        <w:rPr>
          <w:rFonts w:ascii="Times New Roman" w:hAnsi="Times New Roman" w:cs="Times New Roman"/>
          <w:sz w:val="24"/>
          <w:szCs w:val="24"/>
        </w:rPr>
      </w:pPr>
      <w:r w:rsidRPr="007D52E8">
        <w:rPr>
          <w:rFonts w:ascii="Times New Roman" w:hAnsi="Times New Roman" w:cs="Times New Roman"/>
          <w:sz w:val="24"/>
          <w:szCs w:val="24"/>
        </w:rPr>
        <w:t>-Итак, начинаем!</w:t>
      </w:r>
    </w:p>
    <w:p w:rsidR="007D52E8" w:rsidRPr="007D52E8" w:rsidRDefault="007D52E8" w:rsidP="007D52E8">
      <w:pPr>
        <w:spacing w:after="0" w:line="240" w:lineRule="auto"/>
        <w:ind w:left="360"/>
        <w:rPr>
          <w:rFonts w:ascii="Times New Roman" w:hAnsi="Times New Roman" w:cs="Times New Roman"/>
          <w:sz w:val="24"/>
          <w:szCs w:val="24"/>
        </w:rPr>
      </w:pPr>
    </w:p>
    <w:p w:rsidR="007D52E8" w:rsidRPr="007D52E8" w:rsidRDefault="007D52E8" w:rsidP="007D52E8">
      <w:pPr>
        <w:pStyle w:val="ListParagraph"/>
        <w:numPr>
          <w:ilvl w:val="0"/>
          <w:numId w:val="18"/>
        </w:numPr>
        <w:spacing w:line="240" w:lineRule="auto"/>
        <w:jc w:val="both"/>
        <w:rPr>
          <w:b/>
        </w:rPr>
      </w:pPr>
      <w:r w:rsidRPr="007D52E8">
        <w:t>Устный счет.</w:t>
      </w:r>
    </w:p>
    <w:p w:rsidR="007D52E8" w:rsidRPr="007D52E8" w:rsidRDefault="007D52E8" w:rsidP="007D52E8">
      <w:pPr>
        <w:spacing w:after="0" w:line="240" w:lineRule="auto"/>
        <w:ind w:left="360"/>
        <w:rPr>
          <w:rFonts w:ascii="Times New Roman" w:hAnsi="Times New Roman" w:cs="Times New Roman"/>
          <w:sz w:val="24"/>
          <w:szCs w:val="24"/>
        </w:rPr>
      </w:pPr>
      <w:r w:rsidRPr="007D52E8">
        <w:rPr>
          <w:rFonts w:ascii="Times New Roman" w:hAnsi="Times New Roman" w:cs="Times New Roman"/>
          <w:b/>
          <w:sz w:val="24"/>
          <w:szCs w:val="24"/>
        </w:rPr>
        <w:t>1) Индивидуальная работа.</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-Сегодня  _______________________________________________________ работают по карточкам, а остальные – со мной.</w:t>
      </w:r>
    </w:p>
    <w:p w:rsidR="007D52E8" w:rsidRPr="007D52E8" w:rsidRDefault="007D52E8" w:rsidP="007D52E8">
      <w:pPr>
        <w:spacing w:after="0" w:line="240" w:lineRule="auto"/>
        <w:ind w:left="360"/>
        <w:rPr>
          <w:rFonts w:ascii="Times New Roman" w:hAnsi="Times New Roman" w:cs="Times New Roman"/>
          <w:sz w:val="24"/>
          <w:szCs w:val="24"/>
        </w:rPr>
      </w:pPr>
      <w:r w:rsidRPr="007D52E8">
        <w:rPr>
          <w:rFonts w:ascii="Times New Roman" w:hAnsi="Times New Roman" w:cs="Times New Roman"/>
          <w:b/>
          <w:sz w:val="24"/>
          <w:szCs w:val="24"/>
        </w:rPr>
        <w:t>2) Работа с числами.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-Посмотрите на доску. Пришельцы не только заковали Землю, но и посылают на нее метеоритный дождь.</w:t>
      </w:r>
      <w:r w:rsidRPr="007D52E8">
        <w:rPr>
          <w:rFonts w:ascii="Times New Roman" w:hAnsi="Times New Roman" w:cs="Times New Roman"/>
          <w:b/>
          <w:sz w:val="24"/>
          <w:szCs w:val="24"/>
          <w:u w:val="single"/>
        </w:rPr>
        <w:t xml:space="preserve"> Слайд№7</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5" type="#_x0000_t75" style="width:60pt;height:36pt" o:ole="">
            <v:imagedata r:id="rId55" o:title=""/>
          </v:shape>
          <o:OLEObject Type="Embed" ProgID="PowerPoint.Slide.12" ShapeID="_x0000_i1105" DrawAspect="Content" ObjectID="_1668341830" r:id="rId56"/>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изображено на метеоритах?</w:t>
      </w:r>
      <w:r w:rsidRPr="007D52E8">
        <w:rPr>
          <w:rFonts w:ascii="Times New Roman" w:hAnsi="Times New Roman" w:cs="Times New Roman"/>
          <w:b/>
          <w:sz w:val="24"/>
          <w:szCs w:val="24"/>
          <w:u w:val="single"/>
        </w:rPr>
        <w:t xml:space="preserve"> Слайд№8</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6" type="#_x0000_t75" style="width:68.25pt;height:33.75pt" o:ole="">
            <v:imagedata r:id="rId57" o:title=""/>
          </v:shape>
          <o:OLEObject Type="Embed" ProgID="PowerPoint.Slide.12" ShapeID="_x0000_i1106" DrawAspect="Content" ObjectID="_1668341831" r:id="rId58"/>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-Назовите числа в порядке возрастания.</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-Назовите число, в котором  6 единиц 4 разряда и 5 единиц 5 разряда и т.д</w:t>
      </w:r>
      <w:proofErr w:type="gramStart"/>
      <w:r w:rsidRPr="007D52E8">
        <w:rPr>
          <w:rFonts w:ascii="Times New Roman" w:hAnsi="Times New Roman" w:cs="Times New Roman"/>
          <w:sz w:val="24"/>
          <w:szCs w:val="24"/>
        </w:rPr>
        <w:t>..</w:t>
      </w:r>
      <w:proofErr w:type="gramEnd"/>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-Сколько классов в числе…?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-Назовите их.</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-Замените число 2.347 суммой разрядных слагаемых.</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-Уменьшите 999 на 9 сотен и увеличьте на 1 единицу.</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 </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-С какими числами работали?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b/>
          <w:sz w:val="24"/>
          <w:szCs w:val="24"/>
        </w:rPr>
        <w:t>3) Работа с величинами.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Чтобы определить нашу тему сегодняшнего урока, вам необходимо расположить числа в порядке убывания.</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ЕДЕНИЦЫ ДЛИНЫ.</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-запишите тему урока в тетрадь.</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 Какие цели и задачи мы сегодня с вами поставим на данном уроке?</w:t>
      </w:r>
    </w:p>
    <w:p w:rsidR="007D52E8" w:rsidRPr="007D52E8" w:rsidRDefault="007D52E8" w:rsidP="007D52E8">
      <w:pPr>
        <w:spacing w:after="0" w:line="240" w:lineRule="auto"/>
        <w:ind w:left="360"/>
        <w:jc w:val="both"/>
        <w:rPr>
          <w:rFonts w:ascii="Times New Roman" w:hAnsi="Times New Roman" w:cs="Times New Roman"/>
          <w:b/>
          <w:sz w:val="24"/>
          <w:szCs w:val="24"/>
        </w:rPr>
      </w:pP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-Посмотрите на эту запись.</w:t>
      </w:r>
      <w:r w:rsidRPr="007D52E8">
        <w:rPr>
          <w:rFonts w:ascii="Times New Roman" w:hAnsi="Times New Roman" w:cs="Times New Roman"/>
          <w:b/>
          <w:sz w:val="24"/>
          <w:szCs w:val="24"/>
          <w:u w:val="single"/>
        </w:rPr>
        <w:t xml:space="preserve"> Слайд№9</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7" type="#_x0000_t75" style="width:72.75pt;height:34.5pt" o:ole="">
            <v:imagedata r:id="rId59" o:title=""/>
          </v:shape>
          <o:OLEObject Type="Embed" ProgID="PowerPoint.Slide.12" ShapeID="_x0000_i1107" DrawAspect="Content" ObjectID="_1668341832" r:id="rId60"/>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это?</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такое величины?</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-Какая величина лишняя? Почему?</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 можно назвать все остальные?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Запишите те единицы длины, которые знаете.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-У кого так, поставьте «+»</w:t>
      </w:r>
      <w:proofErr w:type="gramStart"/>
      <w:r w:rsidRPr="007D52E8">
        <w:rPr>
          <w:rFonts w:ascii="Times New Roman" w:hAnsi="Times New Roman" w:cs="Times New Roman"/>
          <w:sz w:val="24"/>
          <w:szCs w:val="24"/>
        </w:rPr>
        <w:t>.</w:t>
      </w:r>
      <w:r w:rsidRPr="007D52E8">
        <w:rPr>
          <w:rFonts w:ascii="Times New Roman" w:hAnsi="Times New Roman" w:cs="Times New Roman"/>
          <w:b/>
          <w:sz w:val="24"/>
          <w:szCs w:val="24"/>
          <w:u w:val="single"/>
        </w:rPr>
        <w:t>С</w:t>
      </w:r>
      <w:proofErr w:type="gramEnd"/>
      <w:r w:rsidRPr="007D52E8">
        <w:rPr>
          <w:rFonts w:ascii="Times New Roman" w:hAnsi="Times New Roman" w:cs="Times New Roman"/>
          <w:b/>
          <w:sz w:val="24"/>
          <w:szCs w:val="24"/>
          <w:u w:val="single"/>
        </w:rPr>
        <w:t>лайд№10</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8" type="#_x0000_t75" style="width:62.25pt;height:40.5pt" o:ole="">
            <v:imagedata r:id="rId61" o:title=""/>
          </v:shape>
          <o:OLEObject Type="Embed" ProgID="PowerPoint.Slide.12" ShapeID="_x0000_i1108" DrawAspect="Content" ObjectID="_1668341833" r:id="rId62"/>
        </w:objec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-Составьте равенства с единицами измерения.</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b/>
          <w:sz w:val="24"/>
          <w:szCs w:val="24"/>
        </w:rPr>
        <w:t>4) Математический диктант.</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lastRenderedPageBreak/>
        <w:t>-Выразите в более крупных единицах измерения.</w:t>
      </w:r>
      <w:r w:rsidRPr="007D52E8">
        <w:rPr>
          <w:rFonts w:ascii="Times New Roman" w:hAnsi="Times New Roman" w:cs="Times New Roman"/>
          <w:b/>
          <w:sz w:val="24"/>
          <w:szCs w:val="24"/>
          <w:u w:val="single"/>
        </w:rPr>
        <w:t xml:space="preserve"> Слайд№11</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09" type="#_x0000_t75" style="width:55.5pt;height:30.75pt" o:ole="">
            <v:imagedata r:id="rId63" o:title=""/>
          </v:shape>
          <o:OLEObject Type="Embed" ProgID="PowerPoint.Slide.12" ShapeID="_x0000_i1109" DrawAspect="Content" ObjectID="_1668341834" r:id="rId64"/>
        </w:object>
      </w:r>
    </w:p>
    <w:p w:rsidR="007D52E8" w:rsidRPr="007D52E8" w:rsidRDefault="007D52E8" w:rsidP="007D52E8">
      <w:pPr>
        <w:pStyle w:val="ListParagraph"/>
        <w:numPr>
          <w:ilvl w:val="0"/>
          <w:numId w:val="19"/>
        </w:numPr>
        <w:spacing w:line="240" w:lineRule="auto"/>
        <w:jc w:val="both"/>
      </w:pPr>
      <w:r w:rsidRPr="007D52E8">
        <w:t>Эверес</w:t>
      </w:r>
      <w:proofErr w:type="gramStart"/>
      <w:r w:rsidRPr="007D52E8">
        <w:t>т-</w:t>
      </w:r>
      <w:proofErr w:type="gramEnd"/>
      <w:r w:rsidRPr="007D52E8">
        <w:t xml:space="preserve"> самая высокая гора на Земле. Ее высота- 8.848 м.</w:t>
      </w:r>
    </w:p>
    <w:p w:rsidR="007D52E8" w:rsidRPr="007D52E8" w:rsidRDefault="007D52E8" w:rsidP="007D52E8">
      <w:pPr>
        <w:pStyle w:val="ListParagraph"/>
        <w:numPr>
          <w:ilvl w:val="0"/>
          <w:numId w:val="19"/>
        </w:numPr>
        <w:spacing w:line="240" w:lineRule="auto"/>
        <w:jc w:val="both"/>
      </w:pPr>
      <w:r w:rsidRPr="007D52E8">
        <w:t>Самый большой обрыв в мире находится в Канаде (</w:t>
      </w:r>
      <w:proofErr w:type="spellStart"/>
      <w:r w:rsidRPr="007D52E8">
        <w:rPr>
          <w:lang w:val="en-US"/>
        </w:rPr>
        <w:t>MountThor</w:t>
      </w:r>
      <w:proofErr w:type="spellEnd"/>
      <w:r w:rsidRPr="007D52E8">
        <w:t>)- 1.250 м практически вертикальной скалы.</w:t>
      </w:r>
    </w:p>
    <w:p w:rsidR="007D52E8" w:rsidRPr="007D52E8" w:rsidRDefault="007D52E8" w:rsidP="007D52E8">
      <w:pPr>
        <w:pStyle w:val="ListParagraph"/>
        <w:numPr>
          <w:ilvl w:val="0"/>
          <w:numId w:val="19"/>
        </w:numPr>
        <w:spacing w:line="240" w:lineRule="auto"/>
        <w:jc w:val="both"/>
      </w:pPr>
      <w:r w:rsidRPr="007D52E8">
        <w:t>Воронья пещера в Грузи</w:t>
      </w:r>
      <w:proofErr w:type="gramStart"/>
      <w:r w:rsidRPr="007D52E8">
        <w:t>и-</w:t>
      </w:r>
      <w:proofErr w:type="gramEnd"/>
      <w:r w:rsidRPr="007D52E8">
        <w:t xml:space="preserve"> самая глубокая пещера в мире 2.140м в глубину.</w:t>
      </w:r>
    </w:p>
    <w:p w:rsidR="007D52E8" w:rsidRPr="007D52E8" w:rsidRDefault="007D52E8" w:rsidP="007D52E8">
      <w:pPr>
        <w:pStyle w:val="ListParagraph"/>
        <w:numPr>
          <w:ilvl w:val="0"/>
          <w:numId w:val="19"/>
        </w:numPr>
        <w:spacing w:line="240" w:lineRule="auto"/>
        <w:jc w:val="both"/>
      </w:pPr>
      <w:r w:rsidRPr="007D52E8">
        <w:t xml:space="preserve">Земля </w:t>
      </w:r>
      <w:proofErr w:type="spellStart"/>
      <w:r w:rsidRPr="007D52E8">
        <w:t>Вилкеса</w:t>
      </w:r>
      <w:proofErr w:type="spellEnd"/>
      <w:r w:rsidRPr="007D52E8">
        <w:t xml:space="preserve"> (Антарктика)- здесь находится самый толстый слой льда в мире. Его толщина 4.800 м.</w:t>
      </w:r>
    </w:p>
    <w:p w:rsidR="007D52E8" w:rsidRPr="007D52E8" w:rsidRDefault="007D52E8" w:rsidP="007D52E8">
      <w:pPr>
        <w:pStyle w:val="ListParagraph"/>
        <w:numPr>
          <w:ilvl w:val="0"/>
          <w:numId w:val="19"/>
        </w:numPr>
        <w:spacing w:line="240" w:lineRule="auto"/>
        <w:jc w:val="both"/>
      </w:pPr>
      <w:r w:rsidRPr="007D52E8">
        <w:t>А теперь путешествие в прошлое: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1 морская миля- 1 км 852 м</w:t>
      </w:r>
      <w:r w:rsidRPr="007D52E8">
        <w:rPr>
          <w:rFonts w:ascii="Times New Roman" w:hAnsi="Times New Roman" w:cs="Times New Roman"/>
          <w:b/>
          <w:sz w:val="24"/>
          <w:szCs w:val="24"/>
          <w:u w:val="single"/>
        </w:rPr>
        <w:t xml:space="preserve"> Слайд№12</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0" type="#_x0000_t75" style="width:60pt;height:33.75pt" o:ole="">
            <v:imagedata r:id="rId65" o:title=""/>
          </v:shape>
          <o:OLEObject Type="Embed" ProgID="PowerPoint.Slide.12" ShapeID="_x0000_i1110" DrawAspect="Content" ObjectID="_1668341835" r:id="rId66"/>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1 верста- 1 км 67 м</w:t>
      </w:r>
      <w:r w:rsidRPr="007D52E8">
        <w:rPr>
          <w:rFonts w:ascii="Times New Roman" w:hAnsi="Times New Roman" w:cs="Times New Roman"/>
          <w:b/>
          <w:sz w:val="24"/>
          <w:szCs w:val="24"/>
          <w:u w:val="single"/>
        </w:rPr>
        <w:t xml:space="preserve">  </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-Запишите неравенство.</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Проверка.</w:t>
      </w:r>
      <w:r w:rsidRPr="007D52E8">
        <w:rPr>
          <w:rFonts w:ascii="Times New Roman" w:hAnsi="Times New Roman" w:cs="Times New Roman"/>
          <w:b/>
          <w:sz w:val="24"/>
          <w:szCs w:val="24"/>
          <w:u w:val="single"/>
        </w:rPr>
        <w:t xml:space="preserve"> Слайд№13</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1" type="#_x0000_t75" style="width:45pt;height:33.75pt" o:ole="">
            <v:imagedata r:id="rId67" o:title=""/>
          </v:shape>
          <o:OLEObject Type="Embed" ProgID="PowerPoint.Slide.12" ShapeID="_x0000_i1111" DrawAspect="Content" ObjectID="_1668341836" r:id="rId68"/>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-У кого не так, исправьте ошибки! У кого все верно, поставьте «+»!</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-Молодцы! Вы справились с этими заданиями. </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 </w:t>
      </w:r>
      <w:proofErr w:type="gramStart"/>
      <w:r w:rsidRPr="007D52E8">
        <w:rPr>
          <w:rFonts w:ascii="Times New Roman" w:hAnsi="Times New Roman" w:cs="Times New Roman"/>
          <w:sz w:val="24"/>
          <w:szCs w:val="24"/>
        </w:rPr>
        <w:t>п</w:t>
      </w:r>
      <w:proofErr w:type="gramEnd"/>
      <w:r w:rsidRPr="007D52E8">
        <w:rPr>
          <w:rFonts w:ascii="Times New Roman" w:hAnsi="Times New Roman" w:cs="Times New Roman"/>
          <w:sz w:val="24"/>
          <w:szCs w:val="24"/>
        </w:rPr>
        <w:t>окажите сигнальными карточками ваш результат.</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_ Молодцы!</w:t>
      </w:r>
    </w:p>
    <w:p w:rsidR="007D52E8" w:rsidRPr="007D52E8" w:rsidRDefault="007D52E8" w:rsidP="007D52E8">
      <w:pPr>
        <w:spacing w:after="0" w:line="240" w:lineRule="auto"/>
        <w:ind w:left="360"/>
        <w:jc w:val="both"/>
        <w:rPr>
          <w:rFonts w:ascii="Times New Roman" w:hAnsi="Times New Roman" w:cs="Times New Roman"/>
          <w:sz w:val="24"/>
          <w:szCs w:val="24"/>
        </w:rPr>
      </w:pPr>
    </w:p>
    <w:p w:rsidR="007D52E8" w:rsidRPr="007D52E8" w:rsidRDefault="007D52E8" w:rsidP="007D52E8">
      <w:pPr>
        <w:spacing w:after="0" w:line="240" w:lineRule="auto"/>
        <w:jc w:val="both"/>
        <w:rPr>
          <w:rFonts w:ascii="Times New Roman" w:hAnsi="Times New Roman" w:cs="Times New Roman"/>
          <w:sz w:val="24"/>
          <w:szCs w:val="24"/>
        </w:rPr>
      </w:pPr>
      <w:r w:rsidRPr="007D52E8">
        <w:rPr>
          <w:rFonts w:ascii="Times New Roman" w:hAnsi="Times New Roman" w:cs="Times New Roman"/>
          <w:sz w:val="24"/>
          <w:szCs w:val="24"/>
        </w:rPr>
        <w:t>-И ещё немного интересного из истории.</w:t>
      </w:r>
      <w:r w:rsidRPr="007D52E8">
        <w:rPr>
          <w:rFonts w:ascii="Times New Roman" w:hAnsi="Times New Roman" w:cs="Times New Roman"/>
          <w:b/>
          <w:sz w:val="24"/>
          <w:szCs w:val="24"/>
          <w:u w:val="single"/>
        </w:rPr>
        <w:t xml:space="preserve"> Слайд№14,15,16,17</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2" type="#_x0000_t75" style="width:47.25pt;height:35.25pt" o:ole="">
            <v:imagedata r:id="rId69" o:title=""/>
          </v:shape>
          <o:OLEObject Type="Embed" ProgID="PowerPoint.Slide.12" ShapeID="_x0000_i1112" DrawAspect="Content" ObjectID="_1668341837" r:id="rId70"/>
        </w:objec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3" type="#_x0000_t75" style="width:50.25pt;height:33pt" o:ole="">
            <v:imagedata r:id="rId71" o:title=""/>
          </v:shape>
          <o:OLEObject Type="Embed" ProgID="PowerPoint.Slide.12" ShapeID="_x0000_i1113" DrawAspect="Content" ObjectID="_1668341838" r:id="rId72"/>
        </w:objec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4" type="#_x0000_t75" style="width:45pt;height:33.75pt" o:ole="">
            <v:imagedata r:id="rId73" o:title=""/>
          </v:shape>
          <o:OLEObject Type="Embed" ProgID="PowerPoint.Slide.12" ShapeID="_x0000_i1114" DrawAspect="Content" ObjectID="_1668341839" r:id="rId74"/>
        </w:objec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5" type="#_x0000_t75" style="width:36.75pt;height:33.75pt" o:ole="">
            <v:imagedata r:id="rId75" o:title=""/>
          </v:shape>
          <o:OLEObject Type="Embed" ProgID="PowerPoint.Slide.12" ShapeID="_x0000_i1115" DrawAspect="Content" ObjectID="_1668341840" r:id="rId76"/>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А вот какие ещё </w:t>
      </w:r>
      <w:proofErr w:type="gramStart"/>
      <w:r w:rsidRPr="007D52E8">
        <w:rPr>
          <w:rFonts w:ascii="Times New Roman" w:hAnsi="Times New Roman" w:cs="Times New Roman"/>
          <w:sz w:val="24"/>
          <w:szCs w:val="24"/>
        </w:rPr>
        <w:t>были раньше виды измерений вы дома посмотрите</w:t>
      </w:r>
      <w:proofErr w:type="gramEnd"/>
      <w:r w:rsidRPr="007D52E8">
        <w:rPr>
          <w:rFonts w:ascii="Times New Roman" w:hAnsi="Times New Roman" w:cs="Times New Roman"/>
          <w:sz w:val="24"/>
          <w:szCs w:val="24"/>
        </w:rPr>
        <w:t xml:space="preserve"> в дополнительной литературе и на следующем уроке нам расскажите.</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 xml:space="preserve">Можем смело снять </w:t>
      </w:r>
      <w:proofErr w:type="spellStart"/>
      <w:r w:rsidRPr="007D52E8">
        <w:rPr>
          <w:rFonts w:ascii="Times New Roman" w:hAnsi="Times New Roman" w:cs="Times New Roman"/>
          <w:sz w:val="24"/>
          <w:szCs w:val="24"/>
        </w:rPr>
        <w:t>окову</w:t>
      </w:r>
      <w:proofErr w:type="spellEnd"/>
      <w:r w:rsidRPr="007D52E8">
        <w:rPr>
          <w:rFonts w:ascii="Times New Roman" w:hAnsi="Times New Roman" w:cs="Times New Roman"/>
          <w:sz w:val="24"/>
          <w:szCs w:val="24"/>
        </w:rPr>
        <w:t>.</w:t>
      </w:r>
      <w:r w:rsidRPr="007D52E8">
        <w:rPr>
          <w:rFonts w:ascii="Times New Roman" w:hAnsi="Times New Roman" w:cs="Times New Roman"/>
          <w:b/>
          <w:sz w:val="24"/>
          <w:szCs w:val="24"/>
          <w:u w:val="single"/>
        </w:rPr>
        <w:t xml:space="preserve"> Слайд№18</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6" type="#_x0000_t75" style="width:51pt;height:29.25pt" o:ole="">
            <v:imagedata r:id="rId77" o:title=""/>
          </v:shape>
          <o:OLEObject Type="Embed" ProgID="PowerPoint.Slide.12" ShapeID="_x0000_i1116" DrawAspect="Content" ObjectID="_1668341841" r:id="rId78"/>
        </w:object>
      </w:r>
    </w:p>
    <w:p w:rsidR="007D52E8" w:rsidRPr="007D52E8" w:rsidRDefault="007D52E8" w:rsidP="007D52E8">
      <w:pPr>
        <w:pStyle w:val="ListParagraph"/>
        <w:numPr>
          <w:ilvl w:val="0"/>
          <w:numId w:val="18"/>
        </w:numPr>
        <w:spacing w:line="240" w:lineRule="auto"/>
        <w:jc w:val="both"/>
        <w:rPr>
          <w:b/>
        </w:rPr>
      </w:pPr>
      <w:r w:rsidRPr="007D52E8">
        <w:rPr>
          <w:b/>
        </w:rPr>
        <w:t>Работа над пройденным материалом.</w:t>
      </w:r>
    </w:p>
    <w:p w:rsidR="007D52E8" w:rsidRPr="007D52E8" w:rsidRDefault="007D52E8" w:rsidP="007D52E8">
      <w:pPr>
        <w:pStyle w:val="ListParagraph"/>
        <w:numPr>
          <w:ilvl w:val="0"/>
          <w:numId w:val="20"/>
        </w:numPr>
        <w:spacing w:line="240" w:lineRule="auto"/>
        <w:jc w:val="both"/>
      </w:pPr>
      <w:r w:rsidRPr="007D52E8">
        <w:rPr>
          <w:b/>
        </w:rPr>
        <w:t>Работа в парах.</w:t>
      </w:r>
    </w:p>
    <w:p w:rsidR="007D52E8" w:rsidRPr="007D52E8" w:rsidRDefault="007D52E8" w:rsidP="007D52E8">
      <w:pPr>
        <w:spacing w:after="0" w:line="240" w:lineRule="auto"/>
        <w:ind w:left="426"/>
        <w:rPr>
          <w:rFonts w:ascii="Times New Roman" w:hAnsi="Times New Roman" w:cs="Times New Roman"/>
          <w:sz w:val="24"/>
          <w:szCs w:val="24"/>
        </w:rPr>
      </w:pPr>
      <w:r w:rsidRPr="007D52E8">
        <w:rPr>
          <w:rFonts w:ascii="Times New Roman" w:hAnsi="Times New Roman" w:cs="Times New Roman"/>
          <w:sz w:val="24"/>
          <w:szCs w:val="24"/>
        </w:rPr>
        <w:t xml:space="preserve">    Можно измерять шагами</w:t>
      </w:r>
    </w:p>
    <w:p w:rsidR="007D52E8" w:rsidRPr="007D52E8" w:rsidRDefault="007D52E8" w:rsidP="007D52E8">
      <w:pPr>
        <w:spacing w:after="0" w:line="240" w:lineRule="auto"/>
        <w:ind w:left="426"/>
        <w:rPr>
          <w:rFonts w:ascii="Times New Roman" w:hAnsi="Times New Roman" w:cs="Times New Roman"/>
          <w:sz w:val="24"/>
          <w:szCs w:val="24"/>
        </w:rPr>
      </w:pPr>
      <w:r w:rsidRPr="007D52E8">
        <w:rPr>
          <w:rFonts w:ascii="Times New Roman" w:hAnsi="Times New Roman" w:cs="Times New Roman"/>
          <w:sz w:val="24"/>
          <w:szCs w:val="24"/>
        </w:rPr>
        <w:t xml:space="preserve">    Можно измерять локтями</w:t>
      </w:r>
    </w:p>
    <w:p w:rsidR="007D52E8" w:rsidRPr="007D52E8" w:rsidRDefault="007D52E8" w:rsidP="007D52E8">
      <w:pPr>
        <w:pStyle w:val="ListParagraph"/>
        <w:spacing w:line="240" w:lineRule="auto"/>
        <w:ind w:left="786"/>
      </w:pPr>
      <w:r w:rsidRPr="007D52E8">
        <w:t>И линейкою, и веткой, сантиметром и рулеткой.</w:t>
      </w:r>
    </w:p>
    <w:p w:rsidR="007D52E8" w:rsidRPr="007D52E8" w:rsidRDefault="007D52E8" w:rsidP="007D52E8">
      <w:pPr>
        <w:spacing w:after="0" w:line="240" w:lineRule="auto"/>
        <w:ind w:left="426"/>
        <w:rPr>
          <w:rFonts w:ascii="Times New Roman" w:hAnsi="Times New Roman" w:cs="Times New Roman"/>
          <w:sz w:val="24"/>
          <w:szCs w:val="24"/>
        </w:rPr>
      </w:pPr>
      <w:r w:rsidRPr="007D52E8">
        <w:rPr>
          <w:rFonts w:ascii="Times New Roman" w:hAnsi="Times New Roman" w:cs="Times New Roman"/>
          <w:sz w:val="24"/>
          <w:szCs w:val="24"/>
        </w:rPr>
        <w:t xml:space="preserve">     Шаг </w:t>
      </w:r>
      <w:proofErr w:type="spellStart"/>
      <w:r w:rsidRPr="007D52E8">
        <w:rPr>
          <w:rFonts w:ascii="Times New Roman" w:hAnsi="Times New Roman" w:cs="Times New Roman"/>
          <w:sz w:val="24"/>
          <w:szCs w:val="24"/>
        </w:rPr>
        <w:t>муравьишки</w:t>
      </w:r>
      <w:proofErr w:type="spellEnd"/>
      <w:r w:rsidRPr="007D52E8">
        <w:rPr>
          <w:rFonts w:ascii="Times New Roman" w:hAnsi="Times New Roman" w:cs="Times New Roman"/>
          <w:sz w:val="24"/>
          <w:szCs w:val="24"/>
        </w:rPr>
        <w:t xml:space="preserve"> – миллиметр,</w:t>
      </w:r>
    </w:p>
    <w:p w:rsidR="007D52E8" w:rsidRPr="007D52E8" w:rsidRDefault="007D52E8" w:rsidP="007D52E8">
      <w:pPr>
        <w:pStyle w:val="ListParagraph"/>
        <w:spacing w:line="240" w:lineRule="auto"/>
        <w:ind w:left="786"/>
      </w:pPr>
      <w:r w:rsidRPr="007D52E8">
        <w:t>Шаг у людей примерно метр.</w:t>
      </w:r>
    </w:p>
    <w:p w:rsidR="007D52E8" w:rsidRPr="007D52E8" w:rsidRDefault="007D52E8" w:rsidP="007D52E8">
      <w:pPr>
        <w:pStyle w:val="ListParagraph"/>
        <w:spacing w:line="240" w:lineRule="auto"/>
        <w:ind w:left="786"/>
      </w:pPr>
      <w:r w:rsidRPr="007D52E8">
        <w:t>А если великаном стать</w:t>
      </w:r>
    </w:p>
    <w:p w:rsidR="007D52E8" w:rsidRPr="007D52E8" w:rsidRDefault="007D52E8" w:rsidP="007D52E8">
      <w:pPr>
        <w:pStyle w:val="ListParagraph"/>
        <w:spacing w:line="240" w:lineRule="auto"/>
        <w:ind w:left="786"/>
        <w:rPr>
          <w:b/>
          <w:u w:val="single"/>
        </w:rPr>
      </w:pPr>
      <w:r w:rsidRPr="007D52E8">
        <w:t>то можно километрами шагать.</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b/>
          <w:sz w:val="24"/>
          <w:szCs w:val="24"/>
          <w:u w:val="single"/>
        </w:rPr>
        <w:t>Слайд№19</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7" type="#_x0000_t75" style="width:44.25pt;height:24.75pt" o:ole="">
            <v:imagedata r:id="rId79" o:title=""/>
          </v:shape>
          <o:OLEObject Type="Embed" ProgID="PowerPoint.Slide.12" ShapeID="_x0000_i1117" DrawAspect="Content" ObjectID="_1668341842" r:id="rId80"/>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-Вам нужно догадаться какой единицей длины нужно пользоваться при измерении. Заполните пропуски.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 </w:t>
      </w:r>
      <w:proofErr w:type="gramStart"/>
      <w:r w:rsidRPr="007D52E8">
        <w:rPr>
          <w:rFonts w:ascii="Times New Roman" w:hAnsi="Times New Roman" w:cs="Times New Roman"/>
          <w:sz w:val="24"/>
          <w:szCs w:val="24"/>
        </w:rPr>
        <w:t>н</w:t>
      </w:r>
      <w:proofErr w:type="gramEnd"/>
      <w:r w:rsidRPr="007D52E8">
        <w:rPr>
          <w:rFonts w:ascii="Times New Roman" w:hAnsi="Times New Roman" w:cs="Times New Roman"/>
          <w:sz w:val="24"/>
          <w:szCs w:val="24"/>
        </w:rPr>
        <w:t>а карточках задание из учебника)</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-Ваша задача – работать не только быстро, но и правильно.</w:t>
      </w:r>
    </w:p>
    <w:p w:rsidR="007D52E8" w:rsidRPr="007D52E8" w:rsidRDefault="007D52E8" w:rsidP="007D52E8">
      <w:pPr>
        <w:spacing w:after="0" w:line="240" w:lineRule="auto"/>
        <w:ind w:left="360"/>
        <w:jc w:val="both"/>
        <w:rPr>
          <w:rFonts w:ascii="Times New Roman" w:hAnsi="Times New Roman" w:cs="Times New Roman"/>
          <w:sz w:val="24"/>
          <w:szCs w:val="24"/>
          <w:u w:val="single"/>
        </w:rPr>
      </w:pPr>
      <w:r w:rsidRPr="007D52E8">
        <w:rPr>
          <w:rFonts w:ascii="Times New Roman" w:hAnsi="Times New Roman" w:cs="Times New Roman"/>
          <w:sz w:val="24"/>
          <w:szCs w:val="24"/>
        </w:rPr>
        <w:t>-А теперь - проверка. Зачитывает та пара, которая выполнила задание первая.</w:t>
      </w:r>
      <w:r w:rsidRPr="007D52E8">
        <w:rPr>
          <w:rFonts w:ascii="Times New Roman" w:hAnsi="Times New Roman" w:cs="Times New Roman"/>
          <w:b/>
          <w:sz w:val="24"/>
          <w:szCs w:val="24"/>
          <w:u w:val="single"/>
        </w:rPr>
        <w:t xml:space="preserve"> Слайд№20</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u w:val="single"/>
        </w:rPr>
        <w:t>Какой единицей длины нужно воспользоваться?</w:t>
      </w:r>
    </w:p>
    <w:p w:rsidR="007D52E8" w:rsidRPr="007D52E8" w:rsidRDefault="007D52E8" w:rsidP="007D52E8">
      <w:pPr>
        <w:pStyle w:val="NoSpacing"/>
        <w:spacing w:line="240" w:lineRule="auto"/>
        <w:ind w:left="360"/>
        <w:rPr>
          <w:rFonts w:ascii="Times New Roman" w:hAnsi="Times New Roman" w:cs="Times New Roman"/>
          <w:sz w:val="24"/>
          <w:szCs w:val="24"/>
        </w:rPr>
      </w:pP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t>Высота дома -20</w:t>
      </w: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t>Длина карандаша- 18</w:t>
      </w: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t>Ширина стола-6</w:t>
      </w: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t xml:space="preserve">Расстояние от города до </w:t>
      </w:r>
      <w:proofErr w:type="gramStart"/>
      <w:r w:rsidRPr="007D52E8">
        <w:rPr>
          <w:rFonts w:ascii="Times New Roman" w:hAnsi="Times New Roman" w:cs="Times New Roman"/>
          <w:sz w:val="24"/>
          <w:szCs w:val="24"/>
        </w:rPr>
        <w:t>пос</w:t>
      </w:r>
      <w:proofErr w:type="gramEnd"/>
      <w:r w:rsidRPr="007D52E8">
        <w:rPr>
          <w:rFonts w:ascii="Times New Roman" w:hAnsi="Times New Roman" w:cs="Times New Roman"/>
          <w:sz w:val="24"/>
          <w:szCs w:val="24"/>
        </w:rPr>
        <w:t>ëлка-18</w:t>
      </w: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t>Высота телеграфного столба- 6</w:t>
      </w:r>
    </w:p>
    <w:p w:rsidR="007D52E8" w:rsidRPr="007D52E8" w:rsidRDefault="007D52E8" w:rsidP="007D52E8">
      <w:pPr>
        <w:pStyle w:val="NoSpacing"/>
        <w:numPr>
          <w:ilvl w:val="0"/>
          <w:numId w:val="21"/>
        </w:numPr>
        <w:spacing w:line="240" w:lineRule="auto"/>
        <w:rPr>
          <w:rFonts w:ascii="Times New Roman" w:hAnsi="Times New Roman" w:cs="Times New Roman"/>
          <w:sz w:val="24"/>
          <w:szCs w:val="24"/>
        </w:rPr>
      </w:pPr>
      <w:r w:rsidRPr="007D52E8">
        <w:rPr>
          <w:rFonts w:ascii="Times New Roman" w:hAnsi="Times New Roman" w:cs="Times New Roman"/>
          <w:sz w:val="24"/>
          <w:szCs w:val="24"/>
        </w:rPr>
        <w:lastRenderedPageBreak/>
        <w:t>Толщина книги-20</w:t>
      </w:r>
    </w:p>
    <w:p w:rsidR="007D52E8" w:rsidRPr="007D52E8" w:rsidRDefault="007D52E8" w:rsidP="007D52E8">
      <w:pPr>
        <w:spacing w:after="0" w:line="240" w:lineRule="auto"/>
        <w:ind w:left="360"/>
        <w:jc w:val="both"/>
        <w:rPr>
          <w:rFonts w:ascii="Times New Roman" w:hAnsi="Times New Roman" w:cs="Times New Roman"/>
          <w:sz w:val="24"/>
          <w:szCs w:val="24"/>
        </w:rPr>
      </w:pP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-У кого все правильно, поставьте «+».</w:t>
      </w:r>
    </w:p>
    <w:p w:rsidR="007D52E8" w:rsidRPr="007D52E8" w:rsidRDefault="007D52E8" w:rsidP="007D52E8">
      <w:pPr>
        <w:spacing w:after="0" w:line="240" w:lineRule="auto"/>
        <w:ind w:left="360"/>
        <w:jc w:val="both"/>
        <w:rPr>
          <w:rFonts w:ascii="Times New Roman" w:hAnsi="Times New Roman" w:cs="Times New Roman"/>
          <w:b/>
          <w:sz w:val="24"/>
          <w:szCs w:val="24"/>
          <w:u w:val="single"/>
        </w:rPr>
      </w:pPr>
      <w:r w:rsidRPr="007D52E8">
        <w:rPr>
          <w:rFonts w:ascii="Times New Roman" w:hAnsi="Times New Roman" w:cs="Times New Roman"/>
          <w:sz w:val="24"/>
          <w:szCs w:val="24"/>
        </w:rPr>
        <w:t>-Как вы думаете, почему эта пара была первая?</w:t>
      </w:r>
    </w:p>
    <w:p w:rsidR="007D52E8" w:rsidRPr="007D52E8" w:rsidRDefault="007D52E8" w:rsidP="007D52E8">
      <w:pPr>
        <w:spacing w:after="0" w:line="240" w:lineRule="auto"/>
        <w:ind w:left="360"/>
        <w:jc w:val="center"/>
        <w:rPr>
          <w:rFonts w:ascii="Times New Roman" w:hAnsi="Times New Roman" w:cs="Times New Roman"/>
          <w:sz w:val="24"/>
          <w:szCs w:val="24"/>
        </w:rPr>
      </w:pPr>
      <w:r w:rsidRPr="007D52E8">
        <w:rPr>
          <w:rFonts w:ascii="Times New Roman" w:hAnsi="Times New Roman" w:cs="Times New Roman"/>
          <w:b/>
          <w:sz w:val="24"/>
          <w:szCs w:val="24"/>
          <w:u w:val="single"/>
        </w:rPr>
        <w:t>Слайд№20</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18" type="#_x0000_t75" style="width:46.5pt;height:27.75pt" o:ole="">
            <v:imagedata r:id="rId81" o:title=""/>
          </v:shape>
          <o:OLEObject Type="Embed" ProgID="PowerPoint.Slide.12" ShapeID="_x0000_i1118" DrawAspect="Content" ObjectID="_1668341843" r:id="rId82"/>
        </w:object>
      </w:r>
    </w:p>
    <w:p w:rsidR="007D52E8" w:rsidRPr="007D52E8" w:rsidRDefault="007D52E8" w:rsidP="007D52E8">
      <w:pPr>
        <w:spacing w:after="0" w:line="240" w:lineRule="auto"/>
        <w:ind w:left="360"/>
        <w:rPr>
          <w:rFonts w:ascii="Times New Roman" w:hAnsi="Times New Roman" w:cs="Times New Roman"/>
          <w:b/>
          <w:sz w:val="24"/>
          <w:szCs w:val="24"/>
          <w:u w:val="single"/>
        </w:rPr>
      </w:pPr>
      <w:r w:rsidRPr="007D52E8">
        <w:rPr>
          <w:rFonts w:ascii="Times New Roman" w:hAnsi="Times New Roman" w:cs="Times New Roman"/>
          <w:sz w:val="24"/>
          <w:szCs w:val="24"/>
        </w:rPr>
        <w:t>- запишите числа в виде разрядных слагаемых.</w:t>
      </w:r>
    </w:p>
    <w:p w:rsidR="007D52E8" w:rsidRPr="007D52E8" w:rsidRDefault="007D52E8" w:rsidP="007D52E8">
      <w:pPr>
        <w:spacing w:after="0" w:line="240" w:lineRule="auto"/>
        <w:ind w:left="360"/>
        <w:rPr>
          <w:rFonts w:ascii="Times New Roman" w:hAnsi="Times New Roman" w:cs="Times New Roman"/>
          <w:b/>
          <w:sz w:val="24"/>
          <w:szCs w:val="24"/>
        </w:rPr>
      </w:pPr>
      <w:r w:rsidRPr="007D52E8">
        <w:rPr>
          <w:rFonts w:ascii="Times New Roman" w:hAnsi="Times New Roman" w:cs="Times New Roman"/>
          <w:b/>
          <w:sz w:val="24"/>
          <w:szCs w:val="24"/>
          <w:u w:val="single"/>
        </w:rPr>
        <w:t>Слайд№21, №22,№23</w:t>
      </w:r>
    </w:p>
    <w:p w:rsidR="007D52E8" w:rsidRPr="007D52E8" w:rsidRDefault="007D52E8" w:rsidP="007D52E8">
      <w:pPr>
        <w:spacing w:after="0" w:line="240" w:lineRule="auto"/>
        <w:ind w:left="360"/>
        <w:jc w:val="center"/>
        <w:rPr>
          <w:rFonts w:ascii="Times New Roman" w:hAnsi="Times New Roman" w:cs="Times New Roman"/>
          <w:b/>
          <w:sz w:val="24"/>
          <w:szCs w:val="24"/>
          <w:u w:val="single"/>
        </w:rPr>
      </w:pPr>
      <w:r w:rsidRPr="007D52E8">
        <w:rPr>
          <w:rFonts w:ascii="Times New Roman" w:hAnsi="Times New Roman" w:cs="Times New Roman"/>
          <w:b/>
          <w:sz w:val="24"/>
          <w:szCs w:val="24"/>
        </w:rPr>
        <w:t>ФИЗКУЛЬТМИНУТКА.</w:t>
      </w:r>
      <w:r w:rsidRPr="007D52E8">
        <w:rPr>
          <w:rFonts w:ascii="Times New Roman" w:hAnsi="Times New Roman" w:cs="Times New Roman"/>
          <w:b/>
          <w:sz w:val="24"/>
          <w:szCs w:val="24"/>
          <w:u w:val="single"/>
        </w:rPr>
        <w:t xml:space="preserve"> Слайд№24, 25</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b/>
          <w:sz w:val="24"/>
          <w:szCs w:val="24"/>
          <w:u w:val="single"/>
        </w:rPr>
        <w:t>Слайд№26</w:t>
      </w:r>
    </w:p>
    <w:p w:rsidR="007D52E8" w:rsidRPr="007D52E8" w:rsidRDefault="007D52E8" w:rsidP="007D52E8">
      <w:pPr>
        <w:spacing w:after="0" w:line="240" w:lineRule="auto"/>
        <w:ind w:left="360"/>
        <w:jc w:val="both"/>
        <w:rPr>
          <w:rFonts w:ascii="Times New Roman" w:hAnsi="Times New Roman" w:cs="Times New Roman"/>
          <w:b/>
          <w:sz w:val="24"/>
          <w:szCs w:val="24"/>
          <w:u w:val="single"/>
        </w:rPr>
      </w:pPr>
      <w:r w:rsidRPr="007D52E8">
        <w:rPr>
          <w:rFonts w:ascii="Times New Roman" w:hAnsi="Times New Roman" w:cs="Times New Roman"/>
          <w:b/>
          <w:sz w:val="24"/>
          <w:szCs w:val="24"/>
        </w:rPr>
        <w:t xml:space="preserve">2) Работа в группах. </w:t>
      </w:r>
      <w:r w:rsidRPr="007D52E8">
        <w:rPr>
          <w:rFonts w:ascii="Times New Roman" w:hAnsi="Times New Roman" w:cs="Times New Roman"/>
          <w:b/>
          <w:sz w:val="24"/>
          <w:szCs w:val="24"/>
          <w:u w:val="single"/>
        </w:rPr>
        <w:t xml:space="preserve">Слайд№27 </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sz w:val="24"/>
          <w:szCs w:val="24"/>
        </w:rPr>
        <w:t>Задание на белых листочках.</w:t>
      </w:r>
    </w:p>
    <w:p w:rsidR="007D52E8" w:rsidRPr="007D52E8" w:rsidRDefault="007D52E8" w:rsidP="007D52E8">
      <w:pPr>
        <w:pStyle w:val="ListParagraph"/>
        <w:numPr>
          <w:ilvl w:val="0"/>
          <w:numId w:val="18"/>
        </w:numPr>
        <w:spacing w:line="240" w:lineRule="auto"/>
        <w:jc w:val="both"/>
      </w:pPr>
      <w:proofErr w:type="spellStart"/>
      <w:r w:rsidRPr="007D52E8">
        <w:rPr>
          <w:b/>
          <w:lang w:val="en-US"/>
        </w:rPr>
        <w:t>Работа</w:t>
      </w:r>
      <w:proofErr w:type="spellEnd"/>
      <w:r w:rsidRPr="007D52E8">
        <w:rPr>
          <w:b/>
        </w:rPr>
        <w:t xml:space="preserve"> </w:t>
      </w:r>
      <w:proofErr w:type="spellStart"/>
      <w:r w:rsidRPr="007D52E8">
        <w:rPr>
          <w:b/>
          <w:lang w:val="en-US"/>
        </w:rPr>
        <w:t>над</w:t>
      </w:r>
      <w:proofErr w:type="spellEnd"/>
      <w:r w:rsidRPr="007D52E8">
        <w:rPr>
          <w:b/>
        </w:rPr>
        <w:t xml:space="preserve"> </w:t>
      </w:r>
      <w:proofErr w:type="spellStart"/>
      <w:r w:rsidRPr="007D52E8">
        <w:rPr>
          <w:b/>
          <w:lang w:val="en-US"/>
        </w:rPr>
        <w:t>задачей</w:t>
      </w:r>
      <w:proofErr w:type="spellEnd"/>
      <w:r w:rsidRPr="007D52E8">
        <w:rPr>
          <w:b/>
          <w:lang w:val="en-US"/>
        </w:rPr>
        <w:t>.</w:t>
      </w:r>
      <w:r w:rsidRPr="007D52E8">
        <w:rPr>
          <w:b/>
        </w:rPr>
        <w:t xml:space="preserve"> </w:t>
      </w:r>
      <w:r w:rsidRPr="007D52E8">
        <w:rPr>
          <w:b/>
          <w:u w:val="single"/>
        </w:rPr>
        <w:t xml:space="preserve"> Слайд№28</w:t>
      </w:r>
      <w:r w:rsidRPr="007D52E8">
        <w:rPr>
          <w:lang w:eastAsia="ru-RU"/>
        </w:rPr>
        <w:t xml:space="preserve"> </w:t>
      </w:r>
      <w:r w:rsidRPr="007D52E8">
        <w:rPr>
          <w:b/>
          <w:u w:val="single"/>
        </w:rPr>
        <w:object w:dxaOrig="7195" w:dyaOrig="5396">
          <v:shape id="_x0000_i1119" type="#_x0000_t75" style="width:51.75pt;height:27pt" o:ole="">
            <v:imagedata r:id="rId83" o:title=""/>
          </v:shape>
          <o:OLEObject Type="Embed" ProgID="PowerPoint.Slide.12" ShapeID="_x0000_i1119" DrawAspect="Content" ObjectID="_1668341844" r:id="rId84"/>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Стр. 40 № 180</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-Читаем задачу.</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-О чем речь в задаче?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 они двигаются?</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известно о поездах?</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-Можем сразу ответить на вопрос задачи?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(1 человек -  у доски)</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rPr>
        <w:t>1.Сколько километров прошел второй поезд?</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rPr>
        <w:t xml:space="preserve">2. Сколько </w:t>
      </w:r>
      <w:proofErr w:type="spellStart"/>
      <w:r w:rsidRPr="007D52E8">
        <w:rPr>
          <w:rFonts w:ascii="Times New Roman" w:hAnsi="Times New Roman" w:cs="Times New Roman"/>
          <w:sz w:val="24"/>
          <w:szCs w:val="24"/>
        </w:rPr>
        <w:t>километровпрошли</w:t>
      </w:r>
      <w:proofErr w:type="spellEnd"/>
      <w:r w:rsidRPr="007D52E8">
        <w:rPr>
          <w:rFonts w:ascii="Times New Roman" w:hAnsi="Times New Roman" w:cs="Times New Roman"/>
          <w:sz w:val="24"/>
          <w:szCs w:val="24"/>
        </w:rPr>
        <w:t xml:space="preserve"> два поезда?</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rPr>
        <w:t xml:space="preserve">3.Сколько километров осталось пройти </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rPr>
        <w:t>поездам до встречи?</w:t>
      </w:r>
    </w:p>
    <w:p w:rsidR="007D52E8" w:rsidRPr="007D52E8" w:rsidRDefault="007D52E8" w:rsidP="007D52E8">
      <w:pPr>
        <w:pStyle w:val="NoSpacing"/>
        <w:spacing w:line="240" w:lineRule="auto"/>
        <w:rPr>
          <w:rFonts w:ascii="Times New Roman" w:hAnsi="Times New Roman" w:cs="Times New Roman"/>
          <w:sz w:val="24"/>
          <w:szCs w:val="24"/>
        </w:rPr>
      </w:pPr>
      <w:r w:rsidRPr="007D52E8">
        <w:rPr>
          <w:rFonts w:ascii="Times New Roman" w:hAnsi="Times New Roman" w:cs="Times New Roman"/>
          <w:sz w:val="24"/>
          <w:szCs w:val="24"/>
        </w:rPr>
        <w:t>(вопросы в помощь некоторым ученикам)</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-Посмотрите, планета свободна.</w:t>
      </w:r>
      <w:r w:rsidRPr="007D52E8">
        <w:rPr>
          <w:rFonts w:ascii="Times New Roman" w:hAnsi="Times New Roman" w:cs="Times New Roman"/>
          <w:b/>
          <w:sz w:val="24"/>
          <w:szCs w:val="24"/>
          <w:u w:val="single"/>
        </w:rPr>
        <w:t xml:space="preserve"> Слайд№29, №30</w:t>
      </w:r>
      <w:r w:rsidRPr="007D52E8">
        <w:rPr>
          <w:rFonts w:ascii="Times New Roman" w:hAnsi="Times New Roman" w:cs="Times New Roman"/>
          <w:sz w:val="24"/>
          <w:szCs w:val="24"/>
          <w:lang w:eastAsia="ru-RU"/>
        </w:rPr>
        <w:t xml:space="preserve"> </w:t>
      </w:r>
      <w:r w:rsidRPr="007D52E8">
        <w:rPr>
          <w:rFonts w:ascii="Times New Roman" w:hAnsi="Times New Roman" w:cs="Times New Roman"/>
          <w:b/>
          <w:sz w:val="24"/>
          <w:szCs w:val="24"/>
          <w:u w:val="single"/>
        </w:rPr>
        <w:object w:dxaOrig="7195" w:dyaOrig="5396">
          <v:shape id="_x0000_i1120" type="#_x0000_t75" style="width:48pt;height:30.75pt" o:ole="">
            <v:imagedata r:id="rId85" o:title=""/>
          </v:shape>
          <o:OLEObject Type="Embed" ProgID="PowerPoint.Slide.12" ShapeID="_x0000_i1120" DrawAspect="Content" ObjectID="_1668341845" r:id="rId86"/>
        </w:object>
      </w:r>
    </w:p>
    <w:p w:rsidR="007D52E8" w:rsidRPr="007D52E8" w:rsidRDefault="007D52E8" w:rsidP="007D52E8">
      <w:pPr>
        <w:spacing w:after="0" w:line="240" w:lineRule="auto"/>
        <w:rPr>
          <w:rFonts w:ascii="Times New Roman" w:hAnsi="Times New Roman" w:cs="Times New Roman"/>
          <w:sz w:val="24"/>
          <w:szCs w:val="24"/>
        </w:rPr>
      </w:pPr>
      <w:r w:rsidRPr="007D52E8">
        <w:rPr>
          <w:rFonts w:ascii="Times New Roman" w:hAnsi="Times New Roman" w:cs="Times New Roman"/>
          <w:sz w:val="24"/>
          <w:szCs w:val="24"/>
        </w:rPr>
        <w:t>Судьба нашей планеты и её обитателей в руках человека. От нас с вами зависит, чтобы наша страна, земля, наш дом, город были чистыми, красивыми, богатыми.</w:t>
      </w:r>
    </w:p>
    <w:p w:rsidR="007D52E8" w:rsidRPr="007D52E8" w:rsidRDefault="007D52E8" w:rsidP="007D52E8">
      <w:pPr>
        <w:pStyle w:val="ListParagraph"/>
        <w:numPr>
          <w:ilvl w:val="0"/>
          <w:numId w:val="18"/>
        </w:numPr>
        <w:spacing w:line="240" w:lineRule="auto"/>
        <w:jc w:val="both"/>
      </w:pPr>
      <w:r w:rsidRPr="007D52E8">
        <w:rPr>
          <w:b/>
        </w:rPr>
        <w:t>Итог урока.</w:t>
      </w:r>
      <w:r w:rsidRPr="007D52E8">
        <w:rPr>
          <w:b/>
          <w:u w:val="single"/>
        </w:rPr>
        <w:t xml:space="preserve"> Слайд№31</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-Давайте вспомним, что повторили?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-Какие единицы длины вспомнили?</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 их можно назвать по-другому?</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-А </w:t>
      </w:r>
      <w:proofErr w:type="gramStart"/>
      <w:r w:rsidRPr="007D52E8">
        <w:rPr>
          <w:rFonts w:ascii="Times New Roman" w:hAnsi="Times New Roman" w:cs="Times New Roman"/>
          <w:sz w:val="24"/>
          <w:szCs w:val="24"/>
        </w:rPr>
        <w:t>какие</w:t>
      </w:r>
      <w:proofErr w:type="gramEnd"/>
      <w:r w:rsidRPr="007D52E8">
        <w:rPr>
          <w:rFonts w:ascii="Times New Roman" w:hAnsi="Times New Roman" w:cs="Times New Roman"/>
          <w:sz w:val="24"/>
          <w:szCs w:val="24"/>
        </w:rPr>
        <w:t xml:space="preserve"> еще знаете?</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-Это тема наших следующих уроков.</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-Где в жизни можно использовать?</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-Что помогло освободить Землю?</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-Как мы работали?</w:t>
      </w:r>
    </w:p>
    <w:p w:rsidR="007D52E8" w:rsidRPr="007D52E8" w:rsidRDefault="007D52E8" w:rsidP="007D52E8">
      <w:pPr>
        <w:pStyle w:val="ListParagraph"/>
        <w:numPr>
          <w:ilvl w:val="0"/>
          <w:numId w:val="18"/>
        </w:numPr>
        <w:spacing w:line="240" w:lineRule="auto"/>
        <w:jc w:val="both"/>
      </w:pPr>
      <w:r w:rsidRPr="007D52E8">
        <w:rPr>
          <w:b/>
        </w:rPr>
        <w:t>Рефлексия.</w:t>
      </w:r>
      <w:r w:rsidRPr="007D52E8">
        <w:rPr>
          <w:b/>
          <w:u w:val="single"/>
        </w:rPr>
        <w:t xml:space="preserve"> Слайд№32</w:t>
      </w:r>
      <w:r w:rsidRPr="007D52E8">
        <w:rPr>
          <w:lang w:eastAsia="ru-RU"/>
        </w:rPr>
        <w:t xml:space="preserve"> </w:t>
      </w:r>
      <w:r w:rsidRPr="007D52E8">
        <w:rPr>
          <w:b/>
          <w:u w:val="single"/>
        </w:rPr>
        <w:object w:dxaOrig="7195" w:dyaOrig="5396">
          <v:shape id="_x0000_i1121" type="#_x0000_t75" style="width:38.25pt;height:28.5pt" o:ole="">
            <v:imagedata r:id="rId87" o:title=""/>
          </v:shape>
          <o:OLEObject Type="Embed" ProgID="PowerPoint.Slide.12" ShapeID="_x0000_i1121" DrawAspect="Content" ObjectID="_1668341846" r:id="rId88"/>
        </w:objec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-Распределяем звезды, которые есть у вас в конвертах:</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sz w:val="24"/>
          <w:szCs w:val="24"/>
        </w:rPr>
        <w:t xml:space="preserve">ЖЕЛТАЯ – </w:t>
      </w:r>
      <w:r w:rsidRPr="007D52E8">
        <w:rPr>
          <w:rFonts w:ascii="Times New Roman" w:hAnsi="Times New Roman" w:cs="Times New Roman"/>
          <w:b/>
          <w:bCs/>
          <w:sz w:val="24"/>
          <w:szCs w:val="24"/>
        </w:rPr>
        <w:t xml:space="preserve">В работе допускал ошибки, но я справился. </w:t>
      </w:r>
    </w:p>
    <w:p w:rsidR="007D52E8" w:rsidRPr="007D52E8" w:rsidRDefault="007D52E8" w:rsidP="007D52E8">
      <w:pPr>
        <w:spacing w:after="0" w:line="240" w:lineRule="auto"/>
        <w:ind w:left="360"/>
        <w:jc w:val="both"/>
        <w:rPr>
          <w:rFonts w:ascii="Times New Roman" w:hAnsi="Times New Roman" w:cs="Times New Roman"/>
          <w:b/>
          <w:bCs/>
          <w:sz w:val="24"/>
          <w:szCs w:val="24"/>
        </w:rPr>
      </w:pPr>
      <w:proofErr w:type="gramStart"/>
      <w:r w:rsidRPr="007D52E8">
        <w:rPr>
          <w:rFonts w:ascii="Times New Roman" w:hAnsi="Times New Roman" w:cs="Times New Roman"/>
          <w:sz w:val="24"/>
          <w:szCs w:val="24"/>
        </w:rPr>
        <w:t>КРАСНАЯ</w:t>
      </w:r>
      <w:proofErr w:type="gramEnd"/>
      <w:r w:rsidRPr="007D52E8">
        <w:rPr>
          <w:rFonts w:ascii="Times New Roman" w:hAnsi="Times New Roman" w:cs="Times New Roman"/>
          <w:sz w:val="24"/>
          <w:szCs w:val="24"/>
        </w:rPr>
        <w:t xml:space="preserve"> – </w:t>
      </w:r>
      <w:r w:rsidRPr="007D52E8">
        <w:rPr>
          <w:rFonts w:ascii="Times New Roman" w:hAnsi="Times New Roman" w:cs="Times New Roman"/>
          <w:b/>
          <w:bCs/>
          <w:sz w:val="24"/>
          <w:szCs w:val="24"/>
        </w:rPr>
        <w:t>Не доволен своей работой.</w:t>
      </w:r>
    </w:p>
    <w:p w:rsidR="007D52E8" w:rsidRPr="007D52E8" w:rsidRDefault="007D52E8" w:rsidP="007D52E8">
      <w:pPr>
        <w:spacing w:after="0" w:line="240" w:lineRule="auto"/>
        <w:ind w:left="360"/>
        <w:jc w:val="both"/>
        <w:rPr>
          <w:rFonts w:ascii="Times New Roman" w:hAnsi="Times New Roman" w:cs="Times New Roman"/>
          <w:sz w:val="24"/>
          <w:szCs w:val="24"/>
        </w:rPr>
      </w:pPr>
      <w:r w:rsidRPr="007D52E8">
        <w:rPr>
          <w:rFonts w:ascii="Times New Roman" w:hAnsi="Times New Roman" w:cs="Times New Roman"/>
          <w:b/>
          <w:bCs/>
          <w:sz w:val="24"/>
          <w:szCs w:val="24"/>
        </w:rPr>
        <w:t xml:space="preserve">Мне нужна помощь! </w:t>
      </w:r>
    </w:p>
    <w:p w:rsidR="007D52E8" w:rsidRPr="007D52E8" w:rsidRDefault="007D52E8" w:rsidP="007D52E8">
      <w:pPr>
        <w:spacing w:after="0" w:line="240" w:lineRule="auto"/>
        <w:ind w:left="360"/>
        <w:jc w:val="both"/>
        <w:rPr>
          <w:rFonts w:ascii="Times New Roman" w:hAnsi="Times New Roman" w:cs="Times New Roman"/>
          <w:sz w:val="24"/>
          <w:szCs w:val="24"/>
        </w:rPr>
      </w:pPr>
      <w:proofErr w:type="gramStart"/>
      <w:r w:rsidRPr="007D52E8">
        <w:rPr>
          <w:rFonts w:ascii="Times New Roman" w:hAnsi="Times New Roman" w:cs="Times New Roman"/>
          <w:sz w:val="24"/>
          <w:szCs w:val="24"/>
        </w:rPr>
        <w:t xml:space="preserve">ЗЕЛЁНАЯ – </w:t>
      </w:r>
      <w:r w:rsidRPr="007D52E8">
        <w:rPr>
          <w:rFonts w:ascii="Times New Roman" w:hAnsi="Times New Roman" w:cs="Times New Roman"/>
          <w:b/>
          <w:bCs/>
          <w:sz w:val="24"/>
          <w:szCs w:val="24"/>
        </w:rPr>
        <w:t xml:space="preserve">Я доволен своей работой! </w:t>
      </w:r>
      <w:proofErr w:type="gramEnd"/>
    </w:p>
    <w:p w:rsidR="007D52E8" w:rsidRPr="007D52E8" w:rsidRDefault="007D52E8" w:rsidP="007D52E8">
      <w:pPr>
        <w:pStyle w:val="ListParagraph"/>
        <w:numPr>
          <w:ilvl w:val="0"/>
          <w:numId w:val="18"/>
        </w:numPr>
        <w:spacing w:line="240" w:lineRule="auto"/>
        <w:jc w:val="both"/>
      </w:pPr>
      <w:r w:rsidRPr="007D52E8">
        <w:rPr>
          <w:b/>
        </w:rPr>
        <w:t>Домашнее задание.</w:t>
      </w:r>
      <w:r w:rsidRPr="007D52E8">
        <w:rPr>
          <w:b/>
          <w:u w:val="single"/>
        </w:rPr>
        <w:t xml:space="preserve"> Слайд№33</w:t>
      </w:r>
      <w:r w:rsidRPr="007D52E8">
        <w:rPr>
          <w:lang w:eastAsia="ru-RU"/>
        </w:rPr>
        <w:t xml:space="preserve"> </w:t>
      </w:r>
      <w:r w:rsidRPr="007D52E8">
        <w:rPr>
          <w:b/>
          <w:u w:val="single"/>
        </w:rPr>
        <w:object w:dxaOrig="7195" w:dyaOrig="5396">
          <v:shape id="_x0000_i1122" type="#_x0000_t75" style="width:37.5pt;height:27.75pt" o:ole="">
            <v:imagedata r:id="rId89" o:title=""/>
          </v:shape>
          <o:OLEObject Type="Embed" ProgID="PowerPoint.Slide.12" ShapeID="_x0000_i1122" DrawAspect="Content" ObjectID="_1668341847" r:id="rId90"/>
        </w:object>
      </w:r>
    </w:p>
    <w:p w:rsidR="007D52E8" w:rsidRPr="007D52E8" w:rsidRDefault="007D52E8" w:rsidP="007D52E8">
      <w:pPr>
        <w:spacing w:after="0" w:line="240" w:lineRule="auto"/>
        <w:ind w:left="426"/>
        <w:jc w:val="both"/>
        <w:rPr>
          <w:rFonts w:ascii="Times New Roman" w:hAnsi="Times New Roman" w:cs="Times New Roman"/>
          <w:b/>
          <w:sz w:val="24"/>
          <w:szCs w:val="24"/>
          <w:u w:val="single"/>
        </w:rPr>
      </w:pPr>
      <w:r w:rsidRPr="007D52E8">
        <w:rPr>
          <w:rFonts w:ascii="Times New Roman" w:hAnsi="Times New Roman" w:cs="Times New Roman"/>
          <w:sz w:val="24"/>
          <w:szCs w:val="24"/>
        </w:rPr>
        <w:t>-Домашнее задание – СТР.38,№ 159,163</w:t>
      </w:r>
    </w:p>
    <w:p w:rsidR="007D52E8" w:rsidRPr="007D52E8" w:rsidRDefault="007D52E8" w:rsidP="007D52E8">
      <w:pPr>
        <w:spacing w:after="0" w:line="240" w:lineRule="auto"/>
        <w:ind w:left="360"/>
        <w:jc w:val="both"/>
        <w:rPr>
          <w:rFonts w:ascii="Times New Roman" w:hAnsi="Times New Roman" w:cs="Times New Roman"/>
          <w:b/>
          <w:sz w:val="24"/>
          <w:szCs w:val="24"/>
        </w:rPr>
      </w:pPr>
      <w:r w:rsidRPr="007D52E8">
        <w:rPr>
          <w:rFonts w:ascii="Times New Roman" w:hAnsi="Times New Roman" w:cs="Times New Roman"/>
          <w:b/>
          <w:sz w:val="24"/>
          <w:szCs w:val="24"/>
          <w:u w:val="single"/>
        </w:rPr>
        <w:t>Слайд№34, 35</w:t>
      </w:r>
    </w:p>
    <w:p w:rsidR="007D52E8" w:rsidRPr="007D52E8" w:rsidRDefault="007D52E8" w:rsidP="007D52E8">
      <w:pPr>
        <w:spacing w:after="0" w:line="240" w:lineRule="auto"/>
        <w:jc w:val="both"/>
        <w:rPr>
          <w:rFonts w:ascii="Times New Roman" w:hAnsi="Times New Roman" w:cs="Times New Roman"/>
          <w:b/>
          <w:sz w:val="24"/>
          <w:szCs w:val="24"/>
        </w:rPr>
      </w:pPr>
    </w:p>
    <w:p w:rsidR="007D52E8" w:rsidRPr="007D52E8" w:rsidRDefault="007D52E8" w:rsidP="007D52E8">
      <w:pPr>
        <w:shd w:val="clear" w:color="auto" w:fill="FFFFFF"/>
        <w:spacing w:after="0" w:line="240" w:lineRule="auto"/>
        <w:rPr>
          <w:rFonts w:ascii="Times New Roman" w:eastAsia="Times New Roman" w:hAnsi="Times New Roman" w:cs="Times New Roman"/>
          <w:b/>
          <w:bCs/>
          <w:iCs/>
          <w:color w:val="333333"/>
          <w:sz w:val="24"/>
          <w:szCs w:val="24"/>
        </w:rPr>
      </w:pPr>
      <w:r w:rsidRPr="007D52E8">
        <w:rPr>
          <w:rFonts w:ascii="Times New Roman" w:eastAsia="Times New Roman" w:hAnsi="Times New Roman" w:cs="Times New Roman"/>
          <w:b/>
          <w:bCs/>
          <w:color w:val="333333"/>
          <w:sz w:val="24"/>
          <w:szCs w:val="24"/>
        </w:rPr>
        <w:lastRenderedPageBreak/>
        <w:t>Литература:</w:t>
      </w:r>
    </w:p>
    <w:p w:rsidR="007D52E8" w:rsidRPr="007D52E8" w:rsidRDefault="007D52E8" w:rsidP="007D52E8">
      <w:pPr>
        <w:shd w:val="clear" w:color="auto" w:fill="FFFFFF"/>
        <w:spacing w:before="100" w:after="0" w:line="240" w:lineRule="auto"/>
        <w:ind w:left="375"/>
        <w:rPr>
          <w:rFonts w:ascii="Times New Roman" w:eastAsia="Times New Roman" w:hAnsi="Times New Roman" w:cs="Times New Roman"/>
          <w:b/>
          <w:bCs/>
          <w:iCs/>
          <w:color w:val="333333"/>
          <w:sz w:val="24"/>
          <w:szCs w:val="24"/>
        </w:rPr>
      </w:pPr>
      <w:r w:rsidRPr="007D52E8">
        <w:rPr>
          <w:rFonts w:ascii="Times New Roman" w:eastAsia="Times New Roman" w:hAnsi="Times New Roman" w:cs="Times New Roman"/>
          <w:b/>
          <w:bCs/>
          <w:iCs/>
          <w:color w:val="333333"/>
          <w:sz w:val="24"/>
          <w:szCs w:val="24"/>
        </w:rPr>
        <w:t>1) Моро М.И., Волкова С.И., Степанова С.В.</w:t>
      </w:r>
      <w:r w:rsidRPr="007D52E8">
        <w:rPr>
          <w:rFonts w:ascii="Times New Roman" w:eastAsia="Times New Roman" w:hAnsi="Times New Roman" w:cs="Times New Roman"/>
          <w:b/>
          <w:bCs/>
          <w:color w:val="333333"/>
          <w:sz w:val="24"/>
          <w:szCs w:val="24"/>
        </w:rPr>
        <w:t> Математика. Учебник для 4 класса начальной школы. В двух частях. – М.: Просвещение, 2013 г.</w:t>
      </w:r>
    </w:p>
    <w:p w:rsidR="007D52E8" w:rsidRPr="007D52E8" w:rsidRDefault="007D52E8" w:rsidP="007D52E8">
      <w:pPr>
        <w:shd w:val="clear" w:color="auto" w:fill="FFFFFF"/>
        <w:spacing w:before="100" w:after="0" w:line="240" w:lineRule="auto"/>
        <w:ind w:left="375"/>
        <w:jc w:val="both"/>
        <w:rPr>
          <w:rFonts w:ascii="Times New Roman" w:hAnsi="Times New Roman" w:cs="Times New Roman"/>
          <w:b/>
          <w:bCs/>
          <w:sz w:val="24"/>
          <w:szCs w:val="24"/>
        </w:rPr>
      </w:pPr>
      <w:r w:rsidRPr="007D52E8">
        <w:rPr>
          <w:rFonts w:ascii="Times New Roman" w:eastAsia="Times New Roman" w:hAnsi="Times New Roman" w:cs="Times New Roman"/>
          <w:b/>
          <w:bCs/>
          <w:iCs/>
          <w:color w:val="333333"/>
          <w:sz w:val="24"/>
          <w:szCs w:val="24"/>
        </w:rPr>
        <w:t xml:space="preserve">2) </w:t>
      </w:r>
      <w:proofErr w:type="spellStart"/>
      <w:r w:rsidRPr="007D52E8">
        <w:rPr>
          <w:rFonts w:ascii="Times New Roman" w:eastAsia="Times New Roman" w:hAnsi="Times New Roman" w:cs="Times New Roman"/>
          <w:b/>
          <w:bCs/>
          <w:iCs/>
          <w:color w:val="333333"/>
          <w:sz w:val="24"/>
          <w:szCs w:val="24"/>
        </w:rPr>
        <w:t>Ситникова</w:t>
      </w:r>
      <w:proofErr w:type="spellEnd"/>
      <w:r w:rsidRPr="007D52E8">
        <w:rPr>
          <w:rFonts w:ascii="Times New Roman" w:eastAsia="Times New Roman" w:hAnsi="Times New Roman" w:cs="Times New Roman"/>
          <w:b/>
          <w:bCs/>
          <w:iCs/>
          <w:color w:val="333333"/>
          <w:sz w:val="24"/>
          <w:szCs w:val="24"/>
        </w:rPr>
        <w:t xml:space="preserve"> Т.Н., </w:t>
      </w:r>
      <w:proofErr w:type="spellStart"/>
      <w:r w:rsidRPr="007D52E8">
        <w:rPr>
          <w:rFonts w:ascii="Times New Roman" w:eastAsia="Times New Roman" w:hAnsi="Times New Roman" w:cs="Times New Roman"/>
          <w:b/>
          <w:bCs/>
          <w:iCs/>
          <w:color w:val="333333"/>
          <w:sz w:val="24"/>
          <w:szCs w:val="24"/>
        </w:rPr>
        <w:t>Яценко</w:t>
      </w:r>
      <w:proofErr w:type="spellEnd"/>
      <w:r w:rsidRPr="007D52E8">
        <w:rPr>
          <w:rFonts w:ascii="Times New Roman" w:eastAsia="Times New Roman" w:hAnsi="Times New Roman" w:cs="Times New Roman"/>
          <w:b/>
          <w:bCs/>
          <w:iCs/>
          <w:color w:val="333333"/>
          <w:sz w:val="24"/>
          <w:szCs w:val="24"/>
        </w:rPr>
        <w:t xml:space="preserve"> И.Ф.</w:t>
      </w:r>
      <w:r w:rsidRPr="007D52E8">
        <w:rPr>
          <w:rFonts w:ascii="Times New Roman" w:eastAsia="Times New Roman" w:hAnsi="Times New Roman" w:cs="Times New Roman"/>
          <w:b/>
          <w:bCs/>
          <w:color w:val="333333"/>
          <w:sz w:val="24"/>
          <w:szCs w:val="24"/>
        </w:rPr>
        <w:t xml:space="preserve"> Поурочные разработки по математике. 4-й класс. – М.: ВАКО, 2014 г. </w:t>
      </w:r>
    </w:p>
    <w:p w:rsidR="00040A5D" w:rsidRPr="00D14E15" w:rsidRDefault="00040A5D" w:rsidP="007D52E8">
      <w:pPr>
        <w:spacing w:after="0" w:line="240" w:lineRule="auto"/>
        <w:rPr>
          <w:rFonts w:ascii="Times New Roman" w:hAnsi="Times New Roman" w:cs="Times New Roman"/>
          <w:sz w:val="24"/>
          <w:szCs w:val="24"/>
        </w:rPr>
      </w:pPr>
    </w:p>
    <w:p w:rsidR="00CC2875" w:rsidRPr="00D14E15" w:rsidRDefault="00CC2875" w:rsidP="003E3CCC">
      <w:pPr>
        <w:spacing w:line="360" w:lineRule="auto"/>
        <w:rPr>
          <w:rFonts w:ascii="Times New Roman" w:hAnsi="Times New Roman" w:cs="Times New Roman"/>
          <w:sz w:val="24"/>
          <w:szCs w:val="24"/>
        </w:rPr>
      </w:pPr>
    </w:p>
    <w:p w:rsidR="00A91BF1" w:rsidRPr="00D14E15" w:rsidRDefault="00A91BF1" w:rsidP="003E3CCC">
      <w:pPr>
        <w:spacing w:line="360" w:lineRule="auto"/>
        <w:rPr>
          <w:rFonts w:ascii="Times New Roman" w:hAnsi="Times New Roman" w:cs="Times New Roman"/>
          <w:sz w:val="24"/>
          <w:szCs w:val="24"/>
        </w:rPr>
      </w:pPr>
    </w:p>
    <w:sectPr w:rsidR="00A91BF1" w:rsidRPr="00D14E15" w:rsidSect="008503A3">
      <w:footerReference w:type="default" r:id="rId91"/>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2EE" w:rsidRDefault="00FE22EE" w:rsidP="00FE22EE">
      <w:pPr>
        <w:spacing w:after="0" w:line="240" w:lineRule="auto"/>
      </w:pPr>
      <w:r>
        <w:separator/>
      </w:r>
    </w:p>
  </w:endnote>
  <w:endnote w:type="continuationSeparator" w:id="0">
    <w:p w:rsidR="00FE22EE" w:rsidRDefault="00FE22EE" w:rsidP="00FE22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font281">
    <w:charset w:val="CC"/>
    <w:family w:val="auto"/>
    <w:pitch w:val="variable"/>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86253"/>
      <w:docPartObj>
        <w:docPartGallery w:val="Page Numbers (Bottom of Page)"/>
        <w:docPartUnique/>
      </w:docPartObj>
    </w:sdtPr>
    <w:sdtContent>
      <w:p w:rsidR="00FE22EE" w:rsidRDefault="005C09A6">
        <w:pPr>
          <w:pStyle w:val="ae"/>
          <w:jc w:val="right"/>
        </w:pPr>
        <w:fldSimple w:instr=" PAGE   \* MERGEFORMAT ">
          <w:r w:rsidR="007D52E8">
            <w:rPr>
              <w:noProof/>
            </w:rPr>
            <w:t>2</w:t>
          </w:r>
        </w:fldSimple>
      </w:p>
    </w:sdtContent>
  </w:sdt>
  <w:p w:rsidR="00FE22EE" w:rsidRDefault="00FE22E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2EE" w:rsidRDefault="00FE22EE" w:rsidP="00FE22EE">
      <w:pPr>
        <w:spacing w:after="0" w:line="240" w:lineRule="auto"/>
      </w:pPr>
      <w:r>
        <w:separator/>
      </w:r>
    </w:p>
  </w:footnote>
  <w:footnote w:type="continuationSeparator" w:id="0">
    <w:p w:rsidR="00FE22EE" w:rsidRDefault="00FE22EE" w:rsidP="00FE22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2"/>
    <w:lvl w:ilvl="0">
      <w:start w:val="1"/>
      <w:numFmt w:val="bullet"/>
      <w:lvlText w:val=""/>
      <w:lvlJc w:val="left"/>
      <w:pPr>
        <w:tabs>
          <w:tab w:val="num" w:pos="0"/>
        </w:tabs>
        <w:ind w:left="1353" w:hanging="360"/>
      </w:pPr>
      <w:rPr>
        <w:rFonts w:ascii="Symbol" w:hAnsi="Symbol" w:cs="Symbol"/>
      </w:rPr>
    </w:lvl>
    <w:lvl w:ilvl="1">
      <w:start w:val="1"/>
      <w:numFmt w:val="lowerLetter"/>
      <w:lvlText w:val="%2."/>
      <w:lvlJc w:val="left"/>
      <w:pPr>
        <w:tabs>
          <w:tab w:val="num" w:pos="0"/>
        </w:tabs>
        <w:ind w:left="2073" w:hanging="360"/>
      </w:pPr>
    </w:lvl>
    <w:lvl w:ilvl="2">
      <w:start w:val="1"/>
      <w:numFmt w:val="lowerRoman"/>
      <w:lvlText w:val="%2.%3."/>
      <w:lvlJc w:val="right"/>
      <w:pPr>
        <w:tabs>
          <w:tab w:val="num" w:pos="0"/>
        </w:tabs>
        <w:ind w:left="2793" w:hanging="180"/>
      </w:pPr>
    </w:lvl>
    <w:lvl w:ilvl="3">
      <w:start w:val="1"/>
      <w:numFmt w:val="decimal"/>
      <w:lvlText w:val="%2.%3.%4."/>
      <w:lvlJc w:val="left"/>
      <w:pPr>
        <w:tabs>
          <w:tab w:val="num" w:pos="0"/>
        </w:tabs>
        <w:ind w:left="3513" w:hanging="360"/>
      </w:pPr>
    </w:lvl>
    <w:lvl w:ilvl="4">
      <w:start w:val="1"/>
      <w:numFmt w:val="lowerLetter"/>
      <w:lvlText w:val="%2.%3.%4.%5."/>
      <w:lvlJc w:val="left"/>
      <w:pPr>
        <w:tabs>
          <w:tab w:val="num" w:pos="0"/>
        </w:tabs>
        <w:ind w:left="4233" w:hanging="360"/>
      </w:pPr>
    </w:lvl>
    <w:lvl w:ilvl="5">
      <w:start w:val="1"/>
      <w:numFmt w:val="lowerRoman"/>
      <w:lvlText w:val="%2.%3.%4.%5.%6."/>
      <w:lvlJc w:val="right"/>
      <w:pPr>
        <w:tabs>
          <w:tab w:val="num" w:pos="0"/>
        </w:tabs>
        <w:ind w:left="4953" w:hanging="180"/>
      </w:pPr>
    </w:lvl>
    <w:lvl w:ilvl="6">
      <w:start w:val="1"/>
      <w:numFmt w:val="decimal"/>
      <w:lvlText w:val="%2.%3.%4.%5.%6.%7."/>
      <w:lvlJc w:val="left"/>
      <w:pPr>
        <w:tabs>
          <w:tab w:val="num" w:pos="0"/>
        </w:tabs>
        <w:ind w:left="5673" w:hanging="360"/>
      </w:pPr>
    </w:lvl>
    <w:lvl w:ilvl="7">
      <w:start w:val="1"/>
      <w:numFmt w:val="lowerLetter"/>
      <w:lvlText w:val="%2.%3.%4.%5.%6.%7.%8."/>
      <w:lvlJc w:val="left"/>
      <w:pPr>
        <w:tabs>
          <w:tab w:val="num" w:pos="0"/>
        </w:tabs>
        <w:ind w:left="6393" w:hanging="360"/>
      </w:pPr>
    </w:lvl>
    <w:lvl w:ilvl="8">
      <w:start w:val="1"/>
      <w:numFmt w:val="lowerRoman"/>
      <w:lvlText w:val="%2.%3.%4.%5.%6.%7.%8.%9."/>
      <w:lvlJc w:val="right"/>
      <w:pPr>
        <w:tabs>
          <w:tab w:val="num" w:pos="0"/>
        </w:tabs>
        <w:ind w:left="7113" w:hanging="180"/>
      </w:pPr>
    </w:lvl>
  </w:abstractNum>
  <w:abstractNum w:abstractNumId="1">
    <w:nsid w:val="00000002"/>
    <w:multiLevelType w:val="multilevel"/>
    <w:tmpl w:val="00000002"/>
    <w:lvl w:ilvl="0">
      <w:start w:val="1"/>
      <w:numFmt w:val="upperRoman"/>
      <w:lvlText w:val="%1."/>
      <w:lvlJc w:val="left"/>
      <w:pPr>
        <w:tabs>
          <w:tab w:val="num" w:pos="0"/>
        </w:tabs>
        <w:ind w:left="1146" w:hanging="720"/>
      </w:pPr>
      <w:rPr>
        <w:b/>
        <w:sz w:val="28"/>
        <w:szCs w:val="28"/>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singleLevel"/>
    <w:tmpl w:val="00000003"/>
    <w:name w:val="WW8Num3"/>
    <w:lvl w:ilvl="0">
      <w:start w:val="1"/>
      <w:numFmt w:val="decimal"/>
      <w:lvlText w:val="%1."/>
      <w:lvlJc w:val="left"/>
      <w:pPr>
        <w:tabs>
          <w:tab w:val="num" w:pos="1482"/>
        </w:tabs>
        <w:ind w:left="1482" w:hanging="915"/>
      </w:pPr>
      <w:rPr>
        <w:rFonts w:cs="Times New Roman"/>
      </w:rPr>
    </w:lvl>
  </w:abstractNum>
  <w:abstractNum w:abstractNumId="3">
    <w:nsid w:val="00000004"/>
    <w:multiLevelType w:val="multilevel"/>
    <w:tmpl w:val="00000004"/>
    <w:name w:val="WW8Num5"/>
    <w:lvl w:ilvl="0">
      <w:start w:val="1"/>
      <w:numFmt w:val="bullet"/>
      <w:lvlText w:val=""/>
      <w:lvlJc w:val="left"/>
      <w:pPr>
        <w:tabs>
          <w:tab w:val="num" w:pos="0"/>
        </w:tabs>
        <w:ind w:left="1080" w:hanging="360"/>
      </w:pPr>
      <w:rPr>
        <w:rFonts w:ascii="Symbol" w:hAnsi="Symbol" w:cs="Symbol"/>
        <w:sz w:val="28"/>
        <w:szCs w:val="28"/>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sz w:val="28"/>
        <w:szCs w:val="28"/>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sz w:val="28"/>
        <w:szCs w:val="28"/>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4">
    <w:nsid w:val="00000005"/>
    <w:multiLevelType w:val="multilevel"/>
    <w:tmpl w:val="00000005"/>
    <w:name w:val="WW8Num6"/>
    <w:lvl w:ilvl="0">
      <w:start w:val="1"/>
      <w:numFmt w:val="decimal"/>
      <w:lvlText w:val="%1)"/>
      <w:lvlJc w:val="left"/>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00000008"/>
    <w:name w:val="WW8Num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10D57BFD"/>
    <w:multiLevelType w:val="hybridMultilevel"/>
    <w:tmpl w:val="CABAE162"/>
    <w:lvl w:ilvl="0" w:tplc="04190001">
      <w:start w:val="1"/>
      <w:numFmt w:val="bullet"/>
      <w:lvlText w:val=""/>
      <w:lvlJc w:val="left"/>
      <w:pPr>
        <w:ind w:left="2730" w:hanging="360"/>
      </w:pPr>
      <w:rPr>
        <w:rFonts w:ascii="Symbol" w:hAnsi="Symbol" w:hint="default"/>
      </w:rPr>
    </w:lvl>
    <w:lvl w:ilvl="1" w:tplc="04190003" w:tentative="1">
      <w:start w:val="1"/>
      <w:numFmt w:val="bullet"/>
      <w:lvlText w:val="o"/>
      <w:lvlJc w:val="left"/>
      <w:pPr>
        <w:ind w:left="3450" w:hanging="360"/>
      </w:pPr>
      <w:rPr>
        <w:rFonts w:ascii="Courier New" w:hAnsi="Courier New" w:cs="Courier New" w:hint="default"/>
      </w:rPr>
    </w:lvl>
    <w:lvl w:ilvl="2" w:tplc="04190005" w:tentative="1">
      <w:start w:val="1"/>
      <w:numFmt w:val="bullet"/>
      <w:lvlText w:val=""/>
      <w:lvlJc w:val="left"/>
      <w:pPr>
        <w:ind w:left="4170" w:hanging="360"/>
      </w:pPr>
      <w:rPr>
        <w:rFonts w:ascii="Wingdings" w:hAnsi="Wingdings" w:hint="default"/>
      </w:rPr>
    </w:lvl>
    <w:lvl w:ilvl="3" w:tplc="04190001" w:tentative="1">
      <w:start w:val="1"/>
      <w:numFmt w:val="bullet"/>
      <w:lvlText w:val=""/>
      <w:lvlJc w:val="left"/>
      <w:pPr>
        <w:ind w:left="4890" w:hanging="360"/>
      </w:pPr>
      <w:rPr>
        <w:rFonts w:ascii="Symbol" w:hAnsi="Symbol" w:hint="default"/>
      </w:rPr>
    </w:lvl>
    <w:lvl w:ilvl="4" w:tplc="04190003" w:tentative="1">
      <w:start w:val="1"/>
      <w:numFmt w:val="bullet"/>
      <w:lvlText w:val="o"/>
      <w:lvlJc w:val="left"/>
      <w:pPr>
        <w:ind w:left="5610" w:hanging="360"/>
      </w:pPr>
      <w:rPr>
        <w:rFonts w:ascii="Courier New" w:hAnsi="Courier New" w:cs="Courier New" w:hint="default"/>
      </w:rPr>
    </w:lvl>
    <w:lvl w:ilvl="5" w:tplc="04190005" w:tentative="1">
      <w:start w:val="1"/>
      <w:numFmt w:val="bullet"/>
      <w:lvlText w:val=""/>
      <w:lvlJc w:val="left"/>
      <w:pPr>
        <w:ind w:left="6330" w:hanging="360"/>
      </w:pPr>
      <w:rPr>
        <w:rFonts w:ascii="Wingdings" w:hAnsi="Wingdings" w:hint="default"/>
      </w:rPr>
    </w:lvl>
    <w:lvl w:ilvl="6" w:tplc="04190001" w:tentative="1">
      <w:start w:val="1"/>
      <w:numFmt w:val="bullet"/>
      <w:lvlText w:val=""/>
      <w:lvlJc w:val="left"/>
      <w:pPr>
        <w:ind w:left="7050" w:hanging="360"/>
      </w:pPr>
      <w:rPr>
        <w:rFonts w:ascii="Symbol" w:hAnsi="Symbol" w:hint="default"/>
      </w:rPr>
    </w:lvl>
    <w:lvl w:ilvl="7" w:tplc="04190003" w:tentative="1">
      <w:start w:val="1"/>
      <w:numFmt w:val="bullet"/>
      <w:lvlText w:val="o"/>
      <w:lvlJc w:val="left"/>
      <w:pPr>
        <w:ind w:left="7770" w:hanging="360"/>
      </w:pPr>
      <w:rPr>
        <w:rFonts w:ascii="Courier New" w:hAnsi="Courier New" w:cs="Courier New" w:hint="default"/>
      </w:rPr>
    </w:lvl>
    <w:lvl w:ilvl="8" w:tplc="04190005" w:tentative="1">
      <w:start w:val="1"/>
      <w:numFmt w:val="bullet"/>
      <w:lvlText w:val=""/>
      <w:lvlJc w:val="left"/>
      <w:pPr>
        <w:ind w:left="8490" w:hanging="360"/>
      </w:pPr>
      <w:rPr>
        <w:rFonts w:ascii="Wingdings" w:hAnsi="Wingdings" w:hint="default"/>
      </w:rPr>
    </w:lvl>
  </w:abstractNum>
  <w:abstractNum w:abstractNumId="7">
    <w:nsid w:val="17A07878"/>
    <w:multiLevelType w:val="multilevel"/>
    <w:tmpl w:val="CD082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8B533D"/>
    <w:multiLevelType w:val="multilevel"/>
    <w:tmpl w:val="143A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DD6071"/>
    <w:multiLevelType w:val="multilevel"/>
    <w:tmpl w:val="512ED8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D63F4C"/>
    <w:multiLevelType w:val="multilevel"/>
    <w:tmpl w:val="292C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A443EA"/>
    <w:multiLevelType w:val="hybridMultilevel"/>
    <w:tmpl w:val="5E16CED6"/>
    <w:lvl w:ilvl="0" w:tplc="2E165E7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3D4E29"/>
    <w:multiLevelType w:val="hybridMultilevel"/>
    <w:tmpl w:val="68DE654E"/>
    <w:lvl w:ilvl="0" w:tplc="CC86C416">
      <w:start w:val="1"/>
      <w:numFmt w:val="bullet"/>
      <w:lvlText w:val="•"/>
      <w:lvlJc w:val="left"/>
      <w:pPr>
        <w:tabs>
          <w:tab w:val="num" w:pos="720"/>
        </w:tabs>
        <w:ind w:left="720" w:hanging="360"/>
      </w:pPr>
      <w:rPr>
        <w:rFonts w:ascii="Times New Roman" w:hAnsi="Times New Roman" w:hint="default"/>
      </w:rPr>
    </w:lvl>
    <w:lvl w:ilvl="1" w:tplc="1FA2D716" w:tentative="1">
      <w:start w:val="1"/>
      <w:numFmt w:val="bullet"/>
      <w:lvlText w:val="•"/>
      <w:lvlJc w:val="left"/>
      <w:pPr>
        <w:tabs>
          <w:tab w:val="num" w:pos="1440"/>
        </w:tabs>
        <w:ind w:left="1440" w:hanging="360"/>
      </w:pPr>
      <w:rPr>
        <w:rFonts w:ascii="Times New Roman" w:hAnsi="Times New Roman" w:hint="default"/>
      </w:rPr>
    </w:lvl>
    <w:lvl w:ilvl="2" w:tplc="0652F6A8" w:tentative="1">
      <w:start w:val="1"/>
      <w:numFmt w:val="bullet"/>
      <w:lvlText w:val="•"/>
      <w:lvlJc w:val="left"/>
      <w:pPr>
        <w:tabs>
          <w:tab w:val="num" w:pos="2160"/>
        </w:tabs>
        <w:ind w:left="2160" w:hanging="360"/>
      </w:pPr>
      <w:rPr>
        <w:rFonts w:ascii="Times New Roman" w:hAnsi="Times New Roman" w:hint="default"/>
      </w:rPr>
    </w:lvl>
    <w:lvl w:ilvl="3" w:tplc="1152F10E" w:tentative="1">
      <w:start w:val="1"/>
      <w:numFmt w:val="bullet"/>
      <w:lvlText w:val="•"/>
      <w:lvlJc w:val="left"/>
      <w:pPr>
        <w:tabs>
          <w:tab w:val="num" w:pos="2880"/>
        </w:tabs>
        <w:ind w:left="2880" w:hanging="360"/>
      </w:pPr>
      <w:rPr>
        <w:rFonts w:ascii="Times New Roman" w:hAnsi="Times New Roman" w:hint="default"/>
      </w:rPr>
    </w:lvl>
    <w:lvl w:ilvl="4" w:tplc="369C5CA2" w:tentative="1">
      <w:start w:val="1"/>
      <w:numFmt w:val="bullet"/>
      <w:lvlText w:val="•"/>
      <w:lvlJc w:val="left"/>
      <w:pPr>
        <w:tabs>
          <w:tab w:val="num" w:pos="3600"/>
        </w:tabs>
        <w:ind w:left="3600" w:hanging="360"/>
      </w:pPr>
      <w:rPr>
        <w:rFonts w:ascii="Times New Roman" w:hAnsi="Times New Roman" w:hint="default"/>
      </w:rPr>
    </w:lvl>
    <w:lvl w:ilvl="5" w:tplc="2FA2DC42" w:tentative="1">
      <w:start w:val="1"/>
      <w:numFmt w:val="bullet"/>
      <w:lvlText w:val="•"/>
      <w:lvlJc w:val="left"/>
      <w:pPr>
        <w:tabs>
          <w:tab w:val="num" w:pos="4320"/>
        </w:tabs>
        <w:ind w:left="4320" w:hanging="360"/>
      </w:pPr>
      <w:rPr>
        <w:rFonts w:ascii="Times New Roman" w:hAnsi="Times New Roman" w:hint="default"/>
      </w:rPr>
    </w:lvl>
    <w:lvl w:ilvl="6" w:tplc="74AC7356" w:tentative="1">
      <w:start w:val="1"/>
      <w:numFmt w:val="bullet"/>
      <w:lvlText w:val="•"/>
      <w:lvlJc w:val="left"/>
      <w:pPr>
        <w:tabs>
          <w:tab w:val="num" w:pos="5040"/>
        </w:tabs>
        <w:ind w:left="5040" w:hanging="360"/>
      </w:pPr>
      <w:rPr>
        <w:rFonts w:ascii="Times New Roman" w:hAnsi="Times New Roman" w:hint="default"/>
      </w:rPr>
    </w:lvl>
    <w:lvl w:ilvl="7" w:tplc="2832761C" w:tentative="1">
      <w:start w:val="1"/>
      <w:numFmt w:val="bullet"/>
      <w:lvlText w:val="•"/>
      <w:lvlJc w:val="left"/>
      <w:pPr>
        <w:tabs>
          <w:tab w:val="num" w:pos="5760"/>
        </w:tabs>
        <w:ind w:left="5760" w:hanging="360"/>
      </w:pPr>
      <w:rPr>
        <w:rFonts w:ascii="Times New Roman" w:hAnsi="Times New Roman" w:hint="default"/>
      </w:rPr>
    </w:lvl>
    <w:lvl w:ilvl="8" w:tplc="B6183F8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C6F2321"/>
    <w:multiLevelType w:val="multilevel"/>
    <w:tmpl w:val="BEF8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B53EED"/>
    <w:multiLevelType w:val="hybridMultilevel"/>
    <w:tmpl w:val="EB942D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1434E0"/>
    <w:multiLevelType w:val="multilevel"/>
    <w:tmpl w:val="8A987C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DA25E6"/>
    <w:multiLevelType w:val="multilevel"/>
    <w:tmpl w:val="53EE28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046516"/>
    <w:multiLevelType w:val="hybridMultilevel"/>
    <w:tmpl w:val="4F8AB8C2"/>
    <w:lvl w:ilvl="0" w:tplc="358C8816">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8D0D49"/>
    <w:multiLevelType w:val="hybridMultilevel"/>
    <w:tmpl w:val="BEEE3BE0"/>
    <w:lvl w:ilvl="0" w:tplc="24CE53D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73FF60AA"/>
    <w:multiLevelType w:val="multilevel"/>
    <w:tmpl w:val="39EEE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FF0533"/>
    <w:multiLevelType w:val="multilevel"/>
    <w:tmpl w:val="462E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10"/>
  </w:num>
  <w:num w:numId="4">
    <w:abstractNumId w:val="8"/>
  </w:num>
  <w:num w:numId="5">
    <w:abstractNumId w:val="20"/>
  </w:num>
  <w:num w:numId="6">
    <w:abstractNumId w:val="19"/>
  </w:num>
  <w:num w:numId="7">
    <w:abstractNumId w:val="16"/>
  </w:num>
  <w:num w:numId="8">
    <w:abstractNumId w:val="9"/>
  </w:num>
  <w:num w:numId="9">
    <w:abstractNumId w:val="15"/>
  </w:num>
  <w:num w:numId="10">
    <w:abstractNumId w:val="7"/>
  </w:num>
  <w:num w:numId="11">
    <w:abstractNumId w:val="17"/>
  </w:num>
  <w:num w:numId="12">
    <w:abstractNumId w:val="11"/>
  </w:num>
  <w:num w:numId="13">
    <w:abstractNumId w:val="14"/>
  </w:num>
  <w:num w:numId="14">
    <w:abstractNumId w:val="12"/>
  </w:num>
  <w:num w:numId="15">
    <w:abstractNumId w:val="18"/>
  </w:num>
  <w:num w:numId="16">
    <w:abstractNumId w:val="6"/>
  </w:num>
  <w:num w:numId="17">
    <w:abstractNumId w:val="0"/>
  </w:num>
  <w:num w:numId="18">
    <w:abstractNumId w:val="1"/>
  </w:num>
  <w:num w:numId="19">
    <w:abstractNumId w:val="3"/>
  </w:num>
  <w:num w:numId="20">
    <w:abstractNumId w:val="4"/>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B22EF"/>
    <w:rsid w:val="00040A5D"/>
    <w:rsid w:val="000A7DF1"/>
    <w:rsid w:val="00183111"/>
    <w:rsid w:val="001B22EF"/>
    <w:rsid w:val="003E3CCC"/>
    <w:rsid w:val="00413156"/>
    <w:rsid w:val="005A1DED"/>
    <w:rsid w:val="005C09A6"/>
    <w:rsid w:val="006157D4"/>
    <w:rsid w:val="00650BE5"/>
    <w:rsid w:val="006A628A"/>
    <w:rsid w:val="007D52E8"/>
    <w:rsid w:val="008503A3"/>
    <w:rsid w:val="008F674E"/>
    <w:rsid w:val="00946902"/>
    <w:rsid w:val="009F4C82"/>
    <w:rsid w:val="00A1219C"/>
    <w:rsid w:val="00A56A57"/>
    <w:rsid w:val="00A91BF1"/>
    <w:rsid w:val="00B0476A"/>
    <w:rsid w:val="00B3700D"/>
    <w:rsid w:val="00C72530"/>
    <w:rsid w:val="00CC2875"/>
    <w:rsid w:val="00CE438F"/>
    <w:rsid w:val="00D032FA"/>
    <w:rsid w:val="00D14E15"/>
    <w:rsid w:val="00EB4AAB"/>
    <w:rsid w:val="00F232A5"/>
    <w:rsid w:val="00F90B2F"/>
    <w:rsid w:val="00FB7C27"/>
    <w:rsid w:val="00FD31EA"/>
    <w:rsid w:val="00FE22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1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testcategorydsc">
    <w:name w:val="contest_category_dsc"/>
    <w:basedOn w:val="a0"/>
    <w:rsid w:val="008503A3"/>
    <w:rPr>
      <w:rFonts w:cs="Times New Roman"/>
    </w:rPr>
  </w:style>
  <w:style w:type="paragraph" w:customStyle="1" w:styleId="WW-">
    <w:name w:val="WW-Базовый"/>
    <w:rsid w:val="008503A3"/>
    <w:pPr>
      <w:tabs>
        <w:tab w:val="left" w:pos="709"/>
      </w:tabs>
      <w:suppressAutoHyphens/>
      <w:spacing w:line="276" w:lineRule="atLeast"/>
    </w:pPr>
    <w:rPr>
      <w:rFonts w:ascii="Calibri" w:eastAsia="SimSun" w:hAnsi="Calibri" w:cs="Calibri"/>
      <w:lang w:eastAsia="ar-SA"/>
    </w:rPr>
  </w:style>
  <w:style w:type="paragraph" w:styleId="a3">
    <w:name w:val="Normal (Web)"/>
    <w:basedOn w:val="a"/>
    <w:uiPriority w:val="99"/>
    <w:unhideWhenUsed/>
    <w:rsid w:val="001831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A1D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1DED"/>
    <w:rPr>
      <w:rFonts w:ascii="Tahoma" w:hAnsi="Tahoma" w:cs="Tahoma"/>
      <w:sz w:val="16"/>
      <w:szCs w:val="16"/>
    </w:rPr>
  </w:style>
  <w:style w:type="character" w:styleId="a6">
    <w:name w:val="Strong"/>
    <w:basedOn w:val="a0"/>
    <w:uiPriority w:val="22"/>
    <w:qFormat/>
    <w:rsid w:val="008F674E"/>
    <w:rPr>
      <w:b/>
      <w:bCs/>
    </w:rPr>
  </w:style>
  <w:style w:type="character" w:styleId="a7">
    <w:name w:val="Hyperlink"/>
    <w:basedOn w:val="a0"/>
    <w:uiPriority w:val="99"/>
    <w:semiHidden/>
    <w:unhideWhenUsed/>
    <w:rsid w:val="008F674E"/>
    <w:rPr>
      <w:color w:val="0000FF"/>
      <w:u w:val="single"/>
    </w:rPr>
  </w:style>
  <w:style w:type="character" w:styleId="a8">
    <w:name w:val="Emphasis"/>
    <w:basedOn w:val="a0"/>
    <w:uiPriority w:val="20"/>
    <w:qFormat/>
    <w:rsid w:val="008F674E"/>
    <w:rPr>
      <w:i/>
      <w:iCs/>
    </w:rPr>
  </w:style>
  <w:style w:type="table" w:styleId="a9">
    <w:name w:val="Table Grid"/>
    <w:basedOn w:val="a1"/>
    <w:uiPriority w:val="59"/>
    <w:rsid w:val="009469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6157D4"/>
    <w:pPr>
      <w:spacing w:after="0" w:line="240" w:lineRule="auto"/>
    </w:pPr>
  </w:style>
  <w:style w:type="paragraph" w:styleId="ab">
    <w:name w:val="List Paragraph"/>
    <w:basedOn w:val="a"/>
    <w:uiPriority w:val="34"/>
    <w:qFormat/>
    <w:rsid w:val="00FE22EE"/>
    <w:pPr>
      <w:ind w:left="720"/>
      <w:contextualSpacing/>
    </w:pPr>
  </w:style>
  <w:style w:type="paragraph" w:styleId="ac">
    <w:name w:val="header"/>
    <w:basedOn w:val="a"/>
    <w:link w:val="ad"/>
    <w:uiPriority w:val="99"/>
    <w:semiHidden/>
    <w:unhideWhenUsed/>
    <w:rsid w:val="00FE22EE"/>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FE22EE"/>
  </w:style>
  <w:style w:type="paragraph" w:styleId="ae">
    <w:name w:val="footer"/>
    <w:basedOn w:val="a"/>
    <w:link w:val="af"/>
    <w:uiPriority w:val="99"/>
    <w:unhideWhenUsed/>
    <w:rsid w:val="00FE22E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E22EE"/>
  </w:style>
  <w:style w:type="paragraph" w:customStyle="1" w:styleId="ListParagraph">
    <w:name w:val="List Paragraph"/>
    <w:basedOn w:val="a"/>
    <w:rsid w:val="007D52E8"/>
    <w:pPr>
      <w:suppressAutoHyphens/>
      <w:spacing w:after="0" w:line="100" w:lineRule="atLeast"/>
      <w:ind w:left="720"/>
    </w:pPr>
    <w:rPr>
      <w:rFonts w:ascii="Times New Roman" w:eastAsia="Times New Roman" w:hAnsi="Times New Roman" w:cs="Times New Roman"/>
      <w:sz w:val="24"/>
      <w:szCs w:val="24"/>
      <w:lang w:eastAsia="ar-SA"/>
    </w:rPr>
  </w:style>
  <w:style w:type="paragraph" w:customStyle="1" w:styleId="NoSpacing">
    <w:name w:val="No Spacing"/>
    <w:rsid w:val="007D52E8"/>
    <w:pPr>
      <w:suppressAutoHyphens/>
      <w:spacing w:after="0" w:line="100" w:lineRule="atLeast"/>
    </w:pPr>
    <w:rPr>
      <w:rFonts w:ascii="Calibri" w:eastAsia="Lucida Sans Unicode" w:hAnsi="Calibri" w:cs="font28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testcategorydsc">
    <w:name w:val="contest_category_dsc"/>
    <w:basedOn w:val="a0"/>
    <w:rsid w:val="008503A3"/>
    <w:rPr>
      <w:rFonts w:cs="Times New Roman"/>
    </w:rPr>
  </w:style>
  <w:style w:type="paragraph" w:customStyle="1" w:styleId="WW-">
    <w:name w:val="WW-Базовый"/>
    <w:rsid w:val="008503A3"/>
    <w:pPr>
      <w:tabs>
        <w:tab w:val="left" w:pos="709"/>
      </w:tabs>
      <w:suppressAutoHyphens/>
      <w:spacing w:line="276" w:lineRule="atLeast"/>
    </w:pPr>
    <w:rPr>
      <w:rFonts w:ascii="Calibri" w:eastAsia="SimSun" w:hAnsi="Calibri" w:cs="Calibri"/>
      <w:lang w:eastAsia="ar-SA"/>
    </w:rPr>
  </w:style>
  <w:style w:type="paragraph" w:styleId="a3">
    <w:name w:val="Normal (Web)"/>
    <w:basedOn w:val="a"/>
    <w:uiPriority w:val="99"/>
    <w:unhideWhenUsed/>
    <w:rsid w:val="001831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A1D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1DED"/>
    <w:rPr>
      <w:rFonts w:ascii="Tahoma" w:hAnsi="Tahoma" w:cs="Tahoma"/>
      <w:sz w:val="16"/>
      <w:szCs w:val="16"/>
    </w:rPr>
  </w:style>
  <w:style w:type="character" w:styleId="a6">
    <w:name w:val="Strong"/>
    <w:basedOn w:val="a0"/>
    <w:uiPriority w:val="22"/>
    <w:qFormat/>
    <w:rsid w:val="008F674E"/>
    <w:rPr>
      <w:b/>
      <w:bCs/>
    </w:rPr>
  </w:style>
  <w:style w:type="character" w:styleId="a7">
    <w:name w:val="Hyperlink"/>
    <w:basedOn w:val="a0"/>
    <w:uiPriority w:val="99"/>
    <w:semiHidden/>
    <w:unhideWhenUsed/>
    <w:rsid w:val="008F674E"/>
    <w:rPr>
      <w:color w:val="0000FF"/>
      <w:u w:val="single"/>
    </w:rPr>
  </w:style>
  <w:style w:type="character" w:styleId="a8">
    <w:name w:val="Emphasis"/>
    <w:basedOn w:val="a0"/>
    <w:uiPriority w:val="20"/>
    <w:qFormat/>
    <w:rsid w:val="008F674E"/>
    <w:rPr>
      <w:i/>
      <w:iCs/>
    </w:rPr>
  </w:style>
</w:styles>
</file>

<file path=word/webSettings.xml><?xml version="1.0" encoding="utf-8"?>
<w:webSettings xmlns:r="http://schemas.openxmlformats.org/officeDocument/2006/relationships" xmlns:w="http://schemas.openxmlformats.org/wordprocessingml/2006/main">
  <w:divs>
    <w:div w:id="212085301">
      <w:bodyDiv w:val="1"/>
      <w:marLeft w:val="0"/>
      <w:marRight w:val="0"/>
      <w:marTop w:val="0"/>
      <w:marBottom w:val="0"/>
      <w:divBdr>
        <w:top w:val="none" w:sz="0" w:space="0" w:color="auto"/>
        <w:left w:val="none" w:sz="0" w:space="0" w:color="auto"/>
        <w:bottom w:val="none" w:sz="0" w:space="0" w:color="auto"/>
        <w:right w:val="none" w:sz="0" w:space="0" w:color="auto"/>
      </w:divBdr>
    </w:div>
    <w:div w:id="266549650">
      <w:bodyDiv w:val="1"/>
      <w:marLeft w:val="0"/>
      <w:marRight w:val="0"/>
      <w:marTop w:val="0"/>
      <w:marBottom w:val="0"/>
      <w:divBdr>
        <w:top w:val="none" w:sz="0" w:space="0" w:color="auto"/>
        <w:left w:val="none" w:sz="0" w:space="0" w:color="auto"/>
        <w:bottom w:val="none" w:sz="0" w:space="0" w:color="auto"/>
        <w:right w:val="none" w:sz="0" w:space="0" w:color="auto"/>
      </w:divBdr>
      <w:divsChild>
        <w:div w:id="35665069">
          <w:marLeft w:val="0"/>
          <w:marRight w:val="0"/>
          <w:marTop w:val="0"/>
          <w:marBottom w:val="240"/>
          <w:divBdr>
            <w:top w:val="none" w:sz="0" w:space="0" w:color="auto"/>
            <w:left w:val="none" w:sz="0" w:space="0" w:color="auto"/>
            <w:bottom w:val="none" w:sz="0" w:space="0" w:color="auto"/>
            <w:right w:val="none" w:sz="0" w:space="0" w:color="auto"/>
          </w:divBdr>
        </w:div>
        <w:div w:id="1453937086">
          <w:marLeft w:val="0"/>
          <w:marRight w:val="0"/>
          <w:marTop w:val="0"/>
          <w:marBottom w:val="240"/>
          <w:divBdr>
            <w:top w:val="none" w:sz="0" w:space="0" w:color="auto"/>
            <w:left w:val="none" w:sz="0" w:space="0" w:color="auto"/>
            <w:bottom w:val="none" w:sz="0" w:space="0" w:color="auto"/>
            <w:right w:val="none" w:sz="0" w:space="0" w:color="auto"/>
          </w:divBdr>
        </w:div>
      </w:divsChild>
    </w:div>
    <w:div w:id="274287857">
      <w:bodyDiv w:val="1"/>
      <w:marLeft w:val="0"/>
      <w:marRight w:val="0"/>
      <w:marTop w:val="0"/>
      <w:marBottom w:val="0"/>
      <w:divBdr>
        <w:top w:val="none" w:sz="0" w:space="0" w:color="auto"/>
        <w:left w:val="none" w:sz="0" w:space="0" w:color="auto"/>
        <w:bottom w:val="none" w:sz="0" w:space="0" w:color="auto"/>
        <w:right w:val="none" w:sz="0" w:space="0" w:color="auto"/>
      </w:divBdr>
    </w:div>
    <w:div w:id="606812409">
      <w:bodyDiv w:val="1"/>
      <w:marLeft w:val="0"/>
      <w:marRight w:val="0"/>
      <w:marTop w:val="0"/>
      <w:marBottom w:val="0"/>
      <w:divBdr>
        <w:top w:val="none" w:sz="0" w:space="0" w:color="auto"/>
        <w:left w:val="none" w:sz="0" w:space="0" w:color="auto"/>
        <w:bottom w:val="none" w:sz="0" w:space="0" w:color="auto"/>
        <w:right w:val="none" w:sz="0" w:space="0" w:color="auto"/>
      </w:divBdr>
    </w:div>
    <w:div w:id="739600003">
      <w:bodyDiv w:val="1"/>
      <w:marLeft w:val="0"/>
      <w:marRight w:val="0"/>
      <w:marTop w:val="0"/>
      <w:marBottom w:val="0"/>
      <w:divBdr>
        <w:top w:val="none" w:sz="0" w:space="0" w:color="auto"/>
        <w:left w:val="none" w:sz="0" w:space="0" w:color="auto"/>
        <w:bottom w:val="none" w:sz="0" w:space="0" w:color="auto"/>
        <w:right w:val="none" w:sz="0" w:space="0" w:color="auto"/>
      </w:divBdr>
    </w:div>
    <w:div w:id="747533070">
      <w:bodyDiv w:val="1"/>
      <w:marLeft w:val="0"/>
      <w:marRight w:val="0"/>
      <w:marTop w:val="0"/>
      <w:marBottom w:val="0"/>
      <w:divBdr>
        <w:top w:val="none" w:sz="0" w:space="0" w:color="auto"/>
        <w:left w:val="none" w:sz="0" w:space="0" w:color="auto"/>
        <w:bottom w:val="none" w:sz="0" w:space="0" w:color="auto"/>
        <w:right w:val="none" w:sz="0" w:space="0" w:color="auto"/>
      </w:divBdr>
    </w:div>
    <w:div w:id="1105155491">
      <w:bodyDiv w:val="1"/>
      <w:marLeft w:val="0"/>
      <w:marRight w:val="0"/>
      <w:marTop w:val="0"/>
      <w:marBottom w:val="0"/>
      <w:divBdr>
        <w:top w:val="none" w:sz="0" w:space="0" w:color="auto"/>
        <w:left w:val="none" w:sz="0" w:space="0" w:color="auto"/>
        <w:bottom w:val="none" w:sz="0" w:space="0" w:color="auto"/>
        <w:right w:val="none" w:sz="0" w:space="0" w:color="auto"/>
      </w:divBdr>
    </w:div>
    <w:div w:id="1186747790">
      <w:bodyDiv w:val="1"/>
      <w:marLeft w:val="0"/>
      <w:marRight w:val="0"/>
      <w:marTop w:val="0"/>
      <w:marBottom w:val="0"/>
      <w:divBdr>
        <w:top w:val="none" w:sz="0" w:space="0" w:color="auto"/>
        <w:left w:val="none" w:sz="0" w:space="0" w:color="auto"/>
        <w:bottom w:val="none" w:sz="0" w:space="0" w:color="auto"/>
        <w:right w:val="none" w:sz="0" w:space="0" w:color="auto"/>
      </w:divBdr>
    </w:div>
    <w:div w:id="1255164945">
      <w:bodyDiv w:val="1"/>
      <w:marLeft w:val="0"/>
      <w:marRight w:val="0"/>
      <w:marTop w:val="0"/>
      <w:marBottom w:val="0"/>
      <w:divBdr>
        <w:top w:val="none" w:sz="0" w:space="0" w:color="auto"/>
        <w:left w:val="none" w:sz="0" w:space="0" w:color="auto"/>
        <w:bottom w:val="none" w:sz="0" w:space="0" w:color="auto"/>
        <w:right w:val="none" w:sz="0" w:space="0" w:color="auto"/>
      </w:divBdr>
    </w:div>
    <w:div w:id="1373963523">
      <w:bodyDiv w:val="1"/>
      <w:marLeft w:val="0"/>
      <w:marRight w:val="0"/>
      <w:marTop w:val="0"/>
      <w:marBottom w:val="0"/>
      <w:divBdr>
        <w:top w:val="none" w:sz="0" w:space="0" w:color="auto"/>
        <w:left w:val="none" w:sz="0" w:space="0" w:color="auto"/>
        <w:bottom w:val="none" w:sz="0" w:space="0" w:color="auto"/>
        <w:right w:val="none" w:sz="0" w:space="0" w:color="auto"/>
      </w:divBdr>
    </w:div>
    <w:div w:id="1470629276">
      <w:bodyDiv w:val="1"/>
      <w:marLeft w:val="0"/>
      <w:marRight w:val="0"/>
      <w:marTop w:val="0"/>
      <w:marBottom w:val="0"/>
      <w:divBdr>
        <w:top w:val="none" w:sz="0" w:space="0" w:color="auto"/>
        <w:left w:val="none" w:sz="0" w:space="0" w:color="auto"/>
        <w:bottom w:val="none" w:sz="0" w:space="0" w:color="auto"/>
        <w:right w:val="none" w:sz="0" w:space="0" w:color="auto"/>
      </w:divBdr>
    </w:div>
    <w:div w:id="1618442443">
      <w:bodyDiv w:val="1"/>
      <w:marLeft w:val="0"/>
      <w:marRight w:val="0"/>
      <w:marTop w:val="0"/>
      <w:marBottom w:val="0"/>
      <w:divBdr>
        <w:top w:val="none" w:sz="0" w:space="0" w:color="auto"/>
        <w:left w:val="none" w:sz="0" w:space="0" w:color="auto"/>
        <w:bottom w:val="none" w:sz="0" w:space="0" w:color="auto"/>
        <w:right w:val="none" w:sz="0" w:space="0" w:color="auto"/>
      </w:divBdr>
    </w:div>
    <w:div w:id="1660575245">
      <w:bodyDiv w:val="1"/>
      <w:marLeft w:val="0"/>
      <w:marRight w:val="0"/>
      <w:marTop w:val="0"/>
      <w:marBottom w:val="0"/>
      <w:divBdr>
        <w:top w:val="none" w:sz="0" w:space="0" w:color="auto"/>
        <w:left w:val="none" w:sz="0" w:space="0" w:color="auto"/>
        <w:bottom w:val="none" w:sz="0" w:space="0" w:color="auto"/>
        <w:right w:val="none" w:sz="0" w:space="0" w:color="auto"/>
      </w:divBdr>
    </w:div>
    <w:div w:id="1663073442">
      <w:bodyDiv w:val="1"/>
      <w:marLeft w:val="0"/>
      <w:marRight w:val="0"/>
      <w:marTop w:val="0"/>
      <w:marBottom w:val="0"/>
      <w:divBdr>
        <w:top w:val="none" w:sz="0" w:space="0" w:color="auto"/>
        <w:left w:val="none" w:sz="0" w:space="0" w:color="auto"/>
        <w:bottom w:val="none" w:sz="0" w:space="0" w:color="auto"/>
        <w:right w:val="none" w:sz="0" w:space="0" w:color="auto"/>
      </w:divBdr>
    </w:div>
    <w:div w:id="1680083012">
      <w:bodyDiv w:val="1"/>
      <w:marLeft w:val="0"/>
      <w:marRight w:val="0"/>
      <w:marTop w:val="0"/>
      <w:marBottom w:val="0"/>
      <w:divBdr>
        <w:top w:val="none" w:sz="0" w:space="0" w:color="auto"/>
        <w:left w:val="none" w:sz="0" w:space="0" w:color="auto"/>
        <w:bottom w:val="none" w:sz="0" w:space="0" w:color="auto"/>
        <w:right w:val="none" w:sz="0" w:space="0" w:color="auto"/>
      </w:divBdr>
    </w:div>
    <w:div w:id="1730885713">
      <w:bodyDiv w:val="1"/>
      <w:marLeft w:val="0"/>
      <w:marRight w:val="0"/>
      <w:marTop w:val="0"/>
      <w:marBottom w:val="0"/>
      <w:divBdr>
        <w:top w:val="none" w:sz="0" w:space="0" w:color="auto"/>
        <w:left w:val="none" w:sz="0" w:space="0" w:color="auto"/>
        <w:bottom w:val="none" w:sz="0" w:space="0" w:color="auto"/>
        <w:right w:val="none" w:sz="0" w:space="0" w:color="auto"/>
      </w:divBdr>
    </w:div>
    <w:div w:id="1753426534">
      <w:bodyDiv w:val="1"/>
      <w:marLeft w:val="0"/>
      <w:marRight w:val="0"/>
      <w:marTop w:val="0"/>
      <w:marBottom w:val="0"/>
      <w:divBdr>
        <w:top w:val="none" w:sz="0" w:space="0" w:color="auto"/>
        <w:left w:val="none" w:sz="0" w:space="0" w:color="auto"/>
        <w:bottom w:val="none" w:sz="0" w:space="0" w:color="auto"/>
        <w:right w:val="none" w:sz="0" w:space="0" w:color="auto"/>
      </w:divBdr>
    </w:div>
    <w:div w:id="1941834886">
      <w:bodyDiv w:val="1"/>
      <w:marLeft w:val="0"/>
      <w:marRight w:val="0"/>
      <w:marTop w:val="0"/>
      <w:marBottom w:val="0"/>
      <w:divBdr>
        <w:top w:val="none" w:sz="0" w:space="0" w:color="auto"/>
        <w:left w:val="none" w:sz="0" w:space="0" w:color="auto"/>
        <w:bottom w:val="none" w:sz="0" w:space="0" w:color="auto"/>
        <w:right w:val="none" w:sz="0" w:space="0" w:color="auto"/>
      </w:divBdr>
    </w:div>
    <w:div w:id="195536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dsovet.org/component/option,com_mtree/task,viewlink/link_id,17023/Itemid,118/" TargetMode="External"/><Relationship Id="rId18" Type="http://schemas.openxmlformats.org/officeDocument/2006/relationships/package" Target="embeddings/______Microsoft_Office_PowerPoint2.sldx"/><Relationship Id="rId26" Type="http://schemas.openxmlformats.org/officeDocument/2006/relationships/package" Target="embeddings/______Microsoft_Office_PowerPoint6.sldx"/><Relationship Id="rId39" Type="http://schemas.openxmlformats.org/officeDocument/2006/relationships/image" Target="media/image14.emf"/><Relationship Id="rId21" Type="http://schemas.openxmlformats.org/officeDocument/2006/relationships/image" Target="media/image5.emf"/><Relationship Id="rId34" Type="http://schemas.openxmlformats.org/officeDocument/2006/relationships/package" Target="embeddings/______Microsoft_Office_PowerPoint10.sldx"/><Relationship Id="rId42" Type="http://schemas.openxmlformats.org/officeDocument/2006/relationships/package" Target="embeddings/______Microsoft_Office_PowerPoint14.sldx"/><Relationship Id="rId47" Type="http://schemas.openxmlformats.org/officeDocument/2006/relationships/image" Target="media/image18.emf"/><Relationship Id="rId50" Type="http://schemas.openxmlformats.org/officeDocument/2006/relationships/package" Target="embeddings/______Microsoft_Office_PowerPoint18.sldx"/><Relationship Id="rId55" Type="http://schemas.openxmlformats.org/officeDocument/2006/relationships/image" Target="media/image22.emf"/><Relationship Id="rId63" Type="http://schemas.openxmlformats.org/officeDocument/2006/relationships/image" Target="media/image26.emf"/><Relationship Id="rId68" Type="http://schemas.openxmlformats.org/officeDocument/2006/relationships/package" Target="embeddings/______Microsoft_Office_PowerPoint27.sldx"/><Relationship Id="rId76" Type="http://schemas.openxmlformats.org/officeDocument/2006/relationships/package" Target="embeddings/______Microsoft_Office_PowerPoint31.sldx"/><Relationship Id="rId84" Type="http://schemas.openxmlformats.org/officeDocument/2006/relationships/package" Target="embeddings/______Microsoft_Office_PowerPoint35.sldx"/><Relationship Id="rId89" Type="http://schemas.openxmlformats.org/officeDocument/2006/relationships/image" Target="media/image39.emf"/><Relationship Id="rId7" Type="http://schemas.openxmlformats.org/officeDocument/2006/relationships/image" Target="media/image1.jpeg"/><Relationship Id="rId71" Type="http://schemas.openxmlformats.org/officeDocument/2006/relationships/image" Target="media/image30.emf"/><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______Microsoft_Office_PowerPoint1.sldx"/><Relationship Id="rId29" Type="http://schemas.openxmlformats.org/officeDocument/2006/relationships/image" Target="media/image9.emf"/><Relationship Id="rId11" Type="http://schemas.openxmlformats.org/officeDocument/2006/relationships/hyperlink" Target="http://www.it-n.ru/" TargetMode="External"/><Relationship Id="rId24" Type="http://schemas.openxmlformats.org/officeDocument/2006/relationships/package" Target="embeddings/______Microsoft_Office_PowerPoint5.sldx"/><Relationship Id="rId32" Type="http://schemas.openxmlformats.org/officeDocument/2006/relationships/package" Target="embeddings/______Microsoft_Office_PowerPoint9.sldx"/><Relationship Id="rId37" Type="http://schemas.openxmlformats.org/officeDocument/2006/relationships/image" Target="media/image13.emf"/><Relationship Id="rId40" Type="http://schemas.openxmlformats.org/officeDocument/2006/relationships/package" Target="embeddings/______Microsoft_Office_PowerPoint13.sldx"/><Relationship Id="rId45" Type="http://schemas.openxmlformats.org/officeDocument/2006/relationships/image" Target="media/image17.emf"/><Relationship Id="rId53" Type="http://schemas.openxmlformats.org/officeDocument/2006/relationships/image" Target="media/image21.emf"/><Relationship Id="rId58" Type="http://schemas.openxmlformats.org/officeDocument/2006/relationships/package" Target="embeddings/______Microsoft_Office_PowerPoint22.sldx"/><Relationship Id="rId66" Type="http://schemas.openxmlformats.org/officeDocument/2006/relationships/package" Target="embeddings/______Microsoft_Office_PowerPoint26.sldx"/><Relationship Id="rId74" Type="http://schemas.openxmlformats.org/officeDocument/2006/relationships/package" Target="embeddings/______Microsoft_Office_PowerPoint30.sldx"/><Relationship Id="rId79" Type="http://schemas.openxmlformats.org/officeDocument/2006/relationships/image" Target="media/image34.emf"/><Relationship Id="rId87" Type="http://schemas.openxmlformats.org/officeDocument/2006/relationships/image" Target="media/image38.emf"/><Relationship Id="rId5" Type="http://schemas.openxmlformats.org/officeDocument/2006/relationships/footnotes" Target="footnotes.xml"/><Relationship Id="rId61" Type="http://schemas.openxmlformats.org/officeDocument/2006/relationships/image" Target="media/image25.emf"/><Relationship Id="rId82" Type="http://schemas.openxmlformats.org/officeDocument/2006/relationships/package" Target="embeddings/______Microsoft_Office_PowerPoint34.sldx"/><Relationship Id="rId90" Type="http://schemas.openxmlformats.org/officeDocument/2006/relationships/package" Target="embeddings/______Microsoft_Office_PowerPoint38.sldx"/><Relationship Id="rId19" Type="http://schemas.openxmlformats.org/officeDocument/2006/relationships/image" Target="media/image4.emf"/><Relationship Id="rId14" Type="http://schemas.openxmlformats.org/officeDocument/2006/relationships/hyperlink" Target="http://school-collection.edu.ru/catalog/" TargetMode="External"/><Relationship Id="rId22" Type="http://schemas.openxmlformats.org/officeDocument/2006/relationships/package" Target="embeddings/______Microsoft_Office_PowerPoint4.sldx"/><Relationship Id="rId27" Type="http://schemas.openxmlformats.org/officeDocument/2006/relationships/image" Target="media/image8.emf"/><Relationship Id="rId30" Type="http://schemas.openxmlformats.org/officeDocument/2006/relationships/package" Target="embeddings/______Microsoft_Office_PowerPoint8.sldx"/><Relationship Id="rId35" Type="http://schemas.openxmlformats.org/officeDocument/2006/relationships/image" Target="media/image12.emf"/><Relationship Id="rId43" Type="http://schemas.openxmlformats.org/officeDocument/2006/relationships/image" Target="media/image16.emf"/><Relationship Id="rId48" Type="http://schemas.openxmlformats.org/officeDocument/2006/relationships/package" Target="embeddings/______Microsoft_Office_PowerPoint17.sldx"/><Relationship Id="rId56" Type="http://schemas.openxmlformats.org/officeDocument/2006/relationships/package" Target="embeddings/______Microsoft_Office_PowerPoint21.sldx"/><Relationship Id="rId64" Type="http://schemas.openxmlformats.org/officeDocument/2006/relationships/package" Target="embeddings/______Microsoft_Office_PowerPoint25.sldx"/><Relationship Id="rId69" Type="http://schemas.openxmlformats.org/officeDocument/2006/relationships/image" Target="media/image29.emf"/><Relationship Id="rId77" Type="http://schemas.openxmlformats.org/officeDocument/2006/relationships/image" Target="media/image33.emf"/><Relationship Id="rId8" Type="http://schemas.openxmlformats.org/officeDocument/2006/relationships/hyperlink" Target="mailto:school3abz@yandex.ru" TargetMode="External"/><Relationship Id="rId51" Type="http://schemas.openxmlformats.org/officeDocument/2006/relationships/image" Target="media/image20.emf"/><Relationship Id="rId72" Type="http://schemas.openxmlformats.org/officeDocument/2006/relationships/package" Target="embeddings/______Microsoft_Office_PowerPoint29.sldx"/><Relationship Id="rId80" Type="http://schemas.openxmlformats.org/officeDocument/2006/relationships/package" Target="embeddings/______Microsoft_Office_PowerPoint33.sldx"/><Relationship Id="rId85" Type="http://schemas.openxmlformats.org/officeDocument/2006/relationships/image" Target="media/image37.emf"/><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vmo.obr55.ru/modules/contest/category.php?categoryid=56"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package" Target="embeddings/______Microsoft_Office_PowerPoint12.sldx"/><Relationship Id="rId46" Type="http://schemas.openxmlformats.org/officeDocument/2006/relationships/package" Target="embeddings/______Microsoft_Office_PowerPoint16.sldx"/><Relationship Id="rId59" Type="http://schemas.openxmlformats.org/officeDocument/2006/relationships/image" Target="media/image24.emf"/><Relationship Id="rId67" Type="http://schemas.openxmlformats.org/officeDocument/2006/relationships/image" Target="media/image28.emf"/><Relationship Id="rId20" Type="http://schemas.openxmlformats.org/officeDocument/2006/relationships/package" Target="embeddings/______Microsoft_Office_PowerPoint3.sldx"/><Relationship Id="rId41" Type="http://schemas.openxmlformats.org/officeDocument/2006/relationships/image" Target="media/image15.emf"/><Relationship Id="rId54" Type="http://schemas.openxmlformats.org/officeDocument/2006/relationships/package" Target="embeddings/______Microsoft_Office_PowerPoint20.sldx"/><Relationship Id="rId62" Type="http://schemas.openxmlformats.org/officeDocument/2006/relationships/package" Target="embeddings/______Microsoft_Office_PowerPoint24.sldx"/><Relationship Id="rId70" Type="http://schemas.openxmlformats.org/officeDocument/2006/relationships/package" Target="embeddings/______Microsoft_Office_PowerPoint28.sldx"/><Relationship Id="rId75" Type="http://schemas.openxmlformats.org/officeDocument/2006/relationships/image" Target="media/image32.emf"/><Relationship Id="rId83" Type="http://schemas.openxmlformats.org/officeDocument/2006/relationships/image" Target="media/image36.emf"/><Relationship Id="rId88" Type="http://schemas.openxmlformats.org/officeDocument/2006/relationships/package" Target="embeddings/______Microsoft_Office_PowerPoint37.sldx"/><Relationship Id="rId9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package" Target="embeddings/______Microsoft_Office_PowerPoint7.sldx"/><Relationship Id="rId36" Type="http://schemas.openxmlformats.org/officeDocument/2006/relationships/package" Target="embeddings/______Microsoft_Office_PowerPoint11.sldx"/><Relationship Id="rId49" Type="http://schemas.openxmlformats.org/officeDocument/2006/relationships/image" Target="media/image19.emf"/><Relationship Id="rId57" Type="http://schemas.openxmlformats.org/officeDocument/2006/relationships/image" Target="media/image23.emf"/><Relationship Id="rId10" Type="http://schemas.openxmlformats.org/officeDocument/2006/relationships/hyperlink" Target="http://www.it-n.ru/communities.aspx?cat_no=105173&amp;tmpl=com" TargetMode="External"/><Relationship Id="rId31" Type="http://schemas.openxmlformats.org/officeDocument/2006/relationships/image" Target="media/image10.emf"/><Relationship Id="rId44" Type="http://schemas.openxmlformats.org/officeDocument/2006/relationships/package" Target="embeddings/______Microsoft_Office_PowerPoint15.sldx"/><Relationship Id="rId52" Type="http://schemas.openxmlformats.org/officeDocument/2006/relationships/package" Target="embeddings/______Microsoft_Office_PowerPoint19.sldx"/><Relationship Id="rId60" Type="http://schemas.openxmlformats.org/officeDocument/2006/relationships/package" Target="embeddings/______Microsoft_Office_PowerPoint23.sldx"/><Relationship Id="rId65" Type="http://schemas.openxmlformats.org/officeDocument/2006/relationships/image" Target="media/image27.emf"/><Relationship Id="rId73" Type="http://schemas.openxmlformats.org/officeDocument/2006/relationships/image" Target="media/image31.emf"/><Relationship Id="rId78" Type="http://schemas.openxmlformats.org/officeDocument/2006/relationships/package" Target="embeddings/______Microsoft_Office_PowerPoint32.sldx"/><Relationship Id="rId81" Type="http://schemas.openxmlformats.org/officeDocument/2006/relationships/image" Target="media/image35.emf"/><Relationship Id="rId86" Type="http://schemas.openxmlformats.org/officeDocument/2006/relationships/package" Target="embeddings/______Microsoft_Office_PowerPoint36.sldx"/><Relationship Id="rId94"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nkj.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20</Pages>
  <Words>4995</Words>
  <Characters>28476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cnv</cp:lastModifiedBy>
  <cp:revision>6</cp:revision>
  <cp:lastPrinted>2020-12-01T12:28:00Z</cp:lastPrinted>
  <dcterms:created xsi:type="dcterms:W3CDTF">2020-11-30T19:49:00Z</dcterms:created>
  <dcterms:modified xsi:type="dcterms:W3CDTF">2020-12-01T12:29:00Z</dcterms:modified>
</cp:coreProperties>
</file>