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2E2" w:rsidRDefault="005452E2" w:rsidP="005452E2">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Муниципальное </w:t>
      </w:r>
      <w:r w:rsidR="00486D6C">
        <w:rPr>
          <w:rFonts w:ascii="Times New Roman" w:eastAsia="Times New Roman" w:hAnsi="Times New Roman" w:cs="Times New Roman"/>
          <w:b/>
          <w:bCs/>
          <w:sz w:val="28"/>
          <w:szCs w:val="28"/>
          <w:lang w:eastAsia="ru-RU"/>
        </w:rPr>
        <w:t xml:space="preserve">бюджетное </w:t>
      </w:r>
      <w:r>
        <w:rPr>
          <w:rFonts w:ascii="Times New Roman" w:eastAsia="Times New Roman" w:hAnsi="Times New Roman" w:cs="Times New Roman"/>
          <w:b/>
          <w:bCs/>
          <w:sz w:val="28"/>
          <w:szCs w:val="28"/>
          <w:lang w:eastAsia="ru-RU"/>
        </w:rPr>
        <w:t>общеобразовательное учреждение</w:t>
      </w:r>
    </w:p>
    <w:p w:rsidR="005452E2" w:rsidRDefault="00C028C5" w:rsidP="00E30FF3">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w:t>
      </w:r>
      <w:r w:rsidR="00486D6C">
        <w:rPr>
          <w:rFonts w:ascii="Times New Roman" w:eastAsia="Times New Roman" w:hAnsi="Times New Roman" w:cs="Times New Roman"/>
          <w:b/>
          <w:bCs/>
          <w:sz w:val="28"/>
          <w:szCs w:val="28"/>
          <w:lang w:eastAsia="ru-RU"/>
        </w:rPr>
        <w:t xml:space="preserve">редняя общеобразовательная школа </w:t>
      </w:r>
      <w:proofErr w:type="spellStart"/>
      <w:r>
        <w:rPr>
          <w:rFonts w:ascii="Times New Roman" w:eastAsia="Times New Roman" w:hAnsi="Times New Roman" w:cs="Times New Roman"/>
          <w:b/>
          <w:bCs/>
          <w:sz w:val="28"/>
          <w:szCs w:val="28"/>
          <w:lang w:eastAsia="ru-RU"/>
        </w:rPr>
        <w:t>п</w:t>
      </w:r>
      <w:proofErr w:type="gramStart"/>
      <w:r>
        <w:rPr>
          <w:rFonts w:ascii="Times New Roman" w:eastAsia="Times New Roman" w:hAnsi="Times New Roman" w:cs="Times New Roman"/>
          <w:b/>
          <w:bCs/>
          <w:sz w:val="28"/>
          <w:szCs w:val="28"/>
          <w:lang w:eastAsia="ru-RU"/>
        </w:rPr>
        <w:t>.М</w:t>
      </w:r>
      <w:proofErr w:type="gramEnd"/>
      <w:r>
        <w:rPr>
          <w:rFonts w:ascii="Times New Roman" w:eastAsia="Times New Roman" w:hAnsi="Times New Roman" w:cs="Times New Roman"/>
          <w:b/>
          <w:bCs/>
          <w:sz w:val="28"/>
          <w:szCs w:val="28"/>
          <w:lang w:eastAsia="ru-RU"/>
        </w:rPr>
        <w:t>ирный</w:t>
      </w:r>
      <w:proofErr w:type="spellEnd"/>
    </w:p>
    <w:p w:rsidR="005452E2" w:rsidRDefault="00C028C5" w:rsidP="00E30FF3">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Клетнянского района Брянской области</w:t>
      </w: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Тема педагогического опыта:</w:t>
      </w:r>
    </w:p>
    <w:p w:rsidR="005452E2" w:rsidRPr="005452E2" w:rsidRDefault="005452E2" w:rsidP="005452E2">
      <w:pPr>
        <w:spacing w:after="0" w:line="360" w:lineRule="auto"/>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bCs/>
          <w:sz w:val="40"/>
          <w:szCs w:val="40"/>
          <w:lang w:eastAsia="ru-RU"/>
        </w:rPr>
        <w:t>«</w:t>
      </w:r>
      <w:r w:rsidRPr="005452E2">
        <w:rPr>
          <w:rFonts w:ascii="Times New Roman" w:eastAsia="Times New Roman" w:hAnsi="Times New Roman" w:cs="Times New Roman"/>
          <w:b/>
          <w:bCs/>
          <w:sz w:val="40"/>
          <w:szCs w:val="40"/>
          <w:lang w:eastAsia="ru-RU"/>
        </w:rPr>
        <w:t xml:space="preserve">Использование современных образовательных технологий </w:t>
      </w:r>
    </w:p>
    <w:p w:rsidR="005452E2" w:rsidRPr="005452E2" w:rsidRDefault="005452E2" w:rsidP="005452E2">
      <w:pPr>
        <w:spacing w:after="0" w:line="360" w:lineRule="auto"/>
        <w:jc w:val="center"/>
        <w:rPr>
          <w:rFonts w:ascii="Times New Roman" w:eastAsia="Times New Roman" w:hAnsi="Times New Roman" w:cs="Times New Roman"/>
          <w:b/>
          <w:sz w:val="40"/>
          <w:szCs w:val="40"/>
          <w:lang w:eastAsia="ru-RU"/>
        </w:rPr>
      </w:pPr>
      <w:r w:rsidRPr="005452E2">
        <w:rPr>
          <w:rFonts w:ascii="Times New Roman" w:eastAsia="Times New Roman" w:hAnsi="Times New Roman" w:cs="Times New Roman"/>
          <w:b/>
          <w:bCs/>
          <w:sz w:val="40"/>
          <w:szCs w:val="40"/>
          <w:lang w:eastAsia="ru-RU"/>
        </w:rPr>
        <w:t xml:space="preserve">в процессе обучения математике </w:t>
      </w:r>
    </w:p>
    <w:p w:rsidR="005452E2" w:rsidRPr="005452E2" w:rsidRDefault="005452E2" w:rsidP="005452E2">
      <w:pPr>
        <w:spacing w:after="0" w:line="360" w:lineRule="auto"/>
        <w:jc w:val="center"/>
        <w:rPr>
          <w:rFonts w:ascii="Times New Roman" w:eastAsia="Times New Roman" w:hAnsi="Times New Roman" w:cs="Times New Roman"/>
          <w:b/>
          <w:bCs/>
          <w:sz w:val="40"/>
          <w:szCs w:val="40"/>
          <w:lang w:eastAsia="ru-RU"/>
        </w:rPr>
      </w:pPr>
      <w:r w:rsidRPr="005452E2">
        <w:rPr>
          <w:rFonts w:ascii="Times New Roman" w:eastAsia="Times New Roman" w:hAnsi="Times New Roman" w:cs="Times New Roman"/>
          <w:b/>
          <w:bCs/>
          <w:sz w:val="40"/>
          <w:szCs w:val="40"/>
          <w:lang w:eastAsia="ru-RU"/>
        </w:rPr>
        <w:t>как средство познавательной активности школьников</w:t>
      </w:r>
      <w:r>
        <w:rPr>
          <w:rFonts w:ascii="Times New Roman" w:eastAsia="Times New Roman" w:hAnsi="Times New Roman" w:cs="Times New Roman"/>
          <w:b/>
          <w:bCs/>
          <w:sz w:val="40"/>
          <w:szCs w:val="40"/>
          <w:lang w:eastAsia="ru-RU"/>
        </w:rPr>
        <w:t>».</w:t>
      </w: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Автор опыта: учитель математики </w:t>
      </w:r>
      <w:r w:rsidR="00C028C5">
        <w:rPr>
          <w:rFonts w:ascii="Times New Roman" w:eastAsia="Times New Roman" w:hAnsi="Times New Roman" w:cs="Times New Roman"/>
          <w:b/>
          <w:bCs/>
          <w:sz w:val="28"/>
          <w:szCs w:val="28"/>
          <w:lang w:eastAsia="ru-RU"/>
        </w:rPr>
        <w:t>Кулаженкова М.Н.</w:t>
      </w: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5452E2" w:rsidRDefault="005452E2" w:rsidP="00E30FF3">
      <w:pPr>
        <w:spacing w:after="0" w:line="360" w:lineRule="auto"/>
        <w:jc w:val="center"/>
        <w:rPr>
          <w:rFonts w:ascii="Times New Roman" w:eastAsia="Times New Roman" w:hAnsi="Times New Roman" w:cs="Times New Roman"/>
          <w:b/>
          <w:bCs/>
          <w:sz w:val="28"/>
          <w:szCs w:val="28"/>
          <w:lang w:eastAsia="ru-RU"/>
        </w:rPr>
      </w:pPr>
    </w:p>
    <w:p w:rsidR="00C028C5" w:rsidRDefault="00C028C5" w:rsidP="00E30FF3">
      <w:pPr>
        <w:spacing w:after="0" w:line="360" w:lineRule="auto"/>
        <w:jc w:val="center"/>
        <w:rPr>
          <w:rFonts w:ascii="Times New Roman" w:eastAsia="Times New Roman" w:hAnsi="Times New Roman" w:cs="Times New Roman"/>
          <w:b/>
          <w:bCs/>
          <w:sz w:val="28"/>
          <w:szCs w:val="28"/>
          <w:lang w:eastAsia="ru-RU"/>
        </w:rPr>
      </w:pPr>
    </w:p>
    <w:p w:rsidR="00C028C5" w:rsidRDefault="00C028C5" w:rsidP="00E30FF3">
      <w:pPr>
        <w:spacing w:after="0" w:line="360" w:lineRule="auto"/>
        <w:jc w:val="center"/>
        <w:rPr>
          <w:rFonts w:ascii="Times New Roman" w:eastAsia="Times New Roman" w:hAnsi="Times New Roman" w:cs="Times New Roman"/>
          <w:b/>
          <w:bCs/>
          <w:sz w:val="28"/>
          <w:szCs w:val="28"/>
          <w:lang w:eastAsia="ru-RU"/>
        </w:rPr>
      </w:pPr>
    </w:p>
    <w:p w:rsidR="00C028C5" w:rsidRDefault="00C028C5"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Содержание</w:t>
      </w:r>
    </w:p>
    <w:p w:rsidR="005D3587" w:rsidRPr="005D3587" w:rsidRDefault="005D3587" w:rsidP="005D3587">
      <w:pPr>
        <w:pStyle w:val="a5"/>
        <w:numPr>
          <w:ilvl w:val="0"/>
          <w:numId w:val="30"/>
        </w:numPr>
        <w:spacing w:after="0" w:line="360" w:lineRule="auto"/>
        <w:rPr>
          <w:rFonts w:ascii="Times New Roman" w:hAnsi="Times New Roman"/>
          <w:b/>
          <w:bCs/>
          <w:sz w:val="28"/>
          <w:szCs w:val="28"/>
          <w:lang w:eastAsia="ru-RU"/>
        </w:rPr>
      </w:pPr>
      <w:r>
        <w:rPr>
          <w:rFonts w:ascii="Times New Roman" w:hAnsi="Times New Roman"/>
          <w:b/>
          <w:bCs/>
          <w:sz w:val="28"/>
          <w:szCs w:val="28"/>
          <w:lang w:eastAsia="ru-RU"/>
        </w:rPr>
        <w:t>Информация об опыте</w:t>
      </w:r>
      <w:r w:rsidR="002E4F54">
        <w:rPr>
          <w:rFonts w:ascii="Times New Roman" w:hAnsi="Times New Roman"/>
          <w:b/>
          <w:bCs/>
          <w:sz w:val="28"/>
          <w:szCs w:val="28"/>
          <w:lang w:eastAsia="ru-RU"/>
        </w:rPr>
        <w:t>----------------------------------------3</w:t>
      </w:r>
    </w:p>
    <w:p w:rsidR="005D3587" w:rsidRPr="005D3587" w:rsidRDefault="005D3587" w:rsidP="005D3587">
      <w:pPr>
        <w:pStyle w:val="a5"/>
        <w:numPr>
          <w:ilvl w:val="0"/>
          <w:numId w:val="30"/>
        </w:numPr>
        <w:spacing w:after="0" w:line="360" w:lineRule="auto"/>
        <w:rPr>
          <w:rFonts w:ascii="Times New Roman" w:hAnsi="Times New Roman"/>
          <w:b/>
          <w:bCs/>
          <w:sz w:val="28"/>
          <w:szCs w:val="28"/>
          <w:lang w:eastAsia="ru-RU"/>
        </w:rPr>
      </w:pPr>
      <w:r>
        <w:rPr>
          <w:rFonts w:ascii="Times New Roman" w:hAnsi="Times New Roman"/>
          <w:b/>
          <w:bCs/>
          <w:sz w:val="28"/>
          <w:szCs w:val="28"/>
          <w:lang w:eastAsia="ru-RU"/>
        </w:rPr>
        <w:t>Технология опыта</w:t>
      </w:r>
      <w:r w:rsidR="002E4F54">
        <w:rPr>
          <w:rFonts w:ascii="Times New Roman" w:hAnsi="Times New Roman"/>
          <w:b/>
          <w:bCs/>
          <w:sz w:val="28"/>
          <w:szCs w:val="28"/>
          <w:lang w:eastAsia="ru-RU"/>
        </w:rPr>
        <w:t>----------------------------------------------6</w:t>
      </w:r>
    </w:p>
    <w:p w:rsidR="002E4F54" w:rsidRDefault="005D3587" w:rsidP="002E4F54">
      <w:pPr>
        <w:pStyle w:val="a5"/>
        <w:numPr>
          <w:ilvl w:val="0"/>
          <w:numId w:val="30"/>
        </w:numPr>
        <w:spacing w:after="0" w:line="360" w:lineRule="auto"/>
        <w:rPr>
          <w:rFonts w:ascii="Times New Roman" w:hAnsi="Times New Roman"/>
          <w:b/>
          <w:bCs/>
          <w:sz w:val="28"/>
          <w:szCs w:val="28"/>
          <w:lang w:eastAsia="ru-RU"/>
        </w:rPr>
      </w:pPr>
      <w:r w:rsidRPr="002E4F54">
        <w:rPr>
          <w:rFonts w:ascii="Times New Roman" w:hAnsi="Times New Roman"/>
          <w:b/>
          <w:bCs/>
          <w:sz w:val="28"/>
          <w:szCs w:val="28"/>
          <w:lang w:eastAsia="ru-RU"/>
        </w:rPr>
        <w:t>Результативность опыта</w:t>
      </w:r>
      <w:r w:rsidR="002E4F54">
        <w:rPr>
          <w:rFonts w:ascii="Times New Roman" w:hAnsi="Times New Roman"/>
          <w:b/>
          <w:bCs/>
          <w:sz w:val="28"/>
          <w:szCs w:val="28"/>
          <w:lang w:eastAsia="ru-RU"/>
        </w:rPr>
        <w:t>-------------------------------------16</w:t>
      </w:r>
    </w:p>
    <w:p w:rsidR="005D3587" w:rsidRPr="002E4F54" w:rsidRDefault="002E4F54" w:rsidP="002E4F54">
      <w:pPr>
        <w:pStyle w:val="a5"/>
        <w:numPr>
          <w:ilvl w:val="0"/>
          <w:numId w:val="30"/>
        </w:numPr>
        <w:spacing w:after="0" w:line="360" w:lineRule="auto"/>
        <w:rPr>
          <w:rFonts w:ascii="Times New Roman" w:hAnsi="Times New Roman"/>
          <w:b/>
          <w:bCs/>
          <w:sz w:val="28"/>
          <w:szCs w:val="28"/>
          <w:lang w:eastAsia="ru-RU"/>
        </w:rPr>
      </w:pPr>
      <w:r w:rsidRPr="002E4F54">
        <w:rPr>
          <w:rFonts w:ascii="Times New Roman" w:hAnsi="Times New Roman"/>
          <w:b/>
          <w:bCs/>
          <w:sz w:val="28"/>
          <w:szCs w:val="28"/>
          <w:lang w:eastAsia="ru-RU"/>
        </w:rPr>
        <w:t>Библиографический список</w:t>
      </w:r>
      <w:r>
        <w:rPr>
          <w:rFonts w:ascii="Times New Roman" w:hAnsi="Times New Roman"/>
          <w:b/>
          <w:bCs/>
          <w:sz w:val="28"/>
          <w:szCs w:val="28"/>
          <w:lang w:eastAsia="ru-RU"/>
        </w:rPr>
        <w:t>--------------------------------</w:t>
      </w:r>
      <w:r w:rsidR="00E253B7">
        <w:rPr>
          <w:rFonts w:ascii="Times New Roman" w:hAnsi="Times New Roman"/>
          <w:b/>
          <w:bCs/>
          <w:sz w:val="28"/>
          <w:szCs w:val="28"/>
          <w:lang w:eastAsia="ru-RU"/>
        </w:rPr>
        <w:t xml:space="preserve"> 18</w:t>
      </w:r>
    </w:p>
    <w:p w:rsidR="005D3587" w:rsidRPr="002E4F54" w:rsidRDefault="002E4F54" w:rsidP="002E4F54">
      <w:pPr>
        <w:pStyle w:val="a5"/>
        <w:numPr>
          <w:ilvl w:val="0"/>
          <w:numId w:val="30"/>
        </w:numPr>
        <w:spacing w:after="0" w:line="360" w:lineRule="auto"/>
        <w:rPr>
          <w:rFonts w:ascii="Times New Roman" w:hAnsi="Times New Roman"/>
          <w:b/>
          <w:bCs/>
          <w:sz w:val="28"/>
          <w:szCs w:val="28"/>
          <w:lang w:eastAsia="ru-RU"/>
        </w:rPr>
      </w:pPr>
      <w:r w:rsidRPr="002E4F54">
        <w:rPr>
          <w:rFonts w:ascii="Times New Roman" w:hAnsi="Times New Roman"/>
          <w:b/>
          <w:bCs/>
          <w:sz w:val="28"/>
          <w:szCs w:val="28"/>
          <w:lang w:eastAsia="ru-RU"/>
        </w:rPr>
        <w:t>Приложения-------------------------------------------</w:t>
      </w:r>
      <w:r>
        <w:rPr>
          <w:rFonts w:ascii="Times New Roman" w:hAnsi="Times New Roman"/>
          <w:b/>
          <w:bCs/>
          <w:sz w:val="28"/>
          <w:szCs w:val="28"/>
          <w:lang w:eastAsia="ru-RU"/>
        </w:rPr>
        <w:t>---------</w:t>
      </w:r>
      <w:r w:rsidRPr="002E4F54">
        <w:rPr>
          <w:rFonts w:ascii="Times New Roman" w:hAnsi="Times New Roman"/>
          <w:b/>
          <w:bCs/>
          <w:sz w:val="28"/>
          <w:szCs w:val="28"/>
          <w:lang w:eastAsia="ru-RU"/>
        </w:rPr>
        <w:t>-</w:t>
      </w:r>
      <w:r w:rsidR="00E253B7">
        <w:rPr>
          <w:rFonts w:ascii="Times New Roman" w:hAnsi="Times New Roman"/>
          <w:b/>
          <w:bCs/>
          <w:sz w:val="28"/>
          <w:szCs w:val="28"/>
          <w:lang w:eastAsia="ru-RU"/>
        </w:rPr>
        <w:t xml:space="preserve"> 19</w:t>
      </w: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5D3587" w:rsidRDefault="005D3587" w:rsidP="00E30FF3">
      <w:pPr>
        <w:spacing w:after="0" w:line="360" w:lineRule="auto"/>
        <w:jc w:val="center"/>
        <w:rPr>
          <w:rFonts w:ascii="Times New Roman" w:eastAsia="Times New Roman" w:hAnsi="Times New Roman" w:cs="Times New Roman"/>
          <w:b/>
          <w:bCs/>
          <w:sz w:val="28"/>
          <w:szCs w:val="28"/>
          <w:lang w:eastAsia="ru-RU"/>
        </w:rPr>
      </w:pPr>
    </w:p>
    <w:p w:rsidR="004501E9" w:rsidRPr="00E30FF3" w:rsidRDefault="004501E9" w:rsidP="00E30FF3">
      <w:pPr>
        <w:spacing w:after="0" w:line="360" w:lineRule="auto"/>
        <w:jc w:val="center"/>
        <w:rPr>
          <w:rFonts w:ascii="Times New Roman" w:eastAsia="Times New Roman" w:hAnsi="Times New Roman" w:cs="Times New Roman"/>
          <w:b/>
          <w:sz w:val="28"/>
          <w:szCs w:val="28"/>
          <w:lang w:eastAsia="ru-RU"/>
        </w:rPr>
      </w:pPr>
      <w:r w:rsidRPr="00E30FF3">
        <w:rPr>
          <w:rFonts w:ascii="Times New Roman" w:eastAsia="Times New Roman" w:hAnsi="Times New Roman" w:cs="Times New Roman"/>
          <w:b/>
          <w:bCs/>
          <w:sz w:val="28"/>
          <w:szCs w:val="28"/>
          <w:lang w:eastAsia="ru-RU"/>
        </w:rPr>
        <w:lastRenderedPageBreak/>
        <w:t xml:space="preserve">Использование современных образовательных технологий </w:t>
      </w:r>
    </w:p>
    <w:p w:rsidR="004501E9" w:rsidRPr="00E30FF3" w:rsidRDefault="009E3712" w:rsidP="00E30FF3">
      <w:pPr>
        <w:spacing w:after="0" w:line="360" w:lineRule="auto"/>
        <w:jc w:val="center"/>
        <w:rPr>
          <w:rFonts w:ascii="Times New Roman" w:eastAsia="Times New Roman" w:hAnsi="Times New Roman" w:cs="Times New Roman"/>
          <w:b/>
          <w:sz w:val="28"/>
          <w:szCs w:val="28"/>
          <w:lang w:eastAsia="ru-RU"/>
        </w:rPr>
      </w:pPr>
      <w:r w:rsidRPr="00E30FF3">
        <w:rPr>
          <w:rFonts w:ascii="Times New Roman" w:eastAsia="Times New Roman" w:hAnsi="Times New Roman" w:cs="Times New Roman"/>
          <w:b/>
          <w:bCs/>
          <w:sz w:val="28"/>
          <w:szCs w:val="28"/>
          <w:lang w:eastAsia="ru-RU"/>
        </w:rPr>
        <w:t>в процессе обучения математике</w:t>
      </w:r>
      <w:r w:rsidR="004501E9" w:rsidRPr="00E30FF3">
        <w:rPr>
          <w:rFonts w:ascii="Times New Roman" w:eastAsia="Times New Roman" w:hAnsi="Times New Roman" w:cs="Times New Roman"/>
          <w:b/>
          <w:bCs/>
          <w:sz w:val="28"/>
          <w:szCs w:val="28"/>
          <w:lang w:eastAsia="ru-RU"/>
        </w:rPr>
        <w:t xml:space="preserve"> </w:t>
      </w:r>
    </w:p>
    <w:p w:rsidR="004501E9" w:rsidRDefault="004501E9" w:rsidP="00E30FF3">
      <w:pPr>
        <w:spacing w:after="0" w:line="360" w:lineRule="auto"/>
        <w:jc w:val="center"/>
        <w:rPr>
          <w:rFonts w:ascii="Times New Roman" w:eastAsia="Times New Roman" w:hAnsi="Times New Roman" w:cs="Times New Roman"/>
          <w:b/>
          <w:bCs/>
          <w:sz w:val="28"/>
          <w:szCs w:val="28"/>
          <w:lang w:eastAsia="ru-RU"/>
        </w:rPr>
      </w:pPr>
      <w:r w:rsidRPr="00E30FF3">
        <w:rPr>
          <w:rFonts w:ascii="Times New Roman" w:eastAsia="Times New Roman" w:hAnsi="Times New Roman" w:cs="Times New Roman"/>
          <w:b/>
          <w:bCs/>
          <w:sz w:val="28"/>
          <w:szCs w:val="28"/>
          <w:lang w:eastAsia="ru-RU"/>
        </w:rPr>
        <w:t>как средство познавательной активности школьников</w:t>
      </w:r>
      <w:r w:rsidR="00E30FF3">
        <w:rPr>
          <w:rFonts w:ascii="Times New Roman" w:eastAsia="Times New Roman" w:hAnsi="Times New Roman" w:cs="Times New Roman"/>
          <w:b/>
          <w:bCs/>
          <w:sz w:val="28"/>
          <w:szCs w:val="28"/>
          <w:lang w:eastAsia="ru-RU"/>
        </w:rPr>
        <w:t>.</w:t>
      </w:r>
    </w:p>
    <w:p w:rsidR="005452E2" w:rsidRDefault="005452E2" w:rsidP="00E30FF3">
      <w:pPr>
        <w:spacing w:after="0" w:line="360" w:lineRule="auto"/>
        <w:ind w:hanging="360"/>
        <w:rPr>
          <w:rFonts w:ascii="Times New Roman" w:eastAsia="Times New Roman" w:hAnsi="Times New Roman" w:cs="Times New Roman"/>
          <w:bCs/>
          <w:sz w:val="28"/>
          <w:szCs w:val="28"/>
          <w:lang w:eastAsia="ru-RU"/>
        </w:rPr>
      </w:pPr>
    </w:p>
    <w:p w:rsidR="00611DEA" w:rsidRPr="00E30FF3" w:rsidRDefault="005D09B9" w:rsidP="00E30FF3">
      <w:pPr>
        <w:spacing w:after="0" w:line="360" w:lineRule="auto"/>
        <w:ind w:hanging="360"/>
        <w:rPr>
          <w:rFonts w:ascii="Times New Roman" w:eastAsia="Times New Roman" w:hAnsi="Times New Roman" w:cs="Times New Roman"/>
          <w:bCs/>
          <w:sz w:val="28"/>
          <w:szCs w:val="28"/>
          <w:lang w:eastAsia="ru-RU"/>
        </w:rPr>
      </w:pPr>
      <w:proofErr w:type="gramStart"/>
      <w:r w:rsidRPr="00E30FF3">
        <w:rPr>
          <w:rFonts w:ascii="Times New Roman" w:eastAsia="Times New Roman" w:hAnsi="Times New Roman" w:cs="Times New Roman"/>
          <w:bCs/>
          <w:sz w:val="28"/>
          <w:szCs w:val="28"/>
          <w:lang w:eastAsia="ru-RU"/>
        </w:rPr>
        <w:t>Какими</w:t>
      </w:r>
      <w:proofErr w:type="gramEnd"/>
      <w:r w:rsidRPr="00E30FF3">
        <w:rPr>
          <w:rFonts w:ascii="Times New Roman" w:eastAsia="Times New Roman" w:hAnsi="Times New Roman" w:cs="Times New Roman"/>
          <w:bCs/>
          <w:sz w:val="28"/>
          <w:szCs w:val="28"/>
          <w:lang w:eastAsia="ru-RU"/>
        </w:rPr>
        <w:t xml:space="preserve"> дети рождаются, это ни </w:t>
      </w:r>
    </w:p>
    <w:p w:rsidR="00611DEA" w:rsidRPr="00E30FF3" w:rsidRDefault="005D09B9" w:rsidP="00E30FF3">
      <w:pPr>
        <w:spacing w:after="0" w:line="360" w:lineRule="auto"/>
        <w:ind w:hanging="360"/>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 xml:space="preserve">от кого не зависит, но чтобы они </w:t>
      </w:r>
    </w:p>
    <w:p w:rsidR="00611DEA" w:rsidRPr="00E30FF3" w:rsidRDefault="005D09B9" w:rsidP="00E30FF3">
      <w:pPr>
        <w:spacing w:after="0" w:line="360" w:lineRule="auto"/>
        <w:ind w:hanging="360"/>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 xml:space="preserve">путем правильного воспитания </w:t>
      </w:r>
    </w:p>
    <w:p w:rsidR="00611DEA" w:rsidRPr="00E30FF3" w:rsidRDefault="005D09B9" w:rsidP="00E30FF3">
      <w:pPr>
        <w:spacing w:after="0" w:line="360" w:lineRule="auto"/>
        <w:ind w:hanging="360"/>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сделались хорошими</w:t>
      </w:r>
      <w:r w:rsidR="00611DEA" w:rsidRPr="00E30FF3">
        <w:rPr>
          <w:rFonts w:ascii="Times New Roman" w:eastAsia="Times New Roman" w:hAnsi="Times New Roman" w:cs="Times New Roman"/>
          <w:bCs/>
          <w:sz w:val="28"/>
          <w:szCs w:val="28"/>
          <w:lang w:eastAsia="ru-RU"/>
        </w:rPr>
        <w:t xml:space="preserve"> </w:t>
      </w:r>
      <w:r w:rsidRPr="00E30FF3">
        <w:rPr>
          <w:rFonts w:ascii="Times New Roman" w:eastAsia="Times New Roman" w:hAnsi="Times New Roman" w:cs="Times New Roman"/>
          <w:bCs/>
          <w:sz w:val="28"/>
          <w:szCs w:val="28"/>
          <w:lang w:eastAsia="ru-RU"/>
        </w:rPr>
        <w:t xml:space="preserve">- это </w:t>
      </w:r>
      <w:proofErr w:type="gramStart"/>
      <w:r w:rsidRPr="00E30FF3">
        <w:rPr>
          <w:rFonts w:ascii="Times New Roman" w:eastAsia="Times New Roman" w:hAnsi="Times New Roman" w:cs="Times New Roman"/>
          <w:bCs/>
          <w:sz w:val="28"/>
          <w:szCs w:val="28"/>
          <w:lang w:eastAsia="ru-RU"/>
        </w:rPr>
        <w:t>в</w:t>
      </w:r>
      <w:proofErr w:type="gramEnd"/>
      <w:r w:rsidRPr="00E30FF3">
        <w:rPr>
          <w:rFonts w:ascii="Times New Roman" w:eastAsia="Times New Roman" w:hAnsi="Times New Roman" w:cs="Times New Roman"/>
          <w:bCs/>
          <w:sz w:val="28"/>
          <w:szCs w:val="28"/>
          <w:lang w:eastAsia="ru-RU"/>
        </w:rPr>
        <w:t xml:space="preserve"> нашей</w:t>
      </w:r>
    </w:p>
    <w:p w:rsidR="00611DEA" w:rsidRPr="00E30FF3" w:rsidRDefault="005D09B9" w:rsidP="00E30FF3">
      <w:pPr>
        <w:spacing w:after="0" w:line="360" w:lineRule="auto"/>
        <w:ind w:hanging="360"/>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 xml:space="preserve"> власти</w:t>
      </w:r>
      <w:r w:rsidR="00611DEA" w:rsidRPr="00E30FF3">
        <w:rPr>
          <w:rFonts w:ascii="Times New Roman" w:eastAsia="Times New Roman" w:hAnsi="Times New Roman" w:cs="Times New Roman"/>
          <w:bCs/>
          <w:sz w:val="28"/>
          <w:szCs w:val="28"/>
          <w:lang w:eastAsia="ru-RU"/>
        </w:rPr>
        <w:t xml:space="preserve">. </w:t>
      </w:r>
    </w:p>
    <w:p w:rsidR="00611DEA" w:rsidRPr="00E30FF3" w:rsidRDefault="00611DEA" w:rsidP="00E30FF3">
      <w:pPr>
        <w:spacing w:after="0" w:line="360" w:lineRule="auto"/>
        <w:ind w:hanging="360"/>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 xml:space="preserve">                                    Плутарх</w:t>
      </w:r>
    </w:p>
    <w:p w:rsidR="004501E9" w:rsidRPr="00E30FF3" w:rsidRDefault="004501E9" w:rsidP="00E30FF3">
      <w:pPr>
        <w:spacing w:after="0" w:line="360" w:lineRule="auto"/>
        <w:ind w:hanging="360"/>
        <w:rPr>
          <w:rFonts w:ascii="Times New Roman" w:eastAsia="Times New Roman" w:hAnsi="Times New Roman" w:cs="Times New Roman"/>
          <w:b/>
          <w:bCs/>
          <w:sz w:val="28"/>
          <w:szCs w:val="28"/>
          <w:lang w:eastAsia="ru-RU"/>
        </w:rPr>
      </w:pPr>
    </w:p>
    <w:p w:rsidR="004501E9" w:rsidRPr="00E30FF3" w:rsidRDefault="004501E9" w:rsidP="00E30FF3">
      <w:pPr>
        <w:spacing w:after="0" w:line="360" w:lineRule="auto"/>
        <w:ind w:hanging="360"/>
        <w:rPr>
          <w:rFonts w:ascii="Times New Roman" w:eastAsia="Times New Roman" w:hAnsi="Times New Roman" w:cs="Times New Roman"/>
          <w:b/>
          <w:bCs/>
          <w:sz w:val="28"/>
          <w:szCs w:val="28"/>
          <w:lang w:eastAsia="ru-RU"/>
        </w:rPr>
      </w:pPr>
    </w:p>
    <w:p w:rsidR="004501E9" w:rsidRPr="00E30FF3" w:rsidRDefault="004501E9" w:rsidP="00E30FF3">
      <w:pPr>
        <w:shd w:val="clear" w:color="auto" w:fill="FFFFFF"/>
        <w:spacing w:after="0" w:line="360" w:lineRule="auto"/>
        <w:jc w:val="center"/>
        <w:rPr>
          <w:rFonts w:ascii="Times New Roman" w:eastAsia="Times New Roman" w:hAnsi="Times New Roman" w:cs="Times New Roman"/>
          <w:b/>
          <w:bCs/>
          <w:iCs/>
          <w:sz w:val="28"/>
          <w:szCs w:val="28"/>
          <w:u w:val="single"/>
          <w:lang w:eastAsia="ru-RU"/>
        </w:rPr>
      </w:pPr>
      <w:r w:rsidRPr="00E30FF3">
        <w:rPr>
          <w:rFonts w:ascii="Times New Roman" w:eastAsia="Times New Roman" w:hAnsi="Times New Roman" w:cs="Times New Roman"/>
          <w:b/>
          <w:bCs/>
          <w:iCs/>
          <w:sz w:val="28"/>
          <w:szCs w:val="28"/>
          <w:u w:val="single"/>
          <w:lang w:eastAsia="ru-RU"/>
        </w:rPr>
        <w:t>Информация об опыте.</w:t>
      </w:r>
    </w:p>
    <w:p w:rsidR="004501E9" w:rsidRPr="00E30FF3" w:rsidRDefault="004501E9" w:rsidP="00DE6CBF">
      <w:pPr>
        <w:shd w:val="clear" w:color="auto" w:fill="FFFFFF"/>
        <w:spacing w:after="0" w:line="360" w:lineRule="auto"/>
        <w:jc w:val="both"/>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bCs/>
          <w:sz w:val="28"/>
          <w:szCs w:val="28"/>
          <w:lang w:eastAsia="ru-RU"/>
        </w:rPr>
        <w:t xml:space="preserve">        Педагогический стаж моей работы составляет </w:t>
      </w:r>
      <w:r w:rsidR="00C028C5">
        <w:rPr>
          <w:rFonts w:ascii="Times New Roman" w:eastAsia="Times New Roman" w:hAnsi="Times New Roman" w:cs="Times New Roman"/>
          <w:bCs/>
          <w:sz w:val="28"/>
          <w:szCs w:val="28"/>
          <w:lang w:eastAsia="ru-RU"/>
        </w:rPr>
        <w:t>20</w:t>
      </w:r>
      <w:r w:rsidR="00486D6C">
        <w:rPr>
          <w:rFonts w:ascii="Times New Roman" w:eastAsia="Times New Roman" w:hAnsi="Times New Roman" w:cs="Times New Roman"/>
          <w:bCs/>
          <w:sz w:val="28"/>
          <w:szCs w:val="28"/>
          <w:lang w:eastAsia="ru-RU"/>
        </w:rPr>
        <w:t xml:space="preserve"> </w:t>
      </w:r>
      <w:r w:rsidR="00C028C5">
        <w:rPr>
          <w:rFonts w:ascii="Times New Roman" w:eastAsia="Times New Roman" w:hAnsi="Times New Roman" w:cs="Times New Roman"/>
          <w:bCs/>
          <w:sz w:val="28"/>
          <w:szCs w:val="28"/>
          <w:lang w:eastAsia="ru-RU"/>
        </w:rPr>
        <w:t>лет</w:t>
      </w:r>
      <w:r w:rsidRPr="00E30FF3">
        <w:rPr>
          <w:rFonts w:ascii="Times New Roman" w:eastAsia="Times New Roman" w:hAnsi="Times New Roman" w:cs="Times New Roman"/>
          <w:bCs/>
          <w:sz w:val="28"/>
          <w:szCs w:val="28"/>
          <w:lang w:eastAsia="ru-RU"/>
        </w:rPr>
        <w:t xml:space="preserve">, из них </w:t>
      </w:r>
      <w:r w:rsidR="00486D6C">
        <w:rPr>
          <w:rFonts w:ascii="Times New Roman" w:eastAsia="Times New Roman" w:hAnsi="Times New Roman" w:cs="Times New Roman"/>
          <w:bCs/>
          <w:sz w:val="28"/>
          <w:szCs w:val="28"/>
          <w:lang w:eastAsia="ru-RU"/>
        </w:rPr>
        <w:t>3 года</w:t>
      </w:r>
      <w:r w:rsidRPr="00E30FF3">
        <w:rPr>
          <w:rFonts w:ascii="Times New Roman" w:eastAsia="Times New Roman" w:hAnsi="Times New Roman" w:cs="Times New Roman"/>
          <w:bCs/>
          <w:sz w:val="28"/>
          <w:szCs w:val="28"/>
          <w:lang w:eastAsia="ru-RU"/>
        </w:rPr>
        <w:t xml:space="preserve">  в </w:t>
      </w:r>
      <w:r w:rsidR="00C028C5">
        <w:rPr>
          <w:rFonts w:ascii="Times New Roman" w:eastAsia="Times New Roman" w:hAnsi="Times New Roman" w:cs="Times New Roman"/>
          <w:bCs/>
          <w:sz w:val="28"/>
          <w:szCs w:val="28"/>
          <w:lang w:eastAsia="ru-RU"/>
        </w:rPr>
        <w:t xml:space="preserve">МБОУ СОШ </w:t>
      </w:r>
      <w:proofErr w:type="spellStart"/>
      <w:r w:rsidR="00C028C5">
        <w:rPr>
          <w:rFonts w:ascii="Times New Roman" w:eastAsia="Times New Roman" w:hAnsi="Times New Roman" w:cs="Times New Roman"/>
          <w:bCs/>
          <w:sz w:val="28"/>
          <w:szCs w:val="28"/>
          <w:lang w:eastAsia="ru-RU"/>
        </w:rPr>
        <w:t>п</w:t>
      </w:r>
      <w:proofErr w:type="gramStart"/>
      <w:r w:rsidR="00C028C5">
        <w:rPr>
          <w:rFonts w:ascii="Times New Roman" w:eastAsia="Times New Roman" w:hAnsi="Times New Roman" w:cs="Times New Roman"/>
          <w:bCs/>
          <w:sz w:val="28"/>
          <w:szCs w:val="28"/>
          <w:lang w:eastAsia="ru-RU"/>
        </w:rPr>
        <w:t>.М</w:t>
      </w:r>
      <w:proofErr w:type="gramEnd"/>
      <w:r w:rsidR="00C028C5">
        <w:rPr>
          <w:rFonts w:ascii="Times New Roman" w:eastAsia="Times New Roman" w:hAnsi="Times New Roman" w:cs="Times New Roman"/>
          <w:bCs/>
          <w:sz w:val="28"/>
          <w:szCs w:val="28"/>
          <w:lang w:eastAsia="ru-RU"/>
        </w:rPr>
        <w:t>ирный</w:t>
      </w:r>
      <w:proofErr w:type="spellEnd"/>
      <w:r w:rsidR="00C028C5">
        <w:rPr>
          <w:rFonts w:ascii="Times New Roman" w:eastAsia="Times New Roman" w:hAnsi="Times New Roman" w:cs="Times New Roman"/>
          <w:bCs/>
          <w:sz w:val="28"/>
          <w:szCs w:val="28"/>
          <w:lang w:eastAsia="ru-RU"/>
        </w:rPr>
        <w:t>.</w:t>
      </w:r>
    </w:p>
    <w:p w:rsidR="00486D6C" w:rsidRPr="00486D6C" w:rsidRDefault="004501E9" w:rsidP="00DE6CBF">
      <w:pPr>
        <w:spacing w:after="0" w:line="360" w:lineRule="auto"/>
        <w:rPr>
          <w:rFonts w:ascii="Times New Roman" w:hAnsi="Times New Roman"/>
          <w:bCs/>
          <w:sz w:val="28"/>
          <w:szCs w:val="28"/>
          <w:lang w:eastAsia="ru-RU"/>
        </w:rPr>
      </w:pPr>
      <w:r w:rsidRPr="00E30FF3">
        <w:rPr>
          <w:rFonts w:ascii="Times New Roman" w:hAnsi="Times New Roman"/>
          <w:bCs/>
          <w:sz w:val="28"/>
          <w:szCs w:val="28"/>
          <w:lang w:eastAsia="ru-RU"/>
        </w:rPr>
        <w:t xml:space="preserve">         Научно-методическая тема школы:</w:t>
      </w:r>
      <w:r w:rsidR="00486D6C" w:rsidRPr="00486D6C">
        <w:rPr>
          <w:rFonts w:ascii="Times New Roman" w:eastAsia="Times New Roman" w:hAnsi="Times New Roman" w:cs="Times New Roman"/>
          <w:b/>
          <w:color w:val="7030A0"/>
          <w:sz w:val="32"/>
          <w:szCs w:val="32"/>
          <w:lang w:eastAsia="ru-RU"/>
        </w:rPr>
        <w:t xml:space="preserve"> </w:t>
      </w:r>
      <w:r w:rsidR="00486D6C" w:rsidRPr="00486D6C">
        <w:rPr>
          <w:rFonts w:ascii="Times New Roman" w:hAnsi="Times New Roman"/>
          <w:bCs/>
          <w:sz w:val="28"/>
          <w:szCs w:val="28"/>
          <w:lang w:eastAsia="ru-RU"/>
        </w:rPr>
        <w:t>«Деятельностная педагогическая позиция учителя как ключевой ресурс качества образования»</w:t>
      </w:r>
    </w:p>
    <w:p w:rsidR="00AE1701" w:rsidRPr="00E30FF3" w:rsidRDefault="004501E9" w:rsidP="00DE6CBF">
      <w:pPr>
        <w:pStyle w:val="a5"/>
        <w:spacing w:after="0" w:line="360" w:lineRule="auto"/>
        <w:ind w:left="142"/>
        <w:jc w:val="both"/>
        <w:rPr>
          <w:rFonts w:ascii="Times New Roman" w:hAnsi="Times New Roman"/>
          <w:sz w:val="28"/>
          <w:szCs w:val="28"/>
          <w:lang w:eastAsia="ar-SA"/>
        </w:rPr>
      </w:pPr>
      <w:r w:rsidRPr="00E30FF3">
        <w:rPr>
          <w:rFonts w:ascii="Times New Roman" w:hAnsi="Times New Roman"/>
          <w:bCs/>
          <w:sz w:val="28"/>
          <w:szCs w:val="28"/>
          <w:lang w:eastAsia="ru-RU"/>
        </w:rPr>
        <w:t xml:space="preserve"> </w:t>
      </w:r>
      <w:r w:rsidR="00AE1701" w:rsidRPr="00E30FF3">
        <w:rPr>
          <w:rFonts w:ascii="Times New Roman" w:hAnsi="Times New Roman"/>
          <w:sz w:val="28"/>
          <w:szCs w:val="28"/>
          <w:lang w:eastAsia="ar-SA"/>
        </w:rPr>
        <w:t xml:space="preserve">     Сложное экономическое  положение,  новые  рыночные отношения  поставили  перед  школой  задачу: в  короткий  срок  воспитать  и  вооружить  ученика  такими  знаниями,  чтобы  он  мог  занять  достойное  место  в  обществе  и  приносить  ему  максимальную  пользу. Одним  из  важнейших  направлений  решения  этой  проблемы  является  повышения  качества  общеобразовательной  подготовки  учащихся.  </w:t>
      </w:r>
    </w:p>
    <w:p w:rsidR="00AE1701" w:rsidRPr="00E30FF3" w:rsidRDefault="00AE1701" w:rsidP="00E30FF3">
      <w:p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 xml:space="preserve">     Качество  образования  есть качество не только  конечных  результатов, но  и  всех  процессов,  влияющих  на  конечный  результат.  Самым  актуальным  параметром  в  качестве  образования  является  ребёнок,  с  которым  мы  работаем,  и  его  взаимоотношение  с  учителем.  В  центре  школьного образования стоит  парадигма  личностно – ориентированного  обучения</w:t>
      </w:r>
      <w:r w:rsidRPr="00E30FF3">
        <w:rPr>
          <w:rFonts w:ascii="Times New Roman" w:eastAsia="Times New Roman" w:hAnsi="Times New Roman" w:cs="Times New Roman"/>
          <w:b/>
          <w:sz w:val="28"/>
          <w:szCs w:val="28"/>
          <w:lang w:eastAsia="ar-SA"/>
        </w:rPr>
        <w:t xml:space="preserve">,  </w:t>
      </w:r>
      <w:r w:rsidRPr="00E30FF3">
        <w:rPr>
          <w:rFonts w:ascii="Times New Roman" w:eastAsia="Times New Roman" w:hAnsi="Times New Roman" w:cs="Times New Roman"/>
          <w:sz w:val="28"/>
          <w:szCs w:val="28"/>
          <w:lang w:eastAsia="ar-SA"/>
        </w:rPr>
        <w:t xml:space="preserve">которая  предполагает  </w:t>
      </w:r>
    </w:p>
    <w:p w:rsidR="00AE1701" w:rsidRPr="00E30FF3" w:rsidRDefault="00AE1701" w:rsidP="00E30FF3">
      <w:pPr>
        <w:numPr>
          <w:ilvl w:val="0"/>
          <w:numId w:val="1"/>
        </w:num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признание  ребёнка  субъектом  развития,  обучения,  воспитания;</w:t>
      </w:r>
    </w:p>
    <w:p w:rsidR="00AE1701" w:rsidRPr="00E30FF3" w:rsidRDefault="00AE1701" w:rsidP="00E30FF3">
      <w:p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lastRenderedPageBreak/>
        <w:t>признание    способности  ребёнка к  саморазвитию;</w:t>
      </w:r>
    </w:p>
    <w:p w:rsidR="00AE1701" w:rsidRPr="00E30FF3" w:rsidRDefault="00AE1701" w:rsidP="00E30FF3">
      <w:pPr>
        <w:numPr>
          <w:ilvl w:val="0"/>
          <w:numId w:val="1"/>
        </w:num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смена  позиций  педагога  на  сопровождающую  по  отношению  к  деятельности  ученика;</w:t>
      </w:r>
    </w:p>
    <w:p w:rsidR="00AE1701" w:rsidRPr="00E30FF3" w:rsidRDefault="00AE1701" w:rsidP="00E30FF3">
      <w:pPr>
        <w:numPr>
          <w:ilvl w:val="0"/>
          <w:numId w:val="1"/>
        </w:num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приоритет внутри личностного  содержания  образования.</w:t>
      </w:r>
    </w:p>
    <w:p w:rsidR="004501E9" w:rsidRPr="00E30FF3" w:rsidRDefault="004501E9" w:rsidP="00E30FF3">
      <w:pPr>
        <w:shd w:val="clear" w:color="auto" w:fill="FFFFFF"/>
        <w:spacing w:after="0" w:line="360" w:lineRule="auto"/>
        <w:jc w:val="center"/>
        <w:rPr>
          <w:rFonts w:ascii="Times New Roman" w:eastAsia="Times New Roman" w:hAnsi="Times New Roman" w:cs="Times New Roman"/>
          <w:b/>
          <w:bCs/>
          <w:iCs/>
          <w:sz w:val="28"/>
          <w:szCs w:val="28"/>
          <w:u w:val="single"/>
          <w:lang w:eastAsia="ru-RU"/>
        </w:rPr>
      </w:pPr>
      <w:r w:rsidRPr="00E30FF3">
        <w:rPr>
          <w:rFonts w:ascii="Times New Roman" w:eastAsia="Times New Roman" w:hAnsi="Times New Roman" w:cs="Times New Roman"/>
          <w:b/>
          <w:bCs/>
          <w:iCs/>
          <w:sz w:val="28"/>
          <w:szCs w:val="28"/>
          <w:u w:val="single"/>
          <w:lang w:eastAsia="ru-RU"/>
        </w:rPr>
        <w:t>Условия возникновения и становления опыта.</w:t>
      </w:r>
    </w:p>
    <w:p w:rsidR="00AE1701" w:rsidRPr="00E30FF3" w:rsidRDefault="00695700" w:rsidP="00E30FF3">
      <w:pPr>
        <w:spacing w:after="0" w:line="360" w:lineRule="auto"/>
        <w:ind w:firstLine="708"/>
        <w:rPr>
          <w:rFonts w:ascii="Times New Roman" w:eastAsia="Times New Roman" w:hAnsi="Times New Roman" w:cs="Times New Roman"/>
          <w:bCs/>
          <w:sz w:val="28"/>
          <w:szCs w:val="28"/>
          <w:lang w:eastAsia="ru-RU"/>
        </w:rPr>
      </w:pPr>
      <w:r w:rsidRPr="00E30FF3">
        <w:rPr>
          <w:rFonts w:ascii="Times New Roman" w:eastAsia="Times New Roman" w:hAnsi="Times New Roman" w:cs="Times New Roman"/>
          <w:sz w:val="28"/>
          <w:szCs w:val="28"/>
          <w:lang w:eastAsia="ru-RU"/>
        </w:rPr>
        <w:t xml:space="preserve">Поиск средств и методов обучения для развития познавательных и творческих способностей школьников является важнейшей тенденцией современного образования. </w:t>
      </w:r>
      <w:r w:rsidR="00AE1701" w:rsidRPr="00E30FF3">
        <w:rPr>
          <w:rFonts w:ascii="Times New Roman" w:eastAsia="Times New Roman" w:hAnsi="Times New Roman" w:cs="Times New Roman"/>
          <w:sz w:val="28"/>
          <w:szCs w:val="28"/>
          <w:lang w:eastAsia="ru-RU"/>
        </w:rPr>
        <w:t xml:space="preserve">Ведущая цель обучения в нашей школе подчинена созданию необходимых инновационных методических предпосылок для комплексного решения проблемы повышения эффективности учебного процесса в школе, достижения высокого уровня образования, основанного на широком использовании </w:t>
      </w:r>
      <w:r w:rsidRPr="00E30FF3">
        <w:rPr>
          <w:rFonts w:ascii="Times New Roman" w:eastAsia="Times New Roman" w:hAnsi="Times New Roman" w:cs="Times New Roman"/>
          <w:sz w:val="28"/>
          <w:szCs w:val="28"/>
          <w:lang w:eastAsia="ru-RU"/>
        </w:rPr>
        <w:t>различных</w:t>
      </w:r>
      <w:r w:rsidR="00AE1701" w:rsidRPr="00E30FF3">
        <w:rPr>
          <w:rFonts w:ascii="Times New Roman" w:eastAsia="Times New Roman" w:hAnsi="Times New Roman" w:cs="Times New Roman"/>
          <w:sz w:val="28"/>
          <w:szCs w:val="28"/>
          <w:lang w:eastAsia="ru-RU"/>
        </w:rPr>
        <w:t xml:space="preserve"> технологий</w:t>
      </w:r>
      <w:r w:rsidR="00AE1701" w:rsidRPr="00E30FF3">
        <w:rPr>
          <w:rFonts w:ascii="Times New Roman" w:eastAsia="Times New Roman" w:hAnsi="Times New Roman" w:cs="Times New Roman"/>
          <w:bCs/>
          <w:sz w:val="28"/>
          <w:szCs w:val="28"/>
          <w:lang w:eastAsia="ru-RU"/>
        </w:rPr>
        <w:t>. Все это и определило выбор темы моего педагогического опыта «Использование современных образовательных технологий  в процесс</w:t>
      </w:r>
      <w:r w:rsidR="00540BD6" w:rsidRPr="00E30FF3">
        <w:rPr>
          <w:rFonts w:ascii="Times New Roman" w:eastAsia="Times New Roman" w:hAnsi="Times New Roman" w:cs="Times New Roman"/>
          <w:bCs/>
          <w:sz w:val="28"/>
          <w:szCs w:val="28"/>
          <w:lang w:eastAsia="ru-RU"/>
        </w:rPr>
        <w:t>е</w:t>
      </w:r>
      <w:r w:rsidR="009E3712" w:rsidRPr="00E30FF3">
        <w:rPr>
          <w:rFonts w:ascii="Times New Roman" w:eastAsia="Times New Roman" w:hAnsi="Times New Roman" w:cs="Times New Roman"/>
          <w:bCs/>
          <w:sz w:val="28"/>
          <w:szCs w:val="28"/>
          <w:lang w:eastAsia="ru-RU"/>
        </w:rPr>
        <w:t xml:space="preserve"> обучения математике</w:t>
      </w:r>
      <w:r w:rsidR="00AE1701" w:rsidRPr="00E30FF3">
        <w:rPr>
          <w:rFonts w:ascii="Times New Roman" w:eastAsia="Times New Roman" w:hAnsi="Times New Roman" w:cs="Times New Roman"/>
          <w:bCs/>
          <w:sz w:val="28"/>
          <w:szCs w:val="28"/>
          <w:lang w:eastAsia="ru-RU"/>
        </w:rPr>
        <w:t xml:space="preserve"> как средство познавательной активности школьников</w:t>
      </w:r>
      <w:r w:rsidR="00AE1701" w:rsidRPr="00E30FF3">
        <w:rPr>
          <w:rFonts w:ascii="Times New Roman" w:eastAsia="Times New Roman" w:hAnsi="Times New Roman" w:cs="Times New Roman"/>
          <w:sz w:val="28"/>
          <w:szCs w:val="28"/>
          <w:lang w:eastAsia="ru-RU"/>
        </w:rPr>
        <w:t>»</w:t>
      </w:r>
    </w:p>
    <w:p w:rsidR="00217981" w:rsidRPr="00E30FF3" w:rsidRDefault="00AB47AC" w:rsidP="00E30FF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81" w:rsidRPr="00E30FF3">
        <w:rPr>
          <w:rFonts w:ascii="Times New Roman" w:hAnsi="Times New Roman" w:cs="Times New Roman"/>
          <w:sz w:val="28"/>
          <w:szCs w:val="28"/>
        </w:rPr>
        <w:t>Проблема  интереса  к  изучению  математики  в  школе  связывается  нами  с  нестандартностью подхода  к  содержанию  и  организации  изучения  предмета, ведущего  к  активизации  познавательной  деятельности  учащихся,  к  обострённому  восприятию  мотивов  учения.</w:t>
      </w:r>
    </w:p>
    <w:p w:rsidR="00217981" w:rsidRPr="00E30FF3" w:rsidRDefault="00217981" w:rsidP="00E30FF3">
      <w:pPr>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 xml:space="preserve">     Познавательная  активность  ребят  в   обучении  математики предполагает  не  только  понимание  материала,  но  и  понимание  путей  познания,  активное  участие  в  познании:  наблюдение над  фактами  языка,  доступная исследовательская  работа,  решение  проблемных  задач,  вывод  правил  и  закономерностей,  обобщение  и  систематизация.  Активность  в  обучении – это  «добывание»  знаний,  исключающих  механическую  зубрёжку.  Развитие  познавательной  активности  воспитывает  самостоятельность,  повышает  степень  сложности  познавательных  умений.</w:t>
      </w:r>
    </w:p>
    <w:p w:rsidR="00540BD6" w:rsidRPr="00E30FF3" w:rsidRDefault="009A5D4C" w:rsidP="00E30FF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32F9D" w:rsidRPr="00E30FF3">
        <w:rPr>
          <w:rFonts w:ascii="Times New Roman" w:hAnsi="Times New Roman" w:cs="Times New Roman"/>
          <w:sz w:val="28"/>
          <w:szCs w:val="28"/>
        </w:rPr>
        <w:t xml:space="preserve">Для меня очень важно, чтобы уроки не были скучными, </w:t>
      </w:r>
      <w:r w:rsidR="00532F9D" w:rsidRPr="00E30FF3">
        <w:rPr>
          <w:rFonts w:ascii="Times New Roman" w:hAnsi="Times New Roman" w:cs="Times New Roman"/>
          <w:spacing w:val="6"/>
          <w:sz w:val="28"/>
          <w:szCs w:val="28"/>
        </w:rPr>
        <w:t>монотонными и не сводились бы к про</w:t>
      </w:r>
      <w:r w:rsidR="00532F9D" w:rsidRPr="00E30FF3">
        <w:rPr>
          <w:rFonts w:ascii="Times New Roman" w:hAnsi="Times New Roman" w:cs="Times New Roman"/>
          <w:sz w:val="28"/>
          <w:szCs w:val="28"/>
        </w:rPr>
        <w:t xml:space="preserve">стому пересказу материала </w:t>
      </w:r>
      <w:r w:rsidR="00532F9D" w:rsidRPr="00E30FF3">
        <w:rPr>
          <w:rFonts w:ascii="Times New Roman" w:hAnsi="Times New Roman" w:cs="Times New Roman"/>
          <w:sz w:val="28"/>
          <w:szCs w:val="28"/>
        </w:rPr>
        <w:lastRenderedPageBreak/>
        <w:t>школьного учеб</w:t>
      </w:r>
      <w:r w:rsidR="00532F9D" w:rsidRPr="00E30FF3">
        <w:rPr>
          <w:rFonts w:ascii="Times New Roman" w:hAnsi="Times New Roman" w:cs="Times New Roman"/>
          <w:spacing w:val="4"/>
          <w:sz w:val="28"/>
          <w:szCs w:val="28"/>
        </w:rPr>
        <w:t xml:space="preserve">ника. Поэтому в классе стараюсь создать такую атмосферу учебной деятельности, </w:t>
      </w:r>
      <w:r w:rsidR="00532F9D" w:rsidRPr="00E30FF3">
        <w:rPr>
          <w:rFonts w:ascii="Times New Roman" w:hAnsi="Times New Roman" w:cs="Times New Roman"/>
          <w:sz w:val="28"/>
          <w:szCs w:val="28"/>
        </w:rPr>
        <w:t>которая позволяет ученикам думать, от</w:t>
      </w:r>
      <w:r w:rsidR="00532F9D" w:rsidRPr="00E30FF3">
        <w:rPr>
          <w:rFonts w:ascii="Times New Roman" w:hAnsi="Times New Roman" w:cs="Times New Roman"/>
          <w:sz w:val="28"/>
          <w:szCs w:val="28"/>
        </w:rPr>
        <w:softHyphen/>
      </w:r>
      <w:r w:rsidR="00532F9D" w:rsidRPr="00E30FF3">
        <w:rPr>
          <w:rFonts w:ascii="Times New Roman" w:hAnsi="Times New Roman" w:cs="Times New Roman"/>
          <w:spacing w:val="7"/>
          <w:sz w:val="28"/>
          <w:szCs w:val="28"/>
        </w:rPr>
        <w:t xml:space="preserve">крывать  новое, размышлять, находить </w:t>
      </w:r>
      <w:r w:rsidR="00532F9D" w:rsidRPr="00E30FF3">
        <w:rPr>
          <w:rFonts w:ascii="Times New Roman" w:hAnsi="Times New Roman" w:cs="Times New Roman"/>
          <w:spacing w:val="4"/>
          <w:sz w:val="28"/>
          <w:szCs w:val="28"/>
        </w:rPr>
        <w:t xml:space="preserve">скрытые возможности своего организма, </w:t>
      </w:r>
      <w:r w:rsidR="00532F9D" w:rsidRPr="00E30FF3">
        <w:rPr>
          <w:rFonts w:ascii="Times New Roman" w:hAnsi="Times New Roman" w:cs="Times New Roman"/>
          <w:sz w:val="28"/>
          <w:szCs w:val="28"/>
        </w:rPr>
        <w:t>сомневаться, спорить и приходить к об</w:t>
      </w:r>
      <w:r w:rsidR="00532F9D" w:rsidRPr="00E30FF3">
        <w:rPr>
          <w:rFonts w:ascii="Times New Roman" w:hAnsi="Times New Roman" w:cs="Times New Roman"/>
          <w:sz w:val="28"/>
          <w:szCs w:val="28"/>
        </w:rPr>
        <w:softHyphen/>
      </w:r>
      <w:r w:rsidR="00532F9D" w:rsidRPr="00E30FF3">
        <w:rPr>
          <w:rFonts w:ascii="Times New Roman" w:hAnsi="Times New Roman" w:cs="Times New Roman"/>
          <w:spacing w:val="8"/>
          <w:sz w:val="28"/>
          <w:szCs w:val="28"/>
        </w:rPr>
        <w:t>щему мнению.</w:t>
      </w:r>
      <w:r w:rsidR="00532F9D" w:rsidRPr="00E30FF3">
        <w:rPr>
          <w:rFonts w:ascii="Times New Roman" w:hAnsi="Times New Roman" w:cs="Times New Roman"/>
          <w:sz w:val="28"/>
          <w:szCs w:val="28"/>
        </w:rPr>
        <w:t xml:space="preserve"> </w:t>
      </w:r>
      <w:r w:rsidR="00540BD6" w:rsidRPr="00E30FF3">
        <w:rPr>
          <w:rFonts w:ascii="Times New Roman" w:hAnsi="Times New Roman" w:cs="Times New Roman"/>
          <w:sz w:val="28"/>
          <w:szCs w:val="28"/>
        </w:rPr>
        <w:t xml:space="preserve"> </w:t>
      </w:r>
    </w:p>
    <w:p w:rsidR="00540BD6" w:rsidRPr="00E30FF3" w:rsidRDefault="00540BD6" w:rsidP="00E30FF3">
      <w:pPr>
        <w:spacing w:after="0" w:line="360" w:lineRule="auto"/>
        <w:jc w:val="center"/>
        <w:rPr>
          <w:rFonts w:ascii="Times New Roman" w:hAnsi="Times New Roman" w:cs="Times New Roman"/>
          <w:b/>
          <w:sz w:val="28"/>
          <w:szCs w:val="28"/>
          <w:u w:val="single"/>
        </w:rPr>
      </w:pPr>
      <w:r w:rsidRPr="00E30FF3">
        <w:rPr>
          <w:rFonts w:ascii="Times New Roman" w:hAnsi="Times New Roman" w:cs="Times New Roman"/>
          <w:b/>
          <w:sz w:val="28"/>
          <w:szCs w:val="28"/>
          <w:u w:val="single"/>
        </w:rPr>
        <w:t>Актуальность опыта</w:t>
      </w:r>
    </w:p>
    <w:p w:rsidR="00540BD6" w:rsidRPr="00E30FF3" w:rsidRDefault="00F17F61" w:rsidP="00E30FF3">
      <w:pPr>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lang w:eastAsia="ru-RU"/>
        </w:rPr>
        <w:t xml:space="preserve">     </w:t>
      </w:r>
      <w:r w:rsidR="002518FF" w:rsidRPr="00E30FF3">
        <w:rPr>
          <w:rFonts w:ascii="Times New Roman" w:hAnsi="Times New Roman" w:cs="Times New Roman"/>
          <w:sz w:val="28"/>
          <w:szCs w:val="28"/>
        </w:rPr>
        <w:t xml:space="preserve">Естественно-математическое образование в системе общего среднего образования занимает одно из ведущих мест, является фундаментом научного миропонимания, обеспечивает знание основных методов изучения природы. </w:t>
      </w:r>
    </w:p>
    <w:p w:rsidR="00BF14C1" w:rsidRPr="00E30FF3" w:rsidRDefault="00BF14C1"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«Математические сведения могут применяться умело и с пользой только в том случае, если они усвоены творчески, так, что учащийся видит сам, как можно было бы прийти к ним самостоятельно» А.Н.</w:t>
      </w:r>
      <w:r w:rsidR="005B21AF" w:rsidRPr="005B21AF">
        <w:rPr>
          <w:rFonts w:ascii="Times New Roman" w:eastAsia="Times New Roman" w:hAnsi="Times New Roman" w:cs="Times New Roman"/>
          <w:sz w:val="28"/>
          <w:szCs w:val="28"/>
          <w:lang w:eastAsia="ru-RU"/>
        </w:rPr>
        <w:t xml:space="preserve"> </w:t>
      </w:r>
      <w:r w:rsidRPr="00E30FF3">
        <w:rPr>
          <w:rFonts w:ascii="Times New Roman" w:eastAsia="Times New Roman" w:hAnsi="Times New Roman" w:cs="Times New Roman"/>
          <w:sz w:val="28"/>
          <w:szCs w:val="28"/>
          <w:lang w:eastAsia="ru-RU"/>
        </w:rPr>
        <w:t>Колмогоров.</w:t>
      </w:r>
    </w:p>
    <w:p w:rsidR="00BF14C1" w:rsidRPr="00E30FF3" w:rsidRDefault="00BF14C1"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Наше время –</w:t>
      </w:r>
      <w:r w:rsidR="00AB47AC">
        <w:rPr>
          <w:rFonts w:ascii="Times New Roman" w:eastAsia="Times New Roman" w:hAnsi="Times New Roman" w:cs="Times New Roman"/>
          <w:sz w:val="28"/>
          <w:szCs w:val="28"/>
          <w:lang w:eastAsia="ru-RU"/>
        </w:rPr>
        <w:t xml:space="preserve"> </w:t>
      </w:r>
      <w:r w:rsidRPr="00E30FF3">
        <w:rPr>
          <w:rFonts w:ascii="Times New Roman" w:eastAsia="Times New Roman" w:hAnsi="Times New Roman" w:cs="Times New Roman"/>
          <w:sz w:val="28"/>
          <w:szCs w:val="28"/>
          <w:lang w:eastAsia="ru-RU"/>
        </w:rPr>
        <w:t xml:space="preserve">это время перемен. Сейчас России нужны люди, способные принимать нестандартные решения, умеющие творчески мыслить. </w:t>
      </w:r>
    </w:p>
    <w:p w:rsidR="00BF14C1" w:rsidRPr="00E30FF3" w:rsidRDefault="00BF14C1"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Следует у школьников формировать гибкость ума, что позволит им найти много вариантов решения проблемы, системность и последовательность</w:t>
      </w:r>
      <w:r w:rsidRPr="00E30FF3">
        <w:rPr>
          <w:rFonts w:ascii="Times New Roman" w:eastAsia="Times New Roman" w:hAnsi="Times New Roman" w:cs="Times New Roman"/>
          <w:b/>
          <w:bCs/>
          <w:sz w:val="28"/>
          <w:szCs w:val="28"/>
          <w:lang w:eastAsia="ru-RU"/>
        </w:rPr>
        <w:t xml:space="preserve">, </w:t>
      </w:r>
      <w:r w:rsidRPr="00E30FF3">
        <w:rPr>
          <w:rFonts w:ascii="Times New Roman" w:eastAsia="Times New Roman" w:hAnsi="Times New Roman" w:cs="Times New Roman"/>
          <w:sz w:val="28"/>
          <w:szCs w:val="28"/>
          <w:lang w:eastAsia="ru-RU"/>
        </w:rPr>
        <w:t>благодаря которым решения до конца продуманные, будут реализо</w:t>
      </w:r>
      <w:r w:rsidR="00AB47AC">
        <w:rPr>
          <w:rFonts w:ascii="Times New Roman" w:eastAsia="Times New Roman" w:hAnsi="Times New Roman" w:cs="Times New Roman"/>
          <w:sz w:val="28"/>
          <w:szCs w:val="28"/>
          <w:lang w:eastAsia="ru-RU"/>
        </w:rPr>
        <w:t>вы</w:t>
      </w:r>
      <w:r w:rsidRPr="00E30FF3">
        <w:rPr>
          <w:rFonts w:ascii="Times New Roman" w:eastAsia="Times New Roman" w:hAnsi="Times New Roman" w:cs="Times New Roman"/>
          <w:sz w:val="28"/>
          <w:szCs w:val="28"/>
          <w:lang w:eastAsia="ru-RU"/>
        </w:rPr>
        <w:t>ваться, всё это формирует диалектически мыслящих людей, которые не бояться рисковать</w:t>
      </w:r>
      <w:r w:rsidR="009A5D4C">
        <w:rPr>
          <w:rFonts w:ascii="Times New Roman" w:eastAsia="Times New Roman" w:hAnsi="Times New Roman" w:cs="Times New Roman"/>
          <w:sz w:val="28"/>
          <w:szCs w:val="28"/>
          <w:lang w:eastAsia="ru-RU"/>
        </w:rPr>
        <w:t>,</w:t>
      </w:r>
      <w:r w:rsidRPr="00E30FF3">
        <w:rPr>
          <w:rFonts w:ascii="Times New Roman" w:eastAsia="Times New Roman" w:hAnsi="Times New Roman" w:cs="Times New Roman"/>
          <w:sz w:val="28"/>
          <w:szCs w:val="28"/>
          <w:lang w:eastAsia="ru-RU"/>
        </w:rPr>
        <w:t xml:space="preserve"> и ответственны за свои решения.</w:t>
      </w:r>
    </w:p>
    <w:p w:rsidR="00BF14C1" w:rsidRPr="00E30FF3" w:rsidRDefault="009A5D4C" w:rsidP="009A5D4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F14C1" w:rsidRPr="00E30FF3">
        <w:rPr>
          <w:rFonts w:ascii="Times New Roman" w:eastAsia="Times New Roman" w:hAnsi="Times New Roman" w:cs="Times New Roman"/>
          <w:sz w:val="28"/>
          <w:szCs w:val="28"/>
          <w:lang w:eastAsia="ru-RU"/>
        </w:rPr>
        <w:t>Основой творческого развития ученика является творческая педагогическая деятельность.</w:t>
      </w:r>
    </w:p>
    <w:p w:rsidR="00BF14C1" w:rsidRPr="00E30FF3" w:rsidRDefault="009A5D4C" w:rsidP="009A5D4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F14C1" w:rsidRPr="00E30FF3">
        <w:rPr>
          <w:rFonts w:ascii="Times New Roman" w:eastAsia="Times New Roman" w:hAnsi="Times New Roman" w:cs="Times New Roman"/>
          <w:sz w:val="28"/>
          <w:szCs w:val="28"/>
          <w:lang w:eastAsia="ru-RU"/>
        </w:rPr>
        <w:t>Лучший способ для учителя воспитать творчество, развить творческий потенциал ученика – самому быть творческой личностью.</w:t>
      </w:r>
    </w:p>
    <w:p w:rsidR="00BF14C1" w:rsidRPr="00E30FF3" w:rsidRDefault="009A5D4C" w:rsidP="009A5D4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F14C1" w:rsidRPr="00E30FF3">
        <w:rPr>
          <w:rFonts w:ascii="Times New Roman" w:eastAsia="Times New Roman" w:hAnsi="Times New Roman" w:cs="Times New Roman"/>
          <w:sz w:val="28"/>
          <w:szCs w:val="28"/>
          <w:lang w:eastAsia="ru-RU"/>
        </w:rPr>
        <w:t>Важный аспект повседневной работы учителя – развитие способностей учащихся, приобщение их к творческой деятельности.</w:t>
      </w:r>
    </w:p>
    <w:p w:rsidR="00BF14C1" w:rsidRPr="00E30FF3" w:rsidRDefault="009A5D4C" w:rsidP="009A5D4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F14C1" w:rsidRPr="00E30FF3">
        <w:rPr>
          <w:rFonts w:ascii="Times New Roman" w:eastAsia="Times New Roman" w:hAnsi="Times New Roman" w:cs="Times New Roman"/>
          <w:sz w:val="28"/>
          <w:szCs w:val="28"/>
          <w:lang w:eastAsia="ru-RU"/>
        </w:rPr>
        <w:t xml:space="preserve">Заронить в душу ученика «искру» творческого подхода ко всему тому, что он делает – такая цель характерна для любого занятия по математике. </w:t>
      </w:r>
    </w:p>
    <w:p w:rsidR="007F5ABD" w:rsidRPr="00E30FF3" w:rsidRDefault="009A5D4C" w:rsidP="00E30FF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5ABD" w:rsidRPr="00E30FF3">
        <w:rPr>
          <w:rFonts w:ascii="Times New Roman" w:eastAsia="Times New Roman" w:hAnsi="Times New Roman" w:cs="Times New Roman"/>
          <w:sz w:val="28"/>
          <w:szCs w:val="28"/>
          <w:lang w:eastAsia="ru-RU"/>
        </w:rPr>
        <w:t xml:space="preserve">Сущность моего опыта заключается в создании условий для формирования интеллектуальных умений и познавательных навыков, лежащих в основе мышления, развития творческих способностей и </w:t>
      </w:r>
      <w:r w:rsidR="007F5ABD" w:rsidRPr="00E30FF3">
        <w:rPr>
          <w:rFonts w:ascii="Times New Roman" w:eastAsia="Times New Roman" w:hAnsi="Times New Roman" w:cs="Times New Roman"/>
          <w:sz w:val="28"/>
          <w:szCs w:val="28"/>
          <w:lang w:eastAsia="ru-RU"/>
        </w:rPr>
        <w:lastRenderedPageBreak/>
        <w:t>самостоятельной активности учащихся, формирования ключевых компетентностей, сохранения здоровья через внедрение совреме</w:t>
      </w:r>
      <w:r>
        <w:rPr>
          <w:rFonts w:ascii="Times New Roman" w:eastAsia="Times New Roman" w:hAnsi="Times New Roman" w:cs="Times New Roman"/>
          <w:sz w:val="28"/>
          <w:szCs w:val="28"/>
          <w:lang w:eastAsia="ru-RU"/>
        </w:rPr>
        <w:t>нных образовательных технологий.</w:t>
      </w:r>
    </w:p>
    <w:p w:rsidR="007F5ABD" w:rsidRPr="00E30FF3" w:rsidRDefault="007F5ABD" w:rsidP="00E30FF3">
      <w:pPr>
        <w:spacing w:after="0" w:line="360" w:lineRule="auto"/>
        <w:ind w:left="720"/>
        <w:jc w:val="center"/>
        <w:rPr>
          <w:rFonts w:ascii="Times New Roman" w:eastAsia="Times New Roman" w:hAnsi="Times New Roman" w:cs="Times New Roman"/>
          <w:b/>
          <w:sz w:val="28"/>
          <w:szCs w:val="28"/>
          <w:u w:val="single"/>
          <w:lang w:eastAsia="ru-RU"/>
        </w:rPr>
      </w:pPr>
      <w:r w:rsidRPr="00E30FF3">
        <w:rPr>
          <w:rFonts w:ascii="Times New Roman" w:eastAsia="Times New Roman" w:hAnsi="Times New Roman" w:cs="Times New Roman"/>
          <w:b/>
          <w:sz w:val="28"/>
          <w:szCs w:val="28"/>
          <w:u w:val="single"/>
          <w:lang w:eastAsia="ru-RU"/>
        </w:rPr>
        <w:t>Технология опыта</w:t>
      </w:r>
    </w:p>
    <w:p w:rsidR="007F5ABD" w:rsidRPr="00E30FF3" w:rsidRDefault="007F5ABD" w:rsidP="00E30FF3">
      <w:pPr>
        <w:spacing w:after="0" w:line="360" w:lineRule="auto"/>
        <w:rPr>
          <w:rFonts w:ascii="Times New Roman" w:eastAsia="Times New Roman" w:hAnsi="Times New Roman" w:cs="Times New Roman"/>
          <w:bCs/>
          <w:iCs/>
          <w:sz w:val="28"/>
          <w:szCs w:val="28"/>
          <w:lang w:eastAsia="ru-RU"/>
        </w:rPr>
      </w:pPr>
      <w:r w:rsidRPr="00E30FF3">
        <w:rPr>
          <w:rFonts w:ascii="Times New Roman" w:eastAsia="Times New Roman" w:hAnsi="Times New Roman" w:cs="Times New Roman"/>
          <w:b/>
          <w:bCs/>
          <w:iCs/>
          <w:sz w:val="28"/>
          <w:szCs w:val="28"/>
          <w:lang w:eastAsia="ru-RU"/>
        </w:rPr>
        <w:t>Целью</w:t>
      </w:r>
      <w:r w:rsidRPr="00E30FF3">
        <w:rPr>
          <w:rFonts w:ascii="Times New Roman" w:eastAsia="Times New Roman" w:hAnsi="Times New Roman" w:cs="Times New Roman"/>
          <w:bCs/>
          <w:iCs/>
          <w:sz w:val="28"/>
          <w:szCs w:val="28"/>
          <w:lang w:eastAsia="ru-RU"/>
        </w:rPr>
        <w:t xml:space="preserve"> моего педагогического опыта является показать значимость формирования и развития творческого мышления у школьников в современном обществе.</w:t>
      </w:r>
    </w:p>
    <w:p w:rsidR="00AB47AC" w:rsidRDefault="00270EB9" w:rsidP="00AB47AC">
      <w:pPr>
        <w:spacing w:after="0" w:line="360" w:lineRule="auto"/>
        <w:rPr>
          <w:rFonts w:ascii="Times New Roman" w:eastAsiaTheme="majorEastAsia" w:hAnsi="Times New Roman"/>
          <w:kern w:val="24"/>
          <w:position w:val="1"/>
          <w:sz w:val="28"/>
          <w:szCs w:val="28"/>
          <w14:shadow w14:blurRad="38100" w14:dist="38100" w14:dir="2700000" w14:sx="100000" w14:sy="100000" w14:kx="0" w14:ky="0" w14:algn="tl">
            <w14:srgbClr w14:val="C0C0C0"/>
          </w14:shadow>
        </w:rPr>
      </w:pPr>
      <w:r w:rsidRPr="00AB47AC">
        <w:rPr>
          <w:rFonts w:ascii="Times New Roman" w:eastAsiaTheme="majorEastAsia" w:hAnsi="Times New Roman"/>
          <w:kern w:val="24"/>
          <w:position w:val="1"/>
          <w:sz w:val="28"/>
          <w:szCs w:val="28"/>
          <w14:shadow w14:blurRad="38100" w14:dist="38100" w14:dir="2700000" w14:sx="100000" w14:sy="100000" w14:kx="0" w14:ky="0" w14:algn="tl">
            <w14:srgbClr w14:val="C0C0C0"/>
          </w14:shadow>
        </w:rPr>
        <w:t>Реализация цели невозможна без реализации задач, которыми являются:</w:t>
      </w:r>
    </w:p>
    <w:p w:rsidR="0063013E" w:rsidRPr="00AB47AC" w:rsidRDefault="00270EB9" w:rsidP="00AB47AC">
      <w:pPr>
        <w:pStyle w:val="a5"/>
        <w:numPr>
          <w:ilvl w:val="0"/>
          <w:numId w:val="9"/>
        </w:numPr>
        <w:spacing w:after="0" w:line="360" w:lineRule="auto"/>
        <w:rPr>
          <w:rFonts w:ascii="Times New Roman" w:eastAsiaTheme="majorEastAsia" w:hAnsi="Times New Roman"/>
          <w:kern w:val="24"/>
          <w:position w:val="1"/>
          <w:sz w:val="28"/>
          <w:szCs w:val="28"/>
          <w14:shadow w14:blurRad="38100" w14:dist="38100" w14:dir="2700000" w14:sx="100000" w14:sy="100000" w14:kx="0" w14:ky="0" w14:algn="tl">
            <w14:srgbClr w14:val="C0C0C0"/>
          </w14:shadow>
        </w:rPr>
      </w:pPr>
      <w:r w:rsidRPr="00AB47AC">
        <w:rPr>
          <w:rFonts w:ascii="Times New Roman" w:eastAsiaTheme="majorEastAsia" w:hAnsi="Times New Roman"/>
          <w:kern w:val="24"/>
          <w:position w:val="1"/>
          <w:sz w:val="28"/>
          <w:szCs w:val="28"/>
          <w14:shadow w14:blurRad="38100" w14:dist="38100" w14:dir="2700000" w14:sx="100000" w14:sy="100000" w14:kx="0" w14:ky="0" w14:algn="tl">
            <w14:srgbClr w14:val="C0C0C0"/>
          </w14:shadow>
        </w:rPr>
        <w:t xml:space="preserve">выработать на основе полученных знаний прочные умения и навыки; </w:t>
      </w:r>
    </w:p>
    <w:p w:rsidR="0063013E" w:rsidRPr="00E30FF3" w:rsidRDefault="00270EB9" w:rsidP="00E30FF3">
      <w:pPr>
        <w:numPr>
          <w:ilvl w:val="0"/>
          <w:numId w:val="9"/>
        </w:numPr>
        <w:spacing w:after="0" w:line="360" w:lineRule="auto"/>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pPr>
      <w:r w:rsidRPr="00E30FF3">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t xml:space="preserve"> применять их в дальнейшей познавательной работе и жизненной практике; </w:t>
      </w:r>
    </w:p>
    <w:p w:rsidR="0063013E" w:rsidRPr="00E30FF3" w:rsidRDefault="00270EB9" w:rsidP="00E30FF3">
      <w:pPr>
        <w:numPr>
          <w:ilvl w:val="0"/>
          <w:numId w:val="9"/>
        </w:numPr>
        <w:spacing w:after="0" w:line="360" w:lineRule="auto"/>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pPr>
      <w:r w:rsidRPr="00E30FF3">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t xml:space="preserve"> способствовать развитию интереса учащихся к математике и индивидуальных склонностей; </w:t>
      </w:r>
    </w:p>
    <w:p w:rsidR="0063013E" w:rsidRPr="00E30FF3" w:rsidRDefault="00270EB9" w:rsidP="00E30FF3">
      <w:pPr>
        <w:numPr>
          <w:ilvl w:val="0"/>
          <w:numId w:val="9"/>
        </w:numPr>
        <w:spacing w:after="0" w:line="360" w:lineRule="auto"/>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pPr>
      <w:r w:rsidRPr="00E30FF3">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t xml:space="preserve"> воспитывать  ответственное отношение к учебе</w:t>
      </w:r>
      <w:r w:rsidR="009A5D4C">
        <w:rPr>
          <w:rFonts w:ascii="Times New Roman" w:eastAsiaTheme="majorEastAsia" w:hAnsi="Times New Roman" w:cs="Times New Roman"/>
          <w:kern w:val="24"/>
          <w:position w:val="1"/>
          <w:sz w:val="28"/>
          <w:szCs w:val="28"/>
          <w14:shadow w14:blurRad="38100" w14:dist="38100" w14:dir="2700000" w14:sx="100000" w14:sy="100000" w14:kx="0" w14:ky="0" w14:algn="tl">
            <w14:srgbClr w14:val="C0C0C0"/>
          </w14:shadow>
        </w:rPr>
        <w:t>.</w:t>
      </w:r>
    </w:p>
    <w:p w:rsidR="007F5ABD" w:rsidRPr="00E30FF3" w:rsidRDefault="007F5ABD" w:rsidP="009A5D4C">
      <w:pPr>
        <w:spacing w:after="0" w:line="360" w:lineRule="auto"/>
        <w:rPr>
          <w:rFonts w:ascii="Times New Roman" w:hAnsi="Times New Roman" w:cs="Times New Roman"/>
          <w:sz w:val="28"/>
          <w:szCs w:val="28"/>
        </w:rPr>
      </w:pPr>
      <w:r w:rsidRPr="00E30FF3">
        <w:rPr>
          <w:rFonts w:ascii="Times New Roman" w:hAnsi="Times New Roman" w:cs="Times New Roman"/>
          <w:sz w:val="28"/>
          <w:szCs w:val="28"/>
        </w:rPr>
        <w:t>Любая  технология</w:t>
      </w:r>
      <w:r w:rsidR="00AB47AC">
        <w:rPr>
          <w:rFonts w:ascii="Times New Roman" w:hAnsi="Times New Roman" w:cs="Times New Roman"/>
          <w:sz w:val="28"/>
          <w:szCs w:val="28"/>
        </w:rPr>
        <w:t xml:space="preserve"> на уроке</w:t>
      </w:r>
      <w:r w:rsidRPr="00E30FF3">
        <w:rPr>
          <w:rFonts w:ascii="Times New Roman" w:hAnsi="Times New Roman" w:cs="Times New Roman"/>
          <w:sz w:val="28"/>
          <w:szCs w:val="28"/>
        </w:rPr>
        <w:t xml:space="preserve">  обладает  средствами  активизирующими  деятельность  учащихся,  но  в  некоторых  технологиях  эти средства  составляют  главную  идею  и  основную  эффективность  результатов.</w:t>
      </w:r>
      <w:r w:rsidR="009A5D4C">
        <w:rPr>
          <w:rFonts w:ascii="Times New Roman" w:hAnsi="Times New Roman" w:cs="Times New Roman"/>
          <w:sz w:val="28"/>
          <w:szCs w:val="28"/>
        </w:rPr>
        <w:t xml:space="preserve"> </w:t>
      </w:r>
      <w:r w:rsidRPr="00E30FF3">
        <w:rPr>
          <w:rFonts w:ascii="Times New Roman" w:hAnsi="Times New Roman" w:cs="Times New Roman"/>
          <w:sz w:val="28"/>
          <w:szCs w:val="28"/>
        </w:rPr>
        <w:t>К  таким  технологиям  относятся   техн</w:t>
      </w:r>
      <w:r w:rsidR="005B21AF">
        <w:rPr>
          <w:rFonts w:ascii="Times New Roman" w:hAnsi="Times New Roman" w:cs="Times New Roman"/>
          <w:sz w:val="28"/>
          <w:szCs w:val="28"/>
        </w:rPr>
        <w:t>ологии  проблемного  обучения</w:t>
      </w:r>
      <w:r w:rsidRPr="00E30FF3">
        <w:rPr>
          <w:rFonts w:ascii="Times New Roman" w:hAnsi="Times New Roman" w:cs="Times New Roman"/>
          <w:sz w:val="28"/>
          <w:szCs w:val="28"/>
        </w:rPr>
        <w:t>,</w:t>
      </w:r>
      <w:r w:rsidR="004C46F4" w:rsidRPr="00E30FF3">
        <w:rPr>
          <w:rFonts w:ascii="Times New Roman" w:hAnsi="Times New Roman" w:cs="Times New Roman"/>
          <w:sz w:val="28"/>
          <w:szCs w:val="28"/>
        </w:rPr>
        <w:t xml:space="preserve"> игровые  технологии, и информационные технологии </w:t>
      </w:r>
      <w:r w:rsidRPr="00E30FF3">
        <w:rPr>
          <w:rFonts w:ascii="Times New Roman" w:hAnsi="Times New Roman" w:cs="Times New Roman"/>
          <w:sz w:val="28"/>
          <w:szCs w:val="28"/>
        </w:rPr>
        <w:t xml:space="preserve"> которым  я  и  отдаю  предпочтение.</w:t>
      </w:r>
    </w:p>
    <w:p w:rsidR="00540BD6" w:rsidRPr="00E30FF3" w:rsidRDefault="00540BD6" w:rsidP="00E30FF3">
      <w:pPr>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При  проведении  уроков  математики я внедряю  новизну  в  методах  обучения  и  воспитания:</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управляю  познавательной  деятельностью  ученика,  т.е.  перехожу  с  носителя  знаний  в  позицию  организатора  собственно  познавательной  деятельности  учащихся;</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мотивируя  познавательную  деятельность  учащихся  за  счёт  коммуникации,  взаимопонимания  и  добиваюсь  положительного  отношения  к  предмету;</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lastRenderedPageBreak/>
        <w:t>организую  самостоятельную  работу  на  уроке,  включая  работу  с  источником  знаний;</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использую  коллективные  способы  обу</w:t>
      </w:r>
      <w:r w:rsidR="00B111E5">
        <w:rPr>
          <w:rFonts w:ascii="Times New Roman" w:hAnsi="Times New Roman" w:cs="Times New Roman"/>
          <w:sz w:val="28"/>
          <w:szCs w:val="28"/>
        </w:rPr>
        <w:t>чения</w:t>
      </w:r>
      <w:r w:rsidRPr="00E30FF3">
        <w:rPr>
          <w:rFonts w:ascii="Times New Roman" w:hAnsi="Times New Roman" w:cs="Times New Roman"/>
          <w:sz w:val="28"/>
          <w:szCs w:val="28"/>
        </w:rPr>
        <w:t>;</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организую  помощь  в  процессе  деятельности  ученика;</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создаю  ситуацию  успеха, т.е.  предлагаю  задания,  посильные  каждому;</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создаю  положительную  эмоциональную  атмосферу  учебного  сотрудничества;</w:t>
      </w:r>
    </w:p>
    <w:p w:rsidR="00540BD6" w:rsidRPr="00E30FF3" w:rsidRDefault="00540BD6" w:rsidP="00E30FF3">
      <w:pPr>
        <w:numPr>
          <w:ilvl w:val="0"/>
          <w:numId w:val="2"/>
        </w:numPr>
        <w:suppressAutoHyphens/>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организую, самоанализ  собственной  деятельности  ученика  и  формирую  его  адекватную  самооценку.</w:t>
      </w:r>
    </w:p>
    <w:p w:rsidR="00540BD6" w:rsidRPr="00E30FF3" w:rsidRDefault="00540BD6" w:rsidP="00E30FF3">
      <w:pPr>
        <w:spacing w:after="0" w:line="360" w:lineRule="auto"/>
        <w:ind w:left="375"/>
        <w:jc w:val="both"/>
        <w:rPr>
          <w:rFonts w:ascii="Times New Roman" w:hAnsi="Times New Roman" w:cs="Times New Roman"/>
          <w:sz w:val="28"/>
          <w:szCs w:val="28"/>
        </w:rPr>
      </w:pPr>
      <w:r w:rsidRPr="00E30FF3">
        <w:rPr>
          <w:rFonts w:ascii="Times New Roman" w:hAnsi="Times New Roman" w:cs="Times New Roman"/>
          <w:sz w:val="28"/>
          <w:szCs w:val="28"/>
        </w:rPr>
        <w:t xml:space="preserve">Таким  образом, вовлекаю  каждого  ученика  в  процесс  само – и  </w:t>
      </w:r>
      <w:proofErr w:type="gramStart"/>
      <w:r w:rsidR="00C7414E">
        <w:rPr>
          <w:rFonts w:ascii="Times New Roman" w:hAnsi="Times New Roman" w:cs="Times New Roman"/>
          <w:sz w:val="28"/>
          <w:szCs w:val="28"/>
        </w:rPr>
        <w:t>со</w:t>
      </w:r>
      <w:proofErr w:type="gramEnd"/>
      <w:r w:rsidR="00C7414E">
        <w:rPr>
          <w:rFonts w:ascii="Times New Roman" w:hAnsi="Times New Roman" w:cs="Times New Roman"/>
          <w:sz w:val="28"/>
          <w:szCs w:val="28"/>
        </w:rPr>
        <w:t xml:space="preserve"> управления</w:t>
      </w:r>
      <w:r w:rsidRPr="00E30FF3">
        <w:rPr>
          <w:rFonts w:ascii="Times New Roman" w:hAnsi="Times New Roman" w:cs="Times New Roman"/>
          <w:sz w:val="28"/>
          <w:szCs w:val="28"/>
        </w:rPr>
        <w:t xml:space="preserve">  своим  развитием,  особую  роль  отвожу  внедрению  образовательных  педагогических  технологий  в  целях  активизации  познавательной  деятельности  учащихся.</w:t>
      </w:r>
    </w:p>
    <w:p w:rsidR="003F3E68" w:rsidRPr="00E30FF3" w:rsidRDefault="00540BD6" w:rsidP="00E30FF3">
      <w:pPr>
        <w:spacing w:after="0" w:line="360" w:lineRule="auto"/>
        <w:rPr>
          <w:rFonts w:ascii="Times New Roman" w:eastAsia="Times New Roman" w:hAnsi="Times New Roman" w:cs="Times New Roman"/>
          <w:sz w:val="28"/>
          <w:szCs w:val="28"/>
          <w:lang w:eastAsia="ru-RU"/>
        </w:rPr>
      </w:pPr>
      <w:r w:rsidRPr="00E30FF3">
        <w:rPr>
          <w:rFonts w:ascii="Times New Roman" w:hAnsi="Times New Roman" w:cs="Times New Roman"/>
          <w:sz w:val="28"/>
          <w:szCs w:val="28"/>
        </w:rPr>
        <w:t xml:space="preserve">     </w:t>
      </w:r>
      <w:r w:rsidR="003F3E68" w:rsidRPr="00E30FF3">
        <w:rPr>
          <w:rFonts w:ascii="Times New Roman" w:eastAsia="Times New Roman" w:hAnsi="Times New Roman" w:cs="Times New Roman"/>
          <w:bCs/>
          <w:sz w:val="28"/>
          <w:szCs w:val="28"/>
          <w:lang w:eastAsia="ru-RU"/>
        </w:rPr>
        <w:t>Использование современных образовательных технологий позволяет мне повысить эффективность учебного процесса.</w:t>
      </w:r>
    </w:p>
    <w:p w:rsidR="003F3E68" w:rsidRPr="00E30FF3" w:rsidRDefault="003F3E68"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Китайская мудрость гласит: “Я слышу – я забываю, я вижу – я запоминаю, я делаю – я усваиваю”. Моя задача, как учителя, организовать учебную деятельность таким образом, чтобы полученные знания на уроке учащимися были результатом их собственных поисков. Но эти поиски необходимо организовать, при этом управлять учащимися, развивать их познавательную активность.</w:t>
      </w:r>
    </w:p>
    <w:p w:rsidR="00C943A9" w:rsidRPr="00E30FF3" w:rsidRDefault="009A5D4C" w:rsidP="00486D6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3E68" w:rsidRPr="00E30FF3">
        <w:rPr>
          <w:rFonts w:ascii="Times New Roman" w:eastAsia="Times New Roman" w:hAnsi="Times New Roman" w:cs="Times New Roman"/>
          <w:sz w:val="28"/>
          <w:szCs w:val="28"/>
          <w:lang w:eastAsia="ru-RU"/>
        </w:rPr>
        <w:t>  </w:t>
      </w:r>
      <w:r w:rsidR="003F3E68" w:rsidRPr="00E30FF3">
        <w:rPr>
          <w:rFonts w:ascii="Times New Roman" w:eastAsia="Times New Roman" w:hAnsi="Times New Roman" w:cs="Times New Roman"/>
          <w:bCs/>
          <w:sz w:val="28"/>
          <w:szCs w:val="28"/>
          <w:lang w:eastAsia="ru-RU"/>
        </w:rPr>
        <w:t>Деятельностный и проблемно-поисковый подход</w:t>
      </w:r>
      <w:r w:rsidR="003F3E68" w:rsidRPr="00E30FF3">
        <w:rPr>
          <w:rFonts w:ascii="Times New Roman" w:eastAsia="Times New Roman" w:hAnsi="Times New Roman" w:cs="Times New Roman"/>
          <w:sz w:val="28"/>
          <w:szCs w:val="28"/>
          <w:lang w:eastAsia="ru-RU"/>
        </w:rPr>
        <w:t> в моей работе связан с созданием на уроках проблемных ситуаций, стимулирующих открытия учащихся. Стараюсь на уроках не давать информацию в готовом виде, а строю урок так, чтобы ученики “открывали” новое знание, смело высказывали свое мнение или предположение. Проблемный урок обеспечивает более качественное усвоение знаний; развитие интеллекта и развитие творческих способностей личности; воспитание активной личности.</w:t>
      </w:r>
      <w:r w:rsidR="003F3E68" w:rsidRPr="00E30FF3">
        <w:rPr>
          <w:rFonts w:ascii="Times New Roman" w:eastAsia="Times New Roman" w:hAnsi="Times New Roman" w:cs="Times New Roman"/>
          <w:sz w:val="28"/>
          <w:szCs w:val="28"/>
          <w:lang w:eastAsia="ru-RU"/>
        </w:rPr>
        <w:br/>
        <w:t xml:space="preserve">  Для создания проблемной ситуации на уроке использую противоречивые факты, научные теории, взаимоисключающие точки зрения или ответы </w:t>
      </w:r>
      <w:r w:rsidR="003F3E68" w:rsidRPr="00E30FF3">
        <w:rPr>
          <w:rFonts w:ascii="Times New Roman" w:eastAsia="Times New Roman" w:hAnsi="Times New Roman" w:cs="Times New Roman"/>
          <w:sz w:val="28"/>
          <w:szCs w:val="28"/>
          <w:lang w:eastAsia="ru-RU"/>
        </w:rPr>
        <w:lastRenderedPageBreak/>
        <w:t xml:space="preserve">учеников на задаваемый вопрос или практическое задание, выполнить которое можно, опираясь на новый материал.    На уроке создаётся атмосфера сотрудничества, совместного поиска ответа на проблемные вопросы. </w:t>
      </w:r>
    </w:p>
    <w:p w:rsidR="00C943A9" w:rsidRPr="00E30FF3" w:rsidRDefault="00C943A9" w:rsidP="00486D6C">
      <w:pPr>
        <w:suppressAutoHyphens/>
        <w:spacing w:after="0" w:line="360" w:lineRule="auto"/>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Сегодня  под  проблемным  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в  результате  чего  и происходит  творческое    овладение  профессиональными  навыками,  умениями  и  мыслительными  способностями.</w:t>
      </w:r>
    </w:p>
    <w:p w:rsidR="00C943A9" w:rsidRPr="00E30FF3" w:rsidRDefault="00C943A9" w:rsidP="00E30FF3">
      <w:pPr>
        <w:suppressAutoHyphens/>
        <w:spacing w:after="0" w:line="360" w:lineRule="auto"/>
        <w:ind w:left="375"/>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 xml:space="preserve">     Условиями  успешности  проблемного  обучения  являются:</w:t>
      </w:r>
    </w:p>
    <w:p w:rsidR="00C943A9" w:rsidRPr="00E30FF3" w:rsidRDefault="00C943A9" w:rsidP="00E30FF3">
      <w:pPr>
        <w:pStyle w:val="a5"/>
        <w:numPr>
          <w:ilvl w:val="0"/>
          <w:numId w:val="5"/>
        </w:numPr>
        <w:suppressAutoHyphens/>
        <w:spacing w:after="0" w:line="360" w:lineRule="auto"/>
        <w:jc w:val="both"/>
        <w:rPr>
          <w:rFonts w:ascii="Times New Roman" w:hAnsi="Times New Roman"/>
          <w:sz w:val="28"/>
          <w:szCs w:val="28"/>
          <w:lang w:eastAsia="ar-SA"/>
        </w:rPr>
      </w:pPr>
      <w:proofErr w:type="spellStart"/>
      <w:r w:rsidRPr="00E30FF3">
        <w:rPr>
          <w:rFonts w:ascii="Times New Roman" w:hAnsi="Times New Roman"/>
          <w:sz w:val="28"/>
          <w:szCs w:val="28"/>
          <w:lang w:eastAsia="ar-SA"/>
        </w:rPr>
        <w:t>проблематизация</w:t>
      </w:r>
      <w:proofErr w:type="spellEnd"/>
      <w:r w:rsidRPr="00E30FF3">
        <w:rPr>
          <w:rFonts w:ascii="Times New Roman" w:hAnsi="Times New Roman"/>
          <w:sz w:val="28"/>
          <w:szCs w:val="28"/>
          <w:lang w:eastAsia="ar-SA"/>
        </w:rPr>
        <w:t xml:space="preserve">  учебного  материала  (знания – дети  удивление  и  любопытство);</w:t>
      </w:r>
    </w:p>
    <w:p w:rsidR="00C943A9" w:rsidRPr="00E30FF3" w:rsidRDefault="00C943A9" w:rsidP="00E30FF3">
      <w:pPr>
        <w:pStyle w:val="a5"/>
        <w:numPr>
          <w:ilvl w:val="0"/>
          <w:numId w:val="5"/>
        </w:numPr>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t>активность  ребёнка  (знание  должны  усваиваться с  аппетитом);</w:t>
      </w:r>
    </w:p>
    <w:p w:rsidR="00C943A9" w:rsidRPr="00E30FF3" w:rsidRDefault="00C943A9" w:rsidP="00E30FF3">
      <w:pPr>
        <w:pStyle w:val="a5"/>
        <w:numPr>
          <w:ilvl w:val="0"/>
          <w:numId w:val="5"/>
        </w:numPr>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t>связь  обучения  с  жизнью  ребёнка  играй  трудом.</w:t>
      </w:r>
    </w:p>
    <w:p w:rsidR="00C943A9" w:rsidRPr="00E30FF3" w:rsidRDefault="00C943A9" w:rsidP="00E30FF3">
      <w:pPr>
        <w:suppressAutoHyphens/>
        <w:spacing w:after="0" w:line="360" w:lineRule="auto"/>
        <w:ind w:left="360"/>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Учитель, создавая  проблемную  ситуацию,  направляет  учащихся  на  её  решение,  организует  поиск  решения.  Таким  образом,  образуются  новые  знания,  так  как  ребёнок  ставится  в  позицию   субъекта  своего  обучения,  он овладевает  новыми  способами  действия.</w:t>
      </w:r>
    </w:p>
    <w:p w:rsidR="00C943A9" w:rsidRPr="00E30FF3" w:rsidRDefault="00C943A9" w:rsidP="00E30FF3">
      <w:pPr>
        <w:suppressAutoHyphens/>
        <w:spacing w:after="0" w:line="360" w:lineRule="auto"/>
        <w:ind w:left="360"/>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 xml:space="preserve">     Методические  примеры  создания  проблемной  ситуации,  которые  я  использую  на  уроке,  следующие:</w:t>
      </w:r>
    </w:p>
    <w:p w:rsidR="00C943A9" w:rsidRPr="00E30FF3" w:rsidRDefault="00C943A9" w:rsidP="00E30FF3">
      <w:pPr>
        <w:pStyle w:val="a5"/>
        <w:numPr>
          <w:ilvl w:val="0"/>
          <w:numId w:val="6"/>
        </w:numPr>
        <w:tabs>
          <w:tab w:val="left" w:pos="720"/>
        </w:tabs>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t>учитель  подводит  школьников  к  противоречию  и  предлагает  им  самим  разрешить  ситуацию;</w:t>
      </w:r>
    </w:p>
    <w:p w:rsidR="00C943A9" w:rsidRPr="00E30FF3" w:rsidRDefault="00C943A9" w:rsidP="00E30FF3">
      <w:pPr>
        <w:pStyle w:val="a5"/>
        <w:numPr>
          <w:ilvl w:val="0"/>
          <w:numId w:val="6"/>
        </w:numPr>
        <w:tabs>
          <w:tab w:val="left" w:pos="720"/>
        </w:tabs>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t>излагает  различные  точки  зрения  на  один  и  тот  же  вопрос;</w:t>
      </w:r>
    </w:p>
    <w:p w:rsidR="00C943A9" w:rsidRPr="00E30FF3" w:rsidRDefault="00C943A9" w:rsidP="00E30FF3">
      <w:pPr>
        <w:pStyle w:val="a5"/>
        <w:numPr>
          <w:ilvl w:val="0"/>
          <w:numId w:val="6"/>
        </w:numPr>
        <w:tabs>
          <w:tab w:val="left" w:pos="720"/>
        </w:tabs>
        <w:suppressAutoHyphens/>
        <w:spacing w:after="0" w:line="360" w:lineRule="auto"/>
        <w:rPr>
          <w:rFonts w:ascii="Times New Roman" w:hAnsi="Times New Roman"/>
          <w:sz w:val="28"/>
          <w:szCs w:val="28"/>
          <w:lang w:eastAsia="ar-SA"/>
        </w:rPr>
      </w:pPr>
      <w:r w:rsidRPr="00E30FF3">
        <w:rPr>
          <w:rFonts w:ascii="Times New Roman" w:hAnsi="Times New Roman"/>
          <w:sz w:val="28"/>
          <w:szCs w:val="28"/>
          <w:lang w:eastAsia="ar-SA"/>
        </w:rPr>
        <w:t xml:space="preserve">побуждает  </w:t>
      </w:r>
      <w:r w:rsidR="00F41EAE" w:rsidRPr="00E30FF3">
        <w:rPr>
          <w:rFonts w:ascii="Times New Roman" w:hAnsi="Times New Roman"/>
          <w:sz w:val="28"/>
          <w:szCs w:val="28"/>
          <w:lang w:eastAsia="ar-SA"/>
        </w:rPr>
        <w:t>учеников</w:t>
      </w:r>
      <w:r w:rsidRPr="00E30FF3">
        <w:rPr>
          <w:rFonts w:ascii="Times New Roman" w:hAnsi="Times New Roman"/>
          <w:sz w:val="28"/>
          <w:szCs w:val="28"/>
          <w:lang w:eastAsia="ar-SA"/>
        </w:rPr>
        <w:t xml:space="preserve">  делать  сравнения,  обобщения,  выводы  из  ситуаций,  сопоставляет  факты;</w:t>
      </w:r>
    </w:p>
    <w:p w:rsidR="00C943A9" w:rsidRPr="00E30FF3" w:rsidRDefault="00C943A9" w:rsidP="00E30FF3">
      <w:pPr>
        <w:pStyle w:val="a5"/>
        <w:numPr>
          <w:ilvl w:val="0"/>
          <w:numId w:val="6"/>
        </w:numPr>
        <w:tabs>
          <w:tab w:val="left" w:pos="720"/>
        </w:tabs>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t>ставит  конкретные  вопросы  (на  обобщение, обоснование,  конкретизацию, логику  рассуждения);</w:t>
      </w:r>
    </w:p>
    <w:p w:rsidR="00C943A9" w:rsidRPr="00E30FF3" w:rsidRDefault="00C943A9" w:rsidP="00E30FF3">
      <w:pPr>
        <w:pStyle w:val="a5"/>
        <w:numPr>
          <w:ilvl w:val="0"/>
          <w:numId w:val="6"/>
        </w:numPr>
        <w:tabs>
          <w:tab w:val="left" w:pos="720"/>
        </w:tabs>
        <w:suppressAutoHyphens/>
        <w:spacing w:after="0" w:line="360" w:lineRule="auto"/>
        <w:jc w:val="both"/>
        <w:rPr>
          <w:rFonts w:ascii="Times New Roman" w:hAnsi="Times New Roman"/>
          <w:sz w:val="28"/>
          <w:szCs w:val="28"/>
          <w:lang w:eastAsia="ar-SA"/>
        </w:rPr>
      </w:pPr>
      <w:r w:rsidRPr="00E30FF3">
        <w:rPr>
          <w:rFonts w:ascii="Times New Roman" w:hAnsi="Times New Roman"/>
          <w:sz w:val="28"/>
          <w:szCs w:val="28"/>
          <w:lang w:eastAsia="ar-SA"/>
        </w:rPr>
        <w:lastRenderedPageBreak/>
        <w:t xml:space="preserve">определяет  проблемные  задачи  (с недостаточными  или  </w:t>
      </w:r>
      <w:proofErr w:type="spellStart"/>
      <w:r w:rsidRPr="00E30FF3">
        <w:rPr>
          <w:rFonts w:ascii="Times New Roman" w:hAnsi="Times New Roman"/>
          <w:sz w:val="28"/>
          <w:szCs w:val="28"/>
          <w:lang w:eastAsia="ar-SA"/>
        </w:rPr>
        <w:t>избытанными</w:t>
      </w:r>
      <w:proofErr w:type="spellEnd"/>
      <w:r w:rsidRPr="00E30FF3">
        <w:rPr>
          <w:rFonts w:ascii="Times New Roman" w:hAnsi="Times New Roman"/>
          <w:sz w:val="28"/>
          <w:szCs w:val="28"/>
          <w:lang w:eastAsia="ar-SA"/>
        </w:rPr>
        <w:t xml:space="preserve">  данными,  а  неопределённостью  в  постановке  вопроса,  с  допущенными  ошибками).</w:t>
      </w:r>
    </w:p>
    <w:p w:rsidR="00C943A9" w:rsidRPr="00E30FF3" w:rsidRDefault="00C943A9" w:rsidP="00E30FF3">
      <w:p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 xml:space="preserve">     Проблемные  ситуации  в  зависимости  от  этапа  обучения  можно  разделить   на:  1) входные,  2)внутренние     и    3)итоговые,   обобщающие.</w:t>
      </w:r>
    </w:p>
    <w:p w:rsidR="00C943A9" w:rsidRPr="00E30FF3" w:rsidRDefault="00C943A9" w:rsidP="00E30FF3">
      <w:pPr>
        <w:suppressAutoHyphens/>
        <w:spacing w:after="0" w:line="360" w:lineRule="auto"/>
        <w:jc w:val="both"/>
        <w:rPr>
          <w:rFonts w:ascii="Times New Roman" w:eastAsia="Times New Roman" w:hAnsi="Times New Roman" w:cs="Times New Roman"/>
          <w:sz w:val="28"/>
          <w:szCs w:val="28"/>
          <w:lang w:eastAsia="ar-SA"/>
        </w:rPr>
      </w:pPr>
      <w:r w:rsidRPr="00E30FF3">
        <w:rPr>
          <w:rFonts w:ascii="Times New Roman" w:eastAsia="Times New Roman" w:hAnsi="Times New Roman" w:cs="Times New Roman"/>
          <w:sz w:val="28"/>
          <w:szCs w:val="28"/>
          <w:lang w:eastAsia="ar-SA"/>
        </w:rPr>
        <w:t xml:space="preserve">     Использование  </w:t>
      </w:r>
      <w:proofErr w:type="spellStart"/>
      <w:r w:rsidRPr="00E30FF3">
        <w:rPr>
          <w:rFonts w:ascii="Times New Roman" w:eastAsia="Times New Roman" w:hAnsi="Times New Roman" w:cs="Times New Roman"/>
          <w:sz w:val="28"/>
          <w:szCs w:val="28"/>
          <w:lang w:eastAsia="ar-SA"/>
        </w:rPr>
        <w:t>проблемности</w:t>
      </w:r>
      <w:proofErr w:type="spellEnd"/>
      <w:r w:rsidRPr="00E30FF3">
        <w:rPr>
          <w:rFonts w:ascii="Times New Roman" w:eastAsia="Times New Roman" w:hAnsi="Times New Roman" w:cs="Times New Roman"/>
          <w:sz w:val="28"/>
          <w:szCs w:val="28"/>
          <w:lang w:eastAsia="ar-SA"/>
        </w:rPr>
        <w:t xml:space="preserve">  в  обучении  позволяет  поднимать  учащихся  до  нового,  более  высокого  уровня  из  познавательной  деятельности,  активизируя  в  ней  творческий  элемент,  несёт  в себе  мощный  потенциал  развития  диалектики  мышления.</w:t>
      </w:r>
    </w:p>
    <w:p w:rsidR="003F3E68" w:rsidRPr="00E30FF3" w:rsidRDefault="00AF6794" w:rsidP="00E30FF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3E68" w:rsidRPr="00E30FF3">
        <w:rPr>
          <w:rFonts w:ascii="Times New Roman" w:eastAsia="Times New Roman" w:hAnsi="Times New Roman" w:cs="Times New Roman"/>
          <w:sz w:val="28"/>
          <w:szCs w:val="28"/>
          <w:lang w:eastAsia="ru-RU"/>
        </w:rPr>
        <w:t>Приведу примеры использования “проблемных ситуаций”.</w:t>
      </w:r>
    </w:p>
    <w:p w:rsidR="009E3712" w:rsidRPr="00E30FF3" w:rsidRDefault="009F7B30" w:rsidP="00E30FF3">
      <w:pPr>
        <w:spacing w:after="0" w:line="360" w:lineRule="auto"/>
        <w:ind w:firstLine="360"/>
        <w:rPr>
          <w:rFonts w:ascii="Times New Roman" w:eastAsia="Times New Roman" w:hAnsi="Times New Roman" w:cs="Times New Roman"/>
          <w:sz w:val="28"/>
          <w:szCs w:val="28"/>
          <w:u w:val="single"/>
          <w:lang w:eastAsia="ru-RU"/>
        </w:rPr>
      </w:pPr>
      <w:r w:rsidRPr="00E30FF3">
        <w:rPr>
          <w:rFonts w:ascii="Times New Roman" w:eastAsia="Times New Roman" w:hAnsi="Times New Roman" w:cs="Times New Roman"/>
          <w:sz w:val="28"/>
          <w:szCs w:val="28"/>
          <w:u w:val="single"/>
          <w:lang w:eastAsia="ru-RU"/>
        </w:rPr>
        <w:t>1.</w:t>
      </w:r>
      <w:r w:rsidR="009E3712" w:rsidRPr="00E30FF3">
        <w:rPr>
          <w:rFonts w:ascii="Times New Roman" w:eastAsia="Times New Roman" w:hAnsi="Times New Roman" w:cs="Times New Roman"/>
          <w:sz w:val="28"/>
          <w:szCs w:val="28"/>
          <w:u w:val="single"/>
          <w:lang w:eastAsia="ru-RU"/>
        </w:rPr>
        <w:t>Устная работа:</w:t>
      </w:r>
    </w:p>
    <w:p w:rsidR="009F7B30" w:rsidRPr="00E30FF3" w:rsidRDefault="009E3712" w:rsidP="00E30FF3">
      <w:pPr>
        <w:spacing w:after="0" w:line="360" w:lineRule="auto"/>
        <w:ind w:firstLine="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w:t>
      </w:r>
      <w:r w:rsidR="009F7B30" w:rsidRPr="00E30FF3">
        <w:rPr>
          <w:rFonts w:ascii="Times New Roman" w:eastAsia="Times New Roman" w:hAnsi="Times New Roman" w:cs="Times New Roman"/>
          <w:sz w:val="28"/>
          <w:szCs w:val="28"/>
          <w:lang w:eastAsia="ru-RU"/>
        </w:rPr>
        <w:t>Незнайка учился сравнивать:</w:t>
      </w:r>
    </w:p>
    <w:p w:rsidR="009F7B30" w:rsidRPr="00E30FF3" w:rsidRDefault="009F7B30" w:rsidP="00E30FF3">
      <w:pPr>
        <w:tabs>
          <w:tab w:val="left" w:pos="666"/>
        </w:tabs>
        <w:spacing w:after="0" w:line="360" w:lineRule="auto"/>
        <w:ind w:firstLine="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а)</w:t>
      </w:r>
      <w:r w:rsidRPr="00E30FF3">
        <w:rPr>
          <w:rFonts w:ascii="Times New Roman" w:eastAsia="Times New Roman" w:hAnsi="Times New Roman" w:cs="Times New Roman"/>
          <w:sz w:val="28"/>
          <w:szCs w:val="28"/>
          <w:lang w:eastAsia="ru-RU"/>
        </w:rPr>
        <w:tab/>
        <w:t>1000 мм больше, чем 5 м, потому что 1000 &gt; 5;</w:t>
      </w:r>
    </w:p>
    <w:p w:rsidR="009F7B30" w:rsidRPr="00E30FF3" w:rsidRDefault="009F7B30" w:rsidP="00E30FF3">
      <w:pPr>
        <w:tabs>
          <w:tab w:val="left" w:pos="646"/>
        </w:tabs>
        <w:spacing w:after="0" w:line="360" w:lineRule="auto"/>
        <w:ind w:firstLine="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б)</w:t>
      </w:r>
      <w:r w:rsidRPr="00E30FF3">
        <w:rPr>
          <w:rFonts w:ascii="Times New Roman" w:eastAsia="Times New Roman" w:hAnsi="Times New Roman" w:cs="Times New Roman"/>
          <w:sz w:val="28"/>
          <w:szCs w:val="28"/>
          <w:lang w:eastAsia="ru-RU"/>
        </w:rPr>
        <w:tab/>
        <w:t>30 мин больше, чем 2 ч, потому что 30 &gt; 2;</w:t>
      </w:r>
    </w:p>
    <w:p w:rsidR="009F7B30" w:rsidRPr="00E30FF3" w:rsidRDefault="009F7B30" w:rsidP="00E30FF3">
      <w:pPr>
        <w:tabs>
          <w:tab w:val="left" w:pos="666"/>
        </w:tabs>
        <w:spacing w:after="0" w:line="360" w:lineRule="auto"/>
        <w:ind w:firstLine="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в)</w:t>
      </w:r>
      <w:r w:rsidRPr="00E30FF3">
        <w:rPr>
          <w:rFonts w:ascii="Times New Roman" w:eastAsia="Times New Roman" w:hAnsi="Times New Roman" w:cs="Times New Roman"/>
          <w:sz w:val="28"/>
          <w:szCs w:val="28"/>
          <w:lang w:eastAsia="ru-RU"/>
        </w:rPr>
        <w:tab/>
        <w:t>1500 г больше, чем 2 кг, потому что 1500 &gt; 2;</w:t>
      </w:r>
    </w:p>
    <w:p w:rsidR="009F7B30" w:rsidRPr="00E30FF3" w:rsidRDefault="009F7B30" w:rsidP="00E30FF3">
      <w:pPr>
        <w:tabs>
          <w:tab w:val="left" w:pos="646"/>
        </w:tabs>
        <w:spacing w:after="0" w:line="360" w:lineRule="auto"/>
        <w:ind w:firstLine="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г)</w:t>
      </w:r>
      <w:r w:rsidRPr="00E30FF3">
        <w:rPr>
          <w:rFonts w:ascii="Times New Roman" w:eastAsia="Times New Roman" w:hAnsi="Times New Roman" w:cs="Times New Roman"/>
          <w:sz w:val="28"/>
          <w:szCs w:val="28"/>
          <w:lang w:eastAsia="ru-RU"/>
        </w:rPr>
        <w:tab/>
        <w:t>530 см больше, чем 5 м, потому что 530 &gt; 5.</w:t>
      </w:r>
    </w:p>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Что не учитывал Незнайка? Укажите верное утвержде</w:t>
      </w:r>
      <w:r w:rsidRPr="00E30FF3">
        <w:rPr>
          <w:rFonts w:ascii="Times New Roman" w:eastAsia="Times New Roman" w:hAnsi="Times New Roman" w:cs="Times New Roman"/>
          <w:sz w:val="28"/>
          <w:szCs w:val="28"/>
          <w:lang w:eastAsia="ru-RU"/>
        </w:rPr>
        <w:softHyphen/>
        <w:t>ние, а остальные исправьте.</w:t>
      </w:r>
    </w:p>
    <w:p w:rsidR="009F7B30" w:rsidRPr="00E30FF3" w:rsidRDefault="009E3712" w:rsidP="00E30FF3">
      <w:pPr>
        <w:tabs>
          <w:tab w:val="left" w:pos="341"/>
        </w:tabs>
        <w:spacing w:after="0" w:line="360" w:lineRule="auto"/>
        <w:ind w:left="360" w:hanging="360"/>
        <w:rPr>
          <w:rFonts w:ascii="Times New Roman" w:hAnsi="Times New Roman" w:cs="Times New Roman"/>
          <w:sz w:val="28"/>
          <w:szCs w:val="28"/>
        </w:rPr>
      </w:pPr>
      <w:r w:rsidRPr="00E30FF3">
        <w:rPr>
          <w:rFonts w:ascii="Times New Roman" w:hAnsi="Times New Roman" w:cs="Times New Roman"/>
          <w:sz w:val="28"/>
          <w:szCs w:val="28"/>
        </w:rPr>
        <w:t>2)</w:t>
      </w:r>
      <w:r w:rsidR="009F7B30" w:rsidRPr="00E30FF3">
        <w:rPr>
          <w:rFonts w:ascii="Times New Roman" w:hAnsi="Times New Roman" w:cs="Times New Roman"/>
          <w:sz w:val="28"/>
          <w:szCs w:val="28"/>
        </w:rPr>
        <w:t xml:space="preserve"> Незнайка приготовил для вас задание. Поставьте нуж</w:t>
      </w:r>
      <w:r w:rsidR="009F7B30" w:rsidRPr="00E30FF3">
        <w:rPr>
          <w:rFonts w:ascii="Times New Roman" w:hAnsi="Times New Roman" w:cs="Times New Roman"/>
          <w:sz w:val="28"/>
          <w:szCs w:val="28"/>
        </w:rPr>
        <w:softHyphen/>
        <w:t>ные знаки между числами:</w:t>
      </w:r>
    </w:p>
    <w:p w:rsidR="009F7B30" w:rsidRPr="00E30FF3" w:rsidRDefault="009F7B30" w:rsidP="00E30FF3">
      <w:pPr>
        <w:tabs>
          <w:tab w:val="left" w:pos="696"/>
        </w:tabs>
        <w:spacing w:after="0" w:line="360" w:lineRule="auto"/>
        <w:ind w:firstLine="360"/>
        <w:rPr>
          <w:rFonts w:ascii="Times New Roman" w:hAnsi="Times New Roman" w:cs="Times New Roman"/>
          <w:sz w:val="28"/>
          <w:szCs w:val="28"/>
        </w:rPr>
      </w:pPr>
      <w:r w:rsidRPr="00E30FF3">
        <w:rPr>
          <w:rFonts w:ascii="Times New Roman" w:hAnsi="Times New Roman" w:cs="Times New Roman"/>
          <w:sz w:val="28"/>
          <w:szCs w:val="28"/>
        </w:rPr>
        <w:t>а)</w:t>
      </w:r>
      <w:r w:rsidRPr="00E30FF3">
        <w:rPr>
          <w:rFonts w:ascii="Times New Roman" w:hAnsi="Times New Roman" w:cs="Times New Roman"/>
          <w:sz w:val="28"/>
          <w:szCs w:val="28"/>
        </w:rPr>
        <w:tab/>
        <w:t>2*376 и 1789;             в) *526 и 3678;</w:t>
      </w:r>
    </w:p>
    <w:p w:rsidR="009F7B30" w:rsidRPr="00E30FF3" w:rsidRDefault="009E3712" w:rsidP="00E30FF3">
      <w:pPr>
        <w:tabs>
          <w:tab w:val="left" w:pos="696"/>
          <w:tab w:val="left" w:pos="2842"/>
        </w:tabs>
        <w:spacing w:after="0" w:line="360" w:lineRule="auto"/>
        <w:ind w:firstLine="360"/>
        <w:rPr>
          <w:rFonts w:ascii="Times New Roman" w:hAnsi="Times New Roman" w:cs="Times New Roman"/>
          <w:sz w:val="28"/>
          <w:szCs w:val="28"/>
        </w:rPr>
      </w:pPr>
      <w:r w:rsidRPr="00E30FF3">
        <w:rPr>
          <w:rFonts w:ascii="Times New Roman" w:hAnsi="Times New Roman" w:cs="Times New Roman"/>
          <w:sz w:val="28"/>
          <w:szCs w:val="28"/>
        </w:rPr>
        <w:t>б)</w:t>
      </w:r>
      <w:r w:rsidR="009F7B30" w:rsidRPr="00E30FF3">
        <w:rPr>
          <w:rFonts w:ascii="Times New Roman" w:hAnsi="Times New Roman" w:cs="Times New Roman"/>
          <w:sz w:val="28"/>
          <w:szCs w:val="28"/>
        </w:rPr>
        <w:t>4034 и 4*41;</w:t>
      </w:r>
      <w:r w:rsidR="009F7B30" w:rsidRPr="00E30FF3">
        <w:rPr>
          <w:rFonts w:ascii="Times New Roman" w:hAnsi="Times New Roman" w:cs="Times New Roman"/>
          <w:sz w:val="28"/>
          <w:szCs w:val="28"/>
        </w:rPr>
        <w:tab/>
      </w:r>
      <w:r w:rsidRPr="00E30FF3">
        <w:rPr>
          <w:rFonts w:ascii="Times New Roman" w:hAnsi="Times New Roman" w:cs="Times New Roman"/>
          <w:sz w:val="28"/>
          <w:szCs w:val="28"/>
        </w:rPr>
        <w:t xml:space="preserve">             </w:t>
      </w:r>
      <w:r w:rsidR="009F7B30" w:rsidRPr="00E30FF3">
        <w:rPr>
          <w:rFonts w:ascii="Times New Roman" w:hAnsi="Times New Roman" w:cs="Times New Roman"/>
          <w:sz w:val="28"/>
          <w:szCs w:val="28"/>
        </w:rPr>
        <w:t>г) 4735 и 4*53.</w:t>
      </w:r>
    </w:p>
    <w:p w:rsidR="009F7B30" w:rsidRPr="00E30FF3" w:rsidRDefault="009F7B30" w:rsidP="00E30FF3">
      <w:pPr>
        <w:spacing w:after="0" w:line="360" w:lineRule="auto"/>
        <w:ind w:firstLine="360"/>
        <w:rPr>
          <w:rFonts w:ascii="Times New Roman" w:hAnsi="Times New Roman" w:cs="Times New Roman"/>
          <w:sz w:val="28"/>
          <w:szCs w:val="28"/>
        </w:rPr>
      </w:pPr>
      <w:r w:rsidRPr="00E30FF3">
        <w:rPr>
          <w:rFonts w:ascii="Times New Roman" w:hAnsi="Times New Roman" w:cs="Times New Roman"/>
          <w:sz w:val="28"/>
          <w:szCs w:val="28"/>
        </w:rPr>
        <w:t>Почему нельзя выполнить задание в пунктах в) и г)?</w:t>
      </w:r>
    </w:p>
    <w:p w:rsidR="009E3712" w:rsidRPr="00E30FF3" w:rsidRDefault="009E3712" w:rsidP="00E30FF3">
      <w:pPr>
        <w:tabs>
          <w:tab w:val="left" w:pos="346"/>
        </w:tabs>
        <w:spacing w:after="0" w:line="360" w:lineRule="auto"/>
        <w:ind w:left="360" w:hanging="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3)</w:t>
      </w:r>
      <w:r w:rsidR="009F7B30" w:rsidRPr="00E30FF3">
        <w:rPr>
          <w:rFonts w:ascii="Times New Roman" w:eastAsia="Times New Roman" w:hAnsi="Times New Roman" w:cs="Times New Roman"/>
          <w:sz w:val="28"/>
          <w:szCs w:val="28"/>
          <w:lang w:eastAsia="ru-RU"/>
        </w:rPr>
        <w:t>.</w:t>
      </w:r>
      <w:r w:rsidR="009F7B30" w:rsidRPr="00E30FF3">
        <w:rPr>
          <w:rFonts w:ascii="Times New Roman" w:eastAsia="Times New Roman" w:hAnsi="Times New Roman" w:cs="Times New Roman"/>
          <w:sz w:val="28"/>
          <w:szCs w:val="28"/>
          <w:lang w:eastAsia="ru-RU"/>
        </w:rPr>
        <w:tab/>
        <w:t>Найдите правило, по которому можно продолжить по</w:t>
      </w:r>
      <w:r w:rsidR="009F7B30" w:rsidRPr="00E30FF3">
        <w:rPr>
          <w:rFonts w:ascii="Times New Roman" w:eastAsia="Times New Roman" w:hAnsi="Times New Roman" w:cs="Times New Roman"/>
          <w:sz w:val="28"/>
          <w:szCs w:val="28"/>
          <w:lang w:eastAsia="ru-RU"/>
        </w:rPr>
        <w:softHyphen/>
        <w:t xml:space="preserve">следовательность, и назовите следующие три числа: </w:t>
      </w:r>
    </w:p>
    <w:p w:rsidR="009F7B30" w:rsidRPr="00E30FF3" w:rsidRDefault="009F7B30" w:rsidP="00E30FF3">
      <w:pPr>
        <w:tabs>
          <w:tab w:val="left" w:pos="346"/>
        </w:tabs>
        <w:spacing w:after="0" w:line="360" w:lineRule="auto"/>
        <w:ind w:left="360" w:hanging="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а) 30, 35, 40, ...;   б) 3, 13, 23, 33, ...;    </w:t>
      </w:r>
    </w:p>
    <w:p w:rsidR="009F7B30" w:rsidRPr="00E30FF3" w:rsidRDefault="009F7B30" w:rsidP="00E30FF3">
      <w:pPr>
        <w:tabs>
          <w:tab w:val="left" w:pos="346"/>
        </w:tabs>
        <w:spacing w:after="0" w:line="360" w:lineRule="auto"/>
        <w:ind w:left="360" w:hanging="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в) 70, 61, 52, ...;    г) 1, 2, 3, 5, 8, ... .</w:t>
      </w:r>
    </w:p>
    <w:p w:rsidR="009F7B30" w:rsidRPr="00E30FF3" w:rsidRDefault="009E3712" w:rsidP="00E30FF3">
      <w:pPr>
        <w:tabs>
          <w:tab w:val="left" w:pos="346"/>
        </w:tabs>
        <w:spacing w:after="0" w:line="360" w:lineRule="auto"/>
        <w:ind w:left="360" w:hanging="360"/>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4)</w:t>
      </w:r>
      <w:r w:rsidR="009F7B30" w:rsidRPr="00E30FF3">
        <w:rPr>
          <w:rFonts w:ascii="Times New Roman" w:eastAsia="Times New Roman" w:hAnsi="Times New Roman" w:cs="Times New Roman"/>
          <w:sz w:val="28"/>
          <w:szCs w:val="28"/>
          <w:lang w:eastAsia="ru-RU"/>
        </w:rPr>
        <w:t>Подумайте, как составлена таблица, и заполните ее: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22"/>
        <w:gridCol w:w="514"/>
        <w:gridCol w:w="941"/>
        <w:gridCol w:w="912"/>
        <w:gridCol w:w="912"/>
        <w:gridCol w:w="432"/>
        <w:gridCol w:w="869"/>
        <w:gridCol w:w="787"/>
      </w:tblGrid>
      <w:tr w:rsidR="00E30FF3" w:rsidRPr="00E30FF3" w:rsidTr="0063013E">
        <w:trPr>
          <w:trHeight w:val="494"/>
        </w:trPr>
        <w:tc>
          <w:tcPr>
            <w:tcW w:w="92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w:t>
            </w:r>
          </w:p>
        </w:tc>
        <w:tc>
          <w:tcPr>
            <w:tcW w:w="514"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2</w:t>
            </w:r>
          </w:p>
        </w:tc>
        <w:tc>
          <w:tcPr>
            <w:tcW w:w="941"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3</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10</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p>
        </w:tc>
        <w:tc>
          <w:tcPr>
            <w:tcW w:w="43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20</w:t>
            </w:r>
          </w:p>
        </w:tc>
        <w:tc>
          <w:tcPr>
            <w:tcW w:w="869"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25</w:t>
            </w:r>
          </w:p>
        </w:tc>
        <w:tc>
          <w:tcPr>
            <w:tcW w:w="787"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p>
        </w:tc>
      </w:tr>
      <w:tr w:rsidR="00E30FF3" w:rsidRPr="00E30FF3" w:rsidTr="0063013E">
        <w:trPr>
          <w:trHeight w:val="509"/>
        </w:trPr>
        <w:tc>
          <w:tcPr>
            <w:tcW w:w="92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lastRenderedPageBreak/>
              <w:t>4</w:t>
            </w:r>
          </w:p>
        </w:tc>
        <w:tc>
          <w:tcPr>
            <w:tcW w:w="514"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5</w:t>
            </w:r>
          </w:p>
        </w:tc>
        <w:tc>
          <w:tcPr>
            <w:tcW w:w="941"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6</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7</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8</w:t>
            </w:r>
          </w:p>
        </w:tc>
        <w:tc>
          <w:tcPr>
            <w:tcW w:w="43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3</w:t>
            </w:r>
          </w:p>
        </w:tc>
        <w:tc>
          <w:tcPr>
            <w:tcW w:w="869"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p>
        </w:tc>
        <w:tc>
          <w:tcPr>
            <w:tcW w:w="787"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10</w:t>
            </w:r>
          </w:p>
        </w:tc>
      </w:tr>
      <w:tr w:rsidR="00E30FF3" w:rsidRPr="00E30FF3" w:rsidTr="0063013E">
        <w:trPr>
          <w:trHeight w:val="475"/>
        </w:trPr>
        <w:tc>
          <w:tcPr>
            <w:tcW w:w="92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4</w:t>
            </w:r>
          </w:p>
        </w:tc>
        <w:tc>
          <w:tcPr>
            <w:tcW w:w="514"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10</w:t>
            </w:r>
          </w:p>
        </w:tc>
        <w:tc>
          <w:tcPr>
            <w:tcW w:w="941"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18</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70</w:t>
            </w:r>
          </w:p>
        </w:tc>
        <w:tc>
          <w:tcPr>
            <w:tcW w:w="91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120</w:t>
            </w:r>
          </w:p>
        </w:tc>
        <w:tc>
          <w:tcPr>
            <w:tcW w:w="432"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p>
        </w:tc>
        <w:tc>
          <w:tcPr>
            <w:tcW w:w="869"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100</w:t>
            </w:r>
          </w:p>
        </w:tc>
        <w:tc>
          <w:tcPr>
            <w:tcW w:w="787" w:type="dxa"/>
            <w:shd w:val="clear" w:color="auto" w:fill="FFFFFF"/>
          </w:tcPr>
          <w:p w:rsidR="009F7B30" w:rsidRPr="00E30FF3" w:rsidRDefault="009F7B30"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200</w:t>
            </w:r>
          </w:p>
        </w:tc>
      </w:tr>
    </w:tbl>
    <w:p w:rsidR="000106EE" w:rsidRPr="00E30FF3" w:rsidRDefault="009E3712" w:rsidP="00E30FF3">
      <w:pPr>
        <w:spacing w:after="0" w:line="360" w:lineRule="auto"/>
        <w:jc w:val="both"/>
        <w:rPr>
          <w:rFonts w:ascii="Times New Roman" w:eastAsia="Times New Roman" w:hAnsi="Times New Roman" w:cs="Times New Roman"/>
          <w:sz w:val="28"/>
          <w:szCs w:val="28"/>
          <w:lang w:eastAsia="ru-RU"/>
        </w:rPr>
      </w:pPr>
      <w:r w:rsidRPr="00E30FF3">
        <w:rPr>
          <w:rFonts w:ascii="Times New Roman" w:hAnsi="Times New Roman" w:cs="Times New Roman"/>
          <w:sz w:val="28"/>
          <w:szCs w:val="28"/>
        </w:rPr>
        <w:t>5)</w:t>
      </w:r>
      <w:r w:rsidR="000106EE" w:rsidRPr="00E30FF3">
        <w:rPr>
          <w:rFonts w:ascii="Times New Roman" w:eastAsia="Times New Roman" w:hAnsi="Times New Roman" w:cs="Times New Roman"/>
          <w:sz w:val="28"/>
          <w:szCs w:val="28"/>
          <w:lang w:eastAsia="ru-RU"/>
        </w:rPr>
        <w:t>Определите вид треугольника, углы которого равны: а) 24°, 137°, 19°; б) 40°, 50°, 90°; в) 35°, 60°, 85°; г) 95°, 75°, 10°.</w:t>
      </w:r>
    </w:p>
    <w:p w:rsidR="009E3712" w:rsidRPr="00E30FF3" w:rsidRDefault="009E3712" w:rsidP="00E30FF3">
      <w:pPr>
        <w:spacing w:after="0" w:line="360" w:lineRule="auto"/>
        <w:ind w:firstLine="360"/>
        <w:jc w:val="both"/>
        <w:rPr>
          <w:rFonts w:ascii="Times New Roman" w:eastAsia="Times New Roman" w:hAnsi="Times New Roman" w:cs="Times New Roman"/>
          <w:sz w:val="28"/>
          <w:szCs w:val="28"/>
          <w:u w:val="single"/>
          <w:lang w:eastAsia="ru-RU"/>
        </w:rPr>
      </w:pPr>
      <w:r w:rsidRPr="00E30FF3">
        <w:rPr>
          <w:rFonts w:ascii="Times New Roman" w:eastAsia="Times New Roman" w:hAnsi="Times New Roman" w:cs="Times New Roman"/>
          <w:sz w:val="28"/>
          <w:szCs w:val="28"/>
          <w:u w:val="single"/>
          <w:lang w:eastAsia="ru-RU"/>
        </w:rPr>
        <w:t>2. Решение упражнений по определенной теме:</w:t>
      </w:r>
    </w:p>
    <w:p w:rsidR="000106EE" w:rsidRPr="00E30FF3" w:rsidRDefault="000106EE" w:rsidP="00E30FF3">
      <w:pPr>
        <w:spacing w:after="0" w:line="360" w:lineRule="auto"/>
        <w:ind w:firstLine="360"/>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Согласно греческой мифологии в городе Коринфе жил такой царь. Он дважды перехитрил богов, и избежал смерти. За это был приговорен в подземном мире </w:t>
      </w:r>
      <w:proofErr w:type="gramStart"/>
      <w:r w:rsidRPr="00E30FF3">
        <w:rPr>
          <w:rFonts w:ascii="Times New Roman" w:eastAsia="Times New Roman" w:hAnsi="Times New Roman" w:cs="Times New Roman"/>
          <w:sz w:val="28"/>
          <w:szCs w:val="28"/>
          <w:lang w:eastAsia="ru-RU"/>
        </w:rPr>
        <w:t>вкатывать</w:t>
      </w:r>
      <w:proofErr w:type="gramEnd"/>
      <w:r w:rsidRPr="00E30FF3">
        <w:rPr>
          <w:rFonts w:ascii="Times New Roman" w:eastAsia="Times New Roman" w:hAnsi="Times New Roman" w:cs="Times New Roman"/>
          <w:sz w:val="28"/>
          <w:szCs w:val="28"/>
          <w:lang w:eastAsia="ru-RU"/>
        </w:rPr>
        <w:t xml:space="preserve"> на гору камень, который все время скатывался вниз. До сих пор его имя используется в выражении, обозначающем тяжкую и бесплодную работу. Если вы верно вычислите значения дробных выражений и замените результаты соответствующими буквами, то узнаете имя этого царя.</w:t>
      </w:r>
    </w:p>
    <w:p w:rsidR="000106EE" w:rsidRPr="00E30FF3" w:rsidRDefault="000106EE" w:rsidP="00E30FF3">
      <w:pPr>
        <w:spacing w:after="0" w:line="360" w:lineRule="auto"/>
        <w:ind w:firstLine="360"/>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1) </w:t>
      </w:r>
      <w:r w:rsidRPr="00E30FF3">
        <w:rPr>
          <w:rFonts w:ascii="Times New Roman" w:eastAsia="Times New Roman" w:hAnsi="Times New Roman" w:cs="Times New Roman"/>
          <w:position w:val="-56"/>
          <w:sz w:val="28"/>
          <w:szCs w:val="28"/>
          <w:lang w:eastAsia="ru-RU"/>
        </w:rPr>
        <w:object w:dxaOrig="639" w:dyaOrig="1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62.25pt" o:ole="">
            <v:imagedata r:id="rId9" o:title=""/>
          </v:shape>
          <o:OLEObject Type="Embed" ProgID="Equation.3" ShapeID="_x0000_i1025" DrawAspect="Content" ObjectID="_1769261313" r:id="rId10"/>
        </w:object>
      </w:r>
      <w:r w:rsidRPr="00E30FF3">
        <w:rPr>
          <w:rFonts w:ascii="Times New Roman" w:eastAsia="Times New Roman" w:hAnsi="Times New Roman" w:cs="Times New Roman"/>
          <w:sz w:val="28"/>
          <w:szCs w:val="28"/>
          <w:lang w:eastAsia="ru-RU"/>
        </w:rPr>
        <w:t xml:space="preserve">     А-4,В-1, С-2, Т-7.</w:t>
      </w:r>
    </w:p>
    <w:p w:rsidR="000106EE" w:rsidRPr="00E30FF3" w:rsidRDefault="000106EE" w:rsidP="00E30FF3">
      <w:pPr>
        <w:spacing w:after="0" w:line="360" w:lineRule="auto"/>
        <w:ind w:firstLine="360"/>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2) </w:t>
      </w:r>
      <w:r w:rsidRPr="00E30FF3">
        <w:rPr>
          <w:rFonts w:ascii="Times New Roman" w:eastAsia="Times New Roman" w:hAnsi="Times New Roman" w:cs="Times New Roman"/>
          <w:position w:val="-56"/>
          <w:sz w:val="28"/>
          <w:szCs w:val="28"/>
          <w:lang w:eastAsia="ru-RU"/>
        </w:rPr>
        <w:object w:dxaOrig="639" w:dyaOrig="940">
          <v:shape id="_x0000_i1026" type="#_x0000_t75" style="width:32.25pt;height:46.5pt" o:ole="">
            <v:imagedata r:id="rId11" o:title=""/>
          </v:shape>
          <o:OLEObject Type="Embed" ProgID="Equation.3" ShapeID="_x0000_i1026" DrawAspect="Content" ObjectID="_1769261314" r:id="rId12"/>
        </w:object>
      </w:r>
      <w:r w:rsidRPr="00E30FF3">
        <w:rPr>
          <w:rFonts w:ascii="Times New Roman" w:eastAsia="Times New Roman" w:hAnsi="Times New Roman" w:cs="Times New Roman"/>
          <w:sz w:val="28"/>
          <w:szCs w:val="28"/>
          <w:lang w:eastAsia="ru-RU"/>
        </w:rPr>
        <w:t xml:space="preserve">   А-18, И-16, К-7, Л-8.</w:t>
      </w:r>
    </w:p>
    <w:p w:rsidR="000106EE" w:rsidRPr="00E30FF3" w:rsidRDefault="000106EE" w:rsidP="00E30FF3">
      <w:pPr>
        <w:spacing w:after="0" w:line="360" w:lineRule="auto"/>
        <w:ind w:firstLine="360"/>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3) </w:t>
      </w:r>
      <w:r w:rsidRPr="00E30FF3">
        <w:rPr>
          <w:rFonts w:ascii="Times New Roman" w:eastAsia="Times New Roman" w:hAnsi="Times New Roman" w:cs="Times New Roman"/>
          <w:position w:val="-56"/>
          <w:sz w:val="28"/>
          <w:szCs w:val="28"/>
          <w:lang w:eastAsia="ru-RU"/>
        </w:rPr>
        <w:object w:dxaOrig="620" w:dyaOrig="940">
          <v:shape id="_x0000_i1027" type="#_x0000_t75" style="width:30.75pt;height:46.5pt" o:ole="">
            <v:imagedata r:id="rId13" o:title=""/>
          </v:shape>
          <o:OLEObject Type="Embed" ProgID="Equation.3" ShapeID="_x0000_i1027" DrawAspect="Content" ObjectID="_1769261315" r:id="rId14"/>
        </w:object>
      </w:r>
      <w:r w:rsidRPr="00E30FF3">
        <w:rPr>
          <w:rFonts w:ascii="Times New Roman" w:eastAsia="Times New Roman" w:hAnsi="Times New Roman" w:cs="Times New Roman"/>
          <w:sz w:val="28"/>
          <w:szCs w:val="28"/>
          <w:lang w:eastAsia="ru-RU"/>
        </w:rPr>
        <w:t xml:space="preserve">  Д-2</w:t>
      </w:r>
      <w:r w:rsidRPr="00E30FF3">
        <w:rPr>
          <w:rFonts w:ascii="Times New Roman" w:eastAsia="Times New Roman" w:hAnsi="Times New Roman" w:cs="Times New Roman"/>
          <w:position w:val="-24"/>
          <w:sz w:val="28"/>
          <w:szCs w:val="28"/>
          <w:lang w:eastAsia="ru-RU"/>
        </w:rPr>
        <w:object w:dxaOrig="240" w:dyaOrig="620">
          <v:shape id="_x0000_i1028" type="#_x0000_t75" style="width:12pt;height:30.75pt" o:ole="">
            <v:imagedata r:id="rId15" o:title=""/>
          </v:shape>
          <o:OLEObject Type="Embed" ProgID="Equation.3" ShapeID="_x0000_i1028" DrawAspect="Content" ObjectID="_1769261316" r:id="rId16"/>
        </w:object>
      </w:r>
      <w:r w:rsidRPr="00E30FF3">
        <w:rPr>
          <w:rFonts w:ascii="Times New Roman" w:eastAsia="Times New Roman" w:hAnsi="Times New Roman" w:cs="Times New Roman"/>
          <w:sz w:val="28"/>
          <w:szCs w:val="28"/>
          <w:lang w:eastAsia="ru-RU"/>
        </w:rPr>
        <w:t>, З-1</w:t>
      </w:r>
      <w:r w:rsidRPr="00E30FF3">
        <w:rPr>
          <w:rFonts w:ascii="Times New Roman" w:eastAsia="Times New Roman" w:hAnsi="Times New Roman" w:cs="Times New Roman"/>
          <w:position w:val="-24"/>
          <w:sz w:val="28"/>
          <w:szCs w:val="28"/>
          <w:lang w:eastAsia="ru-RU"/>
        </w:rPr>
        <w:object w:dxaOrig="240" w:dyaOrig="620">
          <v:shape id="_x0000_i1029" type="#_x0000_t75" style="width:12pt;height:30.75pt" o:ole="">
            <v:imagedata r:id="rId17" o:title=""/>
          </v:shape>
          <o:OLEObject Type="Embed" ProgID="Equation.3" ShapeID="_x0000_i1029" DrawAspect="Content" ObjectID="_1769261317" r:id="rId18"/>
        </w:object>
      </w:r>
      <w:r w:rsidRPr="00E30FF3">
        <w:rPr>
          <w:rFonts w:ascii="Times New Roman" w:eastAsia="Times New Roman" w:hAnsi="Times New Roman" w:cs="Times New Roman"/>
          <w:sz w:val="28"/>
          <w:szCs w:val="28"/>
          <w:lang w:eastAsia="ru-RU"/>
        </w:rPr>
        <w:t>, Н-4, Р-5.</w:t>
      </w:r>
    </w:p>
    <w:p w:rsidR="000106EE" w:rsidRPr="00E30FF3" w:rsidRDefault="000106EE" w:rsidP="00E30FF3">
      <w:pPr>
        <w:spacing w:after="0" w:line="360" w:lineRule="auto"/>
        <w:ind w:firstLine="360"/>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4) </w:t>
      </w:r>
      <w:r w:rsidRPr="00E30FF3">
        <w:rPr>
          <w:rFonts w:ascii="Times New Roman" w:eastAsia="Times New Roman" w:hAnsi="Times New Roman" w:cs="Times New Roman"/>
          <w:position w:val="-56"/>
          <w:sz w:val="28"/>
          <w:szCs w:val="28"/>
          <w:lang w:eastAsia="ru-RU"/>
        </w:rPr>
        <w:object w:dxaOrig="620" w:dyaOrig="1219">
          <v:shape id="_x0000_i1030" type="#_x0000_t75" style="width:30.75pt;height:61.5pt" o:ole="">
            <v:imagedata r:id="rId19" o:title=""/>
          </v:shape>
          <o:OLEObject Type="Embed" ProgID="Equation.3" ShapeID="_x0000_i1030" DrawAspect="Content" ObjectID="_1769261318" r:id="rId20"/>
        </w:object>
      </w:r>
      <w:r w:rsidRPr="00E30FF3">
        <w:rPr>
          <w:rFonts w:ascii="Times New Roman" w:eastAsia="Times New Roman" w:hAnsi="Times New Roman" w:cs="Times New Roman"/>
          <w:sz w:val="28"/>
          <w:szCs w:val="28"/>
          <w:lang w:eastAsia="ru-RU"/>
        </w:rPr>
        <w:t xml:space="preserve">   И-6, А-3</w:t>
      </w:r>
      <w:r w:rsidRPr="00E30FF3">
        <w:rPr>
          <w:rFonts w:ascii="Times New Roman" w:eastAsia="Times New Roman" w:hAnsi="Times New Roman" w:cs="Times New Roman"/>
          <w:position w:val="-24"/>
          <w:sz w:val="28"/>
          <w:szCs w:val="28"/>
          <w:lang w:eastAsia="ru-RU"/>
        </w:rPr>
        <w:object w:dxaOrig="220" w:dyaOrig="620">
          <v:shape id="_x0000_i1031" type="#_x0000_t75" style="width:12pt;height:30.75pt" o:ole="">
            <v:imagedata r:id="rId21" o:title=""/>
          </v:shape>
          <o:OLEObject Type="Embed" ProgID="Equation.3" ShapeID="_x0000_i1031" DrawAspect="Content" ObjectID="_1769261319" r:id="rId22"/>
        </w:object>
      </w:r>
      <w:r w:rsidRPr="00E30FF3">
        <w:rPr>
          <w:rFonts w:ascii="Times New Roman" w:eastAsia="Times New Roman" w:hAnsi="Times New Roman" w:cs="Times New Roman"/>
          <w:sz w:val="28"/>
          <w:szCs w:val="28"/>
          <w:lang w:eastAsia="ru-RU"/>
        </w:rPr>
        <w:t>, Е-5, О-1</w:t>
      </w:r>
      <w:r w:rsidRPr="00E30FF3">
        <w:rPr>
          <w:rFonts w:ascii="Times New Roman" w:eastAsia="Times New Roman" w:hAnsi="Times New Roman" w:cs="Times New Roman"/>
          <w:position w:val="-24"/>
          <w:sz w:val="28"/>
          <w:szCs w:val="28"/>
          <w:lang w:eastAsia="ru-RU"/>
        </w:rPr>
        <w:object w:dxaOrig="240" w:dyaOrig="620">
          <v:shape id="_x0000_i1032" type="#_x0000_t75" style="width:12pt;height:30.75pt" o:ole="">
            <v:imagedata r:id="rId23" o:title=""/>
          </v:shape>
          <o:OLEObject Type="Embed" ProgID="Equation.3" ShapeID="_x0000_i1032" DrawAspect="Content" ObjectID="_1769261320" r:id="rId24"/>
        </w:objec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  5) </w:t>
      </w:r>
      <w:r w:rsidRPr="00E30FF3">
        <w:rPr>
          <w:rFonts w:ascii="Times New Roman" w:eastAsia="Times New Roman" w:hAnsi="Times New Roman" w:cs="Times New Roman"/>
          <w:position w:val="-56"/>
          <w:sz w:val="28"/>
          <w:szCs w:val="28"/>
          <w:lang w:eastAsia="ru-RU"/>
        </w:rPr>
        <w:object w:dxaOrig="760" w:dyaOrig="1240">
          <v:shape id="_x0000_i1033" type="#_x0000_t75" style="width:39pt;height:62.25pt" o:ole="">
            <v:imagedata r:id="rId25" o:title=""/>
          </v:shape>
          <o:OLEObject Type="Embed" ProgID="Equation.3" ShapeID="_x0000_i1033" DrawAspect="Content" ObjectID="_1769261321" r:id="rId26"/>
        </w:object>
      </w:r>
      <w:r w:rsidRPr="00E30FF3">
        <w:rPr>
          <w:rFonts w:ascii="Times New Roman" w:eastAsia="Times New Roman" w:hAnsi="Times New Roman" w:cs="Times New Roman"/>
          <w:sz w:val="28"/>
          <w:szCs w:val="28"/>
          <w:lang w:eastAsia="ru-RU"/>
        </w:rPr>
        <w:t xml:space="preserve">  Н-2</w:t>
      </w:r>
      <w:r w:rsidRPr="00E30FF3">
        <w:rPr>
          <w:rFonts w:ascii="Times New Roman" w:eastAsia="Times New Roman" w:hAnsi="Times New Roman" w:cs="Times New Roman"/>
          <w:position w:val="-24"/>
          <w:sz w:val="28"/>
          <w:szCs w:val="28"/>
          <w:lang w:eastAsia="ru-RU"/>
        </w:rPr>
        <w:object w:dxaOrig="240" w:dyaOrig="620">
          <v:shape id="_x0000_i1034" type="#_x0000_t75" style="width:12pt;height:30.75pt" o:ole="">
            <v:imagedata r:id="rId17" o:title=""/>
          </v:shape>
          <o:OLEObject Type="Embed" ProgID="Equation.3" ShapeID="_x0000_i1034" DrawAspect="Content" ObjectID="_1769261322" r:id="rId27"/>
        </w:object>
      </w:r>
      <w:r w:rsidRPr="00E30FF3">
        <w:rPr>
          <w:rFonts w:ascii="Times New Roman" w:eastAsia="Times New Roman" w:hAnsi="Times New Roman" w:cs="Times New Roman"/>
          <w:sz w:val="28"/>
          <w:szCs w:val="28"/>
          <w:lang w:eastAsia="ru-RU"/>
        </w:rPr>
        <w:t xml:space="preserve">, Л-2 </w:t>
      </w:r>
      <w:proofErr w:type="gramStart"/>
      <w:r w:rsidRPr="00E30FF3">
        <w:rPr>
          <w:rFonts w:ascii="Times New Roman" w:eastAsia="Times New Roman" w:hAnsi="Times New Roman" w:cs="Times New Roman"/>
          <w:sz w:val="28"/>
          <w:szCs w:val="28"/>
          <w:lang w:eastAsia="ru-RU"/>
        </w:rPr>
        <w:t>М-</w:t>
      </w:r>
      <w:proofErr w:type="gramEnd"/>
      <w:r w:rsidRPr="00E30FF3">
        <w:rPr>
          <w:rFonts w:ascii="Times New Roman" w:eastAsia="Times New Roman" w:hAnsi="Times New Roman" w:cs="Times New Roman"/>
          <w:position w:val="-24"/>
          <w:sz w:val="28"/>
          <w:szCs w:val="28"/>
          <w:lang w:eastAsia="ru-RU"/>
        </w:rPr>
        <w:object w:dxaOrig="220" w:dyaOrig="620">
          <v:shape id="_x0000_i1035" type="#_x0000_t75" style="width:12pt;height:30.75pt" o:ole="">
            <v:imagedata r:id="rId28" o:title=""/>
          </v:shape>
          <o:OLEObject Type="Embed" ProgID="Equation.3" ShapeID="_x0000_i1035" DrawAspect="Content" ObjectID="_1769261323" r:id="rId29"/>
        </w:object>
      </w:r>
      <w:r w:rsidRPr="00E30FF3">
        <w:rPr>
          <w:rFonts w:ascii="Times New Roman" w:eastAsia="Times New Roman" w:hAnsi="Times New Roman" w:cs="Times New Roman"/>
          <w:sz w:val="28"/>
          <w:szCs w:val="28"/>
          <w:lang w:eastAsia="ru-RU"/>
        </w:rPr>
        <w:t>, Ф-</w:t>
      </w:r>
      <w:r w:rsidRPr="00E30FF3">
        <w:rPr>
          <w:rFonts w:ascii="Times New Roman" w:eastAsia="Times New Roman" w:hAnsi="Times New Roman" w:cs="Times New Roman"/>
          <w:position w:val="-24"/>
          <w:sz w:val="28"/>
          <w:szCs w:val="28"/>
          <w:lang w:eastAsia="ru-RU"/>
        </w:rPr>
        <w:object w:dxaOrig="320" w:dyaOrig="620">
          <v:shape id="_x0000_i1036" type="#_x0000_t75" style="width:15pt;height:30.75pt" o:ole="">
            <v:imagedata r:id="rId30" o:title=""/>
          </v:shape>
          <o:OLEObject Type="Embed" ProgID="Equation.3" ShapeID="_x0000_i1036" DrawAspect="Content" ObjectID="_1769261324" r:id="rId31"/>
        </w:object>
      </w:r>
      <w:r w:rsidRPr="00E30FF3">
        <w:rPr>
          <w:rFonts w:ascii="Times New Roman" w:eastAsia="Times New Roman" w:hAnsi="Times New Roman" w:cs="Times New Roman"/>
          <w:sz w:val="28"/>
          <w:szCs w:val="28"/>
          <w:lang w:eastAsia="ru-RU"/>
        </w:rPr>
        <w:t>.</w: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Ответ</w:t>
      </w:r>
      <w:r w:rsidR="00005868">
        <w:rPr>
          <w:rFonts w:ascii="Times New Roman" w:eastAsia="Times New Roman" w:hAnsi="Times New Roman" w:cs="Times New Roman"/>
          <w:sz w:val="28"/>
          <w:szCs w:val="28"/>
          <w:lang w:eastAsia="ru-RU"/>
        </w:rPr>
        <w:t>:</w:t>
      </w:r>
      <w:r w:rsidR="00005868" w:rsidRPr="00486D6C">
        <w:rPr>
          <w:rFonts w:ascii="Times New Roman" w:eastAsia="Times New Roman" w:hAnsi="Times New Roman" w:cs="Times New Roman"/>
          <w:sz w:val="28"/>
          <w:szCs w:val="28"/>
          <w:lang w:eastAsia="ru-RU"/>
        </w:rPr>
        <w:t xml:space="preserve"> </w:t>
      </w:r>
      <w:r w:rsidRPr="00E30FF3">
        <w:rPr>
          <w:rFonts w:ascii="Times New Roman" w:eastAsia="Times New Roman" w:hAnsi="Times New Roman" w:cs="Times New Roman"/>
          <w:sz w:val="28"/>
          <w:szCs w:val="28"/>
          <w:lang w:eastAsia="ru-RU"/>
        </w:rPr>
        <w:t xml:space="preserve">СИЗИФ </w:t>
      </w:r>
    </w:p>
    <w:p w:rsidR="000106EE" w:rsidRPr="00E30FF3" w:rsidRDefault="000106EE" w:rsidP="00E30FF3">
      <w:pPr>
        <w:spacing w:after="0" w:line="360" w:lineRule="auto"/>
        <w:ind w:left="288"/>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А тяжкую и бесплодную работу иногда называют «сизифов труд». </w:t>
      </w:r>
    </w:p>
    <w:p w:rsidR="000106EE" w:rsidRPr="00AF6794" w:rsidRDefault="00BE547A" w:rsidP="00E30FF3">
      <w:pPr>
        <w:spacing w:after="0" w:line="360" w:lineRule="auto"/>
        <w:rPr>
          <w:rFonts w:ascii="Times New Roman" w:eastAsia="Times New Roman" w:hAnsi="Times New Roman" w:cs="Times New Roman"/>
          <w:bCs/>
          <w:sz w:val="28"/>
          <w:szCs w:val="28"/>
          <w:u w:val="single"/>
          <w:lang w:eastAsia="ru-RU"/>
        </w:rPr>
      </w:pPr>
      <w:r w:rsidRPr="00E30FF3">
        <w:rPr>
          <w:rFonts w:ascii="Times New Roman" w:eastAsia="Times New Roman" w:hAnsi="Times New Roman" w:cs="Times New Roman"/>
          <w:b/>
          <w:bCs/>
          <w:sz w:val="28"/>
          <w:szCs w:val="28"/>
          <w:lang w:eastAsia="ru-RU"/>
        </w:rPr>
        <w:t>3)</w:t>
      </w:r>
      <w:r w:rsidR="000106EE" w:rsidRPr="00AF6794">
        <w:rPr>
          <w:rFonts w:ascii="Times New Roman" w:eastAsia="Times New Roman" w:hAnsi="Times New Roman" w:cs="Times New Roman"/>
          <w:bCs/>
          <w:sz w:val="28"/>
          <w:szCs w:val="28"/>
          <w:u w:val="single"/>
          <w:lang w:eastAsia="ru-RU"/>
        </w:rPr>
        <w:t>Мотивация.</w: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bCs/>
          <w:sz w:val="28"/>
          <w:szCs w:val="28"/>
          <w:lang w:eastAsia="ru-RU"/>
        </w:rPr>
        <w:lastRenderedPageBreak/>
        <w:t xml:space="preserve">Задача </w:t>
      </w:r>
      <w:r w:rsidRPr="00E30FF3">
        <w:rPr>
          <w:rFonts w:ascii="Times New Roman" w:eastAsia="Times New Roman" w:hAnsi="Times New Roman" w:cs="Times New Roman"/>
          <w:sz w:val="28"/>
          <w:szCs w:val="28"/>
          <w:lang w:eastAsia="ru-RU"/>
        </w:rPr>
        <w:t xml:space="preserve">1. В контейнере 1000 банок. Определите массу содержимого контейнера, если масса одной банки </w:t>
      </w:r>
      <w:smartTag w:uri="urn:schemas-microsoft-com:office:smarttags" w:element="metricconverter">
        <w:smartTagPr>
          <w:attr w:name="ProductID" w:val="0,35 кг"/>
        </w:smartTagPr>
        <w:r w:rsidRPr="00E30FF3">
          <w:rPr>
            <w:rFonts w:ascii="Times New Roman" w:eastAsia="Times New Roman" w:hAnsi="Times New Roman" w:cs="Times New Roman"/>
            <w:sz w:val="28"/>
            <w:szCs w:val="28"/>
            <w:lang w:eastAsia="ru-RU"/>
          </w:rPr>
          <w:t>0,35 кг</w:t>
        </w:r>
      </w:smartTag>
      <w:r w:rsidRPr="00E30FF3">
        <w:rPr>
          <w:rFonts w:ascii="Times New Roman" w:eastAsia="Times New Roman" w:hAnsi="Times New Roman" w:cs="Times New Roman"/>
          <w:sz w:val="28"/>
          <w:szCs w:val="28"/>
          <w:lang w:eastAsia="ru-RU"/>
        </w:rPr>
        <w:t>.</w:t>
      </w:r>
    </w:p>
    <w:p w:rsidR="000106EE" w:rsidRPr="00E30FF3" w:rsidRDefault="000106EE" w:rsidP="00E30FF3">
      <w:pPr>
        <w:spacing w:after="0" w:line="360" w:lineRule="auto"/>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 xml:space="preserve">Задача 2. Имеется </w:t>
      </w:r>
      <w:smartTag w:uri="urn:schemas-microsoft-com:office:smarttags" w:element="metricconverter">
        <w:smartTagPr>
          <w:attr w:name="ProductID" w:val="127,3 кг"/>
        </w:smartTagPr>
        <w:r w:rsidRPr="00E30FF3">
          <w:rPr>
            <w:rFonts w:ascii="Times New Roman" w:eastAsia="Times New Roman" w:hAnsi="Times New Roman" w:cs="Times New Roman"/>
            <w:sz w:val="28"/>
            <w:szCs w:val="28"/>
            <w:lang w:eastAsia="ru-RU"/>
          </w:rPr>
          <w:t>127,3 кг</w:t>
        </w:r>
      </w:smartTag>
      <w:r w:rsidRPr="00E30FF3">
        <w:rPr>
          <w:rFonts w:ascii="Times New Roman" w:eastAsia="Times New Roman" w:hAnsi="Times New Roman" w:cs="Times New Roman"/>
          <w:sz w:val="28"/>
          <w:szCs w:val="28"/>
          <w:lang w:eastAsia="ru-RU"/>
        </w:rPr>
        <w:t xml:space="preserve"> яблок. Их необходимо разложить в 100 оди</w:t>
      </w:r>
      <w:r w:rsidRPr="00E30FF3">
        <w:rPr>
          <w:rFonts w:ascii="Times New Roman" w:eastAsia="Times New Roman" w:hAnsi="Times New Roman" w:cs="Times New Roman"/>
          <w:sz w:val="28"/>
          <w:szCs w:val="28"/>
          <w:lang w:eastAsia="ru-RU"/>
        </w:rPr>
        <w:softHyphen/>
        <w:t>наковых ящиков. Сколько килограммов яблок нужно положить в каждый ящик?</w:t>
      </w:r>
    </w:p>
    <w:p w:rsidR="000106EE" w:rsidRPr="00E30FF3" w:rsidRDefault="000106EE" w:rsidP="00E30FF3">
      <w:pPr>
        <w:spacing w:after="0" w:line="360" w:lineRule="auto"/>
        <w:jc w:val="both"/>
        <w:rPr>
          <w:rFonts w:ascii="Times New Roman" w:eastAsia="Times New Roman" w:hAnsi="Times New Roman" w:cs="Times New Roman"/>
          <w:i/>
          <w:iCs/>
          <w:sz w:val="28"/>
          <w:szCs w:val="28"/>
          <w:lang w:eastAsia="ru-RU"/>
        </w:rPr>
      </w:pPr>
      <w:r w:rsidRPr="00E30FF3">
        <w:rPr>
          <w:rFonts w:ascii="Times New Roman" w:eastAsia="Times New Roman" w:hAnsi="Times New Roman" w:cs="Times New Roman"/>
          <w:sz w:val="28"/>
          <w:szCs w:val="28"/>
          <w:lang w:eastAsia="ru-RU"/>
        </w:rPr>
        <w:t>Что нужно сдела</w:t>
      </w:r>
      <w:r w:rsidR="00BE547A" w:rsidRPr="00E30FF3">
        <w:rPr>
          <w:rFonts w:ascii="Times New Roman" w:eastAsia="Times New Roman" w:hAnsi="Times New Roman" w:cs="Times New Roman"/>
          <w:sz w:val="28"/>
          <w:szCs w:val="28"/>
          <w:lang w:eastAsia="ru-RU"/>
        </w:rPr>
        <w:t>ть</w:t>
      </w:r>
      <w:r w:rsidRPr="00E30FF3">
        <w:rPr>
          <w:rFonts w:ascii="Times New Roman" w:eastAsia="Times New Roman" w:hAnsi="Times New Roman" w:cs="Times New Roman"/>
          <w:sz w:val="28"/>
          <w:szCs w:val="28"/>
          <w:lang w:eastAsia="ru-RU"/>
        </w:rPr>
        <w:t xml:space="preserve">, чтобы ответить </w:t>
      </w:r>
      <w:r w:rsidRPr="00E30FF3">
        <w:rPr>
          <w:rFonts w:ascii="Times New Roman" w:eastAsia="Times New Roman" w:hAnsi="Times New Roman" w:cs="Times New Roman"/>
          <w:bCs/>
          <w:sz w:val="28"/>
          <w:szCs w:val="28"/>
          <w:lang w:eastAsia="ru-RU"/>
        </w:rPr>
        <w:t>на вопрос первой задачи?</w:t>
      </w:r>
      <w:r w:rsidRPr="00E30FF3">
        <w:rPr>
          <w:rFonts w:ascii="Times New Roman" w:eastAsia="Times New Roman" w:hAnsi="Times New Roman" w:cs="Times New Roman"/>
          <w:b/>
          <w:bCs/>
          <w:sz w:val="28"/>
          <w:szCs w:val="28"/>
          <w:lang w:eastAsia="ru-RU"/>
        </w:rPr>
        <w:t xml:space="preserve"> </w:t>
      </w:r>
      <w:r w:rsidRPr="00E30FF3">
        <w:rPr>
          <w:rFonts w:ascii="Times New Roman" w:eastAsia="Times New Roman" w:hAnsi="Times New Roman" w:cs="Times New Roman"/>
          <w:i/>
          <w:iCs/>
          <w:sz w:val="28"/>
          <w:szCs w:val="28"/>
          <w:lang w:eastAsia="ru-RU"/>
        </w:rPr>
        <w:t xml:space="preserve">(Нужно 0,35умножить на 1000.) А </w:t>
      </w:r>
      <w:r w:rsidRPr="00E30FF3">
        <w:rPr>
          <w:rFonts w:ascii="Times New Roman" w:eastAsia="Times New Roman" w:hAnsi="Times New Roman" w:cs="Times New Roman"/>
          <w:sz w:val="28"/>
          <w:szCs w:val="28"/>
          <w:lang w:eastAsia="ru-RU"/>
        </w:rPr>
        <w:t xml:space="preserve">что нужно сделать, чтобы ответить на вопрос второй задачи? </w:t>
      </w:r>
      <w:r w:rsidRPr="00E30FF3">
        <w:rPr>
          <w:rFonts w:ascii="Times New Roman" w:eastAsia="Times New Roman" w:hAnsi="Times New Roman" w:cs="Times New Roman"/>
          <w:i/>
          <w:iCs/>
          <w:sz w:val="28"/>
          <w:szCs w:val="28"/>
          <w:lang w:eastAsia="ru-RU"/>
        </w:rPr>
        <w:t>(Нужно 127,3 разделить на 100.)</w: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0,35 • 1000</w:t>
      </w:r>
    </w:p>
    <w:p w:rsidR="000106EE" w:rsidRPr="00E30FF3" w:rsidRDefault="006C440F" w:rsidP="00E30FF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127,3</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100 </w: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Умеете ли вы выполнять такие действия</w:t>
      </w:r>
      <w:proofErr w:type="gramStart"/>
      <w:r w:rsidRPr="00E30FF3">
        <w:rPr>
          <w:rFonts w:ascii="Times New Roman" w:eastAsia="Times New Roman" w:hAnsi="Times New Roman" w:cs="Times New Roman"/>
          <w:sz w:val="28"/>
          <w:szCs w:val="28"/>
          <w:lang w:eastAsia="ru-RU"/>
        </w:rPr>
        <w:t>?</w:t>
      </w:r>
      <w:r w:rsidR="006C440F">
        <w:rPr>
          <w:rFonts w:ascii="Times New Roman" w:eastAsia="Times New Roman" w:hAnsi="Times New Roman" w:cs="Times New Roman"/>
          <w:sz w:val="28"/>
          <w:szCs w:val="28"/>
          <w:lang w:eastAsia="ru-RU"/>
        </w:rPr>
        <w:t>(</w:t>
      </w:r>
      <w:proofErr w:type="gramEnd"/>
      <w:r w:rsidRPr="00E30FF3">
        <w:rPr>
          <w:rFonts w:ascii="Times New Roman" w:eastAsia="Times New Roman" w:hAnsi="Times New Roman" w:cs="Times New Roman"/>
          <w:sz w:val="28"/>
          <w:szCs w:val="28"/>
          <w:lang w:eastAsia="ru-RU"/>
        </w:rPr>
        <w:t>Учащиеся этого еще не знают</w:t>
      </w:r>
      <w:r w:rsidR="006C440F">
        <w:rPr>
          <w:rFonts w:ascii="Times New Roman" w:eastAsia="Times New Roman" w:hAnsi="Times New Roman" w:cs="Times New Roman"/>
          <w:sz w:val="28"/>
          <w:szCs w:val="28"/>
          <w:lang w:eastAsia="ru-RU"/>
        </w:rPr>
        <w:t>)</w:t>
      </w:r>
      <w:r w:rsidRPr="00E30FF3">
        <w:rPr>
          <w:rFonts w:ascii="Times New Roman" w:eastAsia="Times New Roman" w:hAnsi="Times New Roman" w:cs="Times New Roman"/>
          <w:sz w:val="28"/>
          <w:szCs w:val="28"/>
          <w:lang w:eastAsia="ru-RU"/>
        </w:rPr>
        <w:t>.</w:t>
      </w:r>
    </w:p>
    <w:p w:rsidR="000106EE" w:rsidRPr="00E30FF3" w:rsidRDefault="000106EE" w:rsidP="00E30FF3">
      <w:pPr>
        <w:spacing w:after="0" w:line="360" w:lineRule="auto"/>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Мы выведем правило умножения и деления десятичной дроби на 10, 100,1000 и т, д. и после этого сможем решить данные задачи.</w:t>
      </w:r>
    </w:p>
    <w:p w:rsidR="004501E9" w:rsidRPr="00E30FF3" w:rsidRDefault="004501E9" w:rsidP="00E30FF3">
      <w:pPr>
        <w:spacing w:after="0" w:line="360" w:lineRule="auto"/>
        <w:ind w:firstLine="709"/>
        <w:jc w:val="both"/>
        <w:rPr>
          <w:rFonts w:ascii="Times New Roman" w:eastAsia="Times New Roman" w:hAnsi="Times New Roman" w:cs="Times New Roman"/>
          <w:sz w:val="28"/>
          <w:szCs w:val="28"/>
          <w:lang w:eastAsia="ru-RU"/>
        </w:rPr>
      </w:pPr>
      <w:r w:rsidRPr="00E30FF3">
        <w:rPr>
          <w:rFonts w:ascii="Times New Roman" w:eastAsia="Times New Roman" w:hAnsi="Times New Roman" w:cs="Times New Roman"/>
          <w:sz w:val="28"/>
          <w:szCs w:val="28"/>
          <w:lang w:eastAsia="ru-RU"/>
        </w:rPr>
        <w:t>Обновление образования требует использования нетрадиционных методов и форм организации обучения, в том числе интегративных, в результате использования которых у детей возникает целостное восприятие мира, формируется как раз тот деятельностный</w:t>
      </w:r>
      <w:r w:rsidR="00C943A9" w:rsidRPr="00E30FF3">
        <w:rPr>
          <w:rFonts w:ascii="Times New Roman" w:eastAsia="Times New Roman" w:hAnsi="Times New Roman" w:cs="Times New Roman"/>
          <w:sz w:val="28"/>
          <w:szCs w:val="28"/>
          <w:lang w:eastAsia="ru-RU"/>
        </w:rPr>
        <w:t xml:space="preserve"> </w:t>
      </w:r>
      <w:r w:rsidRPr="00E30FF3">
        <w:rPr>
          <w:rFonts w:ascii="Times New Roman" w:eastAsia="Times New Roman" w:hAnsi="Times New Roman" w:cs="Times New Roman"/>
          <w:sz w:val="28"/>
          <w:szCs w:val="28"/>
          <w:lang w:eastAsia="ru-RU"/>
        </w:rPr>
        <w:t xml:space="preserve"> подход в обучении, о котором много говорится. Нельзя опираться так же только на широко распространённые в практике обучения объяснительно-иллюстративные и репродуктивные методы.</w:t>
      </w:r>
    </w:p>
    <w:p w:rsidR="00A955CF" w:rsidRPr="00E30FF3" w:rsidRDefault="004501E9" w:rsidP="00E30FF3">
      <w:pPr>
        <w:autoSpaceDE w:val="0"/>
        <w:autoSpaceDN w:val="0"/>
        <w:adjustRightInd w:val="0"/>
        <w:spacing w:after="0" w:line="360" w:lineRule="auto"/>
        <w:jc w:val="both"/>
        <w:rPr>
          <w:rFonts w:ascii="Times New Roman" w:hAnsi="Times New Roman" w:cs="Times New Roman"/>
          <w:sz w:val="28"/>
          <w:szCs w:val="28"/>
        </w:rPr>
      </w:pPr>
      <w:r w:rsidRPr="00E30FF3">
        <w:rPr>
          <w:rFonts w:ascii="Times New Roman" w:eastAsia="Times New Roman" w:hAnsi="Times New Roman" w:cs="Times New Roman"/>
          <w:i/>
          <w:sz w:val="28"/>
          <w:szCs w:val="28"/>
          <w:lang w:eastAsia="ru-RU"/>
        </w:rPr>
        <w:t xml:space="preserve"> </w:t>
      </w:r>
      <w:r w:rsidRPr="00E30FF3">
        <w:rPr>
          <w:rFonts w:ascii="Times New Roman" w:eastAsia="Times New Roman" w:hAnsi="Times New Roman" w:cs="Times New Roman"/>
          <w:sz w:val="28"/>
          <w:szCs w:val="28"/>
          <w:lang w:eastAsia="ru-RU"/>
        </w:rPr>
        <w:t xml:space="preserve"> В настоящее время, считаю, имеет смысл разрабатывать и апробировать систему уроков с применением новых информационных технологий. </w:t>
      </w:r>
    </w:p>
    <w:p w:rsidR="007A2EE4" w:rsidRPr="00E30FF3" w:rsidRDefault="00BE547A" w:rsidP="00E30FF3">
      <w:pPr>
        <w:spacing w:after="0" w:line="360" w:lineRule="auto"/>
        <w:rPr>
          <w:rFonts w:ascii="Times New Roman" w:hAnsi="Times New Roman" w:cs="Times New Roman"/>
          <w:sz w:val="28"/>
          <w:szCs w:val="28"/>
        </w:rPr>
      </w:pPr>
      <w:r w:rsidRPr="00E30FF3">
        <w:rPr>
          <w:rFonts w:ascii="Times New Roman" w:hAnsi="Times New Roman" w:cs="Times New Roman"/>
          <w:sz w:val="28"/>
          <w:szCs w:val="28"/>
        </w:rPr>
        <w:t xml:space="preserve">     </w:t>
      </w:r>
      <w:r w:rsidR="007A2EE4" w:rsidRPr="00E30FF3">
        <w:rPr>
          <w:rFonts w:ascii="Times New Roman" w:hAnsi="Times New Roman" w:cs="Times New Roman"/>
          <w:sz w:val="28"/>
          <w:szCs w:val="28"/>
        </w:rPr>
        <w:t>Одним из эффективных техничес</w:t>
      </w:r>
      <w:r w:rsidRPr="00E30FF3">
        <w:rPr>
          <w:rFonts w:ascii="Times New Roman" w:hAnsi="Times New Roman" w:cs="Times New Roman"/>
          <w:sz w:val="28"/>
          <w:szCs w:val="28"/>
        </w:rPr>
        <w:t>ких средств, при помощи которого</w:t>
      </w:r>
      <w:r w:rsidR="007A2EE4" w:rsidRPr="00E30FF3">
        <w:rPr>
          <w:rFonts w:ascii="Times New Roman" w:hAnsi="Times New Roman" w:cs="Times New Roman"/>
          <w:sz w:val="28"/>
          <w:szCs w:val="28"/>
        </w:rPr>
        <w:t xml:space="preserve"> можно существенно разнообразить и активизировать процесс обучения является компьютер, поэтому все формы и методы традиционного обучения пересматриваю с учётом реального требования общества. Это выражается в проведении уроков с компьютерной поддержкой.</w:t>
      </w:r>
    </w:p>
    <w:p w:rsidR="007A2EE4" w:rsidRPr="00E30FF3" w:rsidRDefault="007A2EE4" w:rsidP="00AF6794">
      <w:pPr>
        <w:pStyle w:val="a5"/>
        <w:spacing w:after="0" w:line="360" w:lineRule="auto"/>
        <w:ind w:left="0" w:firstLine="360"/>
        <w:rPr>
          <w:rFonts w:ascii="Times New Roman" w:hAnsi="Times New Roman"/>
          <w:sz w:val="28"/>
          <w:szCs w:val="28"/>
        </w:rPr>
      </w:pPr>
      <w:r w:rsidRPr="00E30FF3">
        <w:rPr>
          <w:rFonts w:ascii="Times New Roman" w:hAnsi="Times New Roman"/>
          <w:sz w:val="28"/>
          <w:szCs w:val="28"/>
        </w:rPr>
        <w:t>Компьютер является мощнейшим стимулом для творчества детей. Экран притягивает внимание, которого порой мы не можем добиться при фронтальной работе с классом.</w:t>
      </w:r>
    </w:p>
    <w:p w:rsidR="007A2EE4" w:rsidRPr="00E30FF3" w:rsidRDefault="007A2EE4" w:rsidP="00AF6794">
      <w:pPr>
        <w:pStyle w:val="a5"/>
        <w:spacing w:after="0" w:line="360" w:lineRule="auto"/>
        <w:ind w:left="0" w:right="-143"/>
        <w:rPr>
          <w:rFonts w:ascii="Times New Roman" w:hAnsi="Times New Roman"/>
          <w:sz w:val="28"/>
          <w:szCs w:val="28"/>
        </w:rPr>
      </w:pPr>
      <w:r w:rsidRPr="00E30FF3">
        <w:rPr>
          <w:rFonts w:ascii="Times New Roman" w:hAnsi="Times New Roman"/>
          <w:sz w:val="28"/>
          <w:szCs w:val="28"/>
        </w:rPr>
        <w:lastRenderedPageBreak/>
        <w:t xml:space="preserve">   Использовать компьютерные презентации можно на разных типах уроков: комбинированном, изучении нового материала, закрепления знаний, на уроках контроля и оценки знаний. Для демонстрации материала, чаще всего, я использую </w:t>
      </w:r>
      <w:proofErr w:type="spellStart"/>
      <w:r w:rsidRPr="00E30FF3">
        <w:rPr>
          <w:rFonts w:ascii="Times New Roman" w:hAnsi="Times New Roman"/>
          <w:sz w:val="28"/>
          <w:szCs w:val="28"/>
        </w:rPr>
        <w:t>Power</w:t>
      </w:r>
      <w:proofErr w:type="spellEnd"/>
      <w:r w:rsidRPr="00E30FF3">
        <w:rPr>
          <w:rFonts w:ascii="Times New Roman" w:hAnsi="Times New Roman"/>
          <w:sz w:val="28"/>
          <w:szCs w:val="28"/>
        </w:rPr>
        <w:t xml:space="preserve"> </w:t>
      </w:r>
      <w:proofErr w:type="spellStart"/>
      <w:r w:rsidRPr="00E30FF3">
        <w:rPr>
          <w:rFonts w:ascii="Times New Roman" w:hAnsi="Times New Roman"/>
          <w:sz w:val="28"/>
          <w:szCs w:val="28"/>
        </w:rPr>
        <w:t>Point</w:t>
      </w:r>
      <w:proofErr w:type="spellEnd"/>
      <w:r w:rsidRPr="00E30FF3">
        <w:rPr>
          <w:rFonts w:ascii="Times New Roman" w:hAnsi="Times New Roman"/>
          <w:sz w:val="28"/>
          <w:szCs w:val="28"/>
        </w:rPr>
        <w:t>. Информацию для презентации беру из книг, с CD-дисков, Интернета и из собственных разработок уроков.</w:t>
      </w:r>
    </w:p>
    <w:p w:rsidR="00BE547A" w:rsidRPr="00E30FF3" w:rsidRDefault="00BE547A" w:rsidP="00E30FF3">
      <w:pPr>
        <w:spacing w:after="0" w:line="360" w:lineRule="auto"/>
        <w:jc w:val="both"/>
        <w:rPr>
          <w:rFonts w:ascii="Times New Roman" w:hAnsi="Times New Roman" w:cs="Times New Roman"/>
          <w:sz w:val="28"/>
          <w:szCs w:val="28"/>
        </w:rPr>
      </w:pPr>
      <w:r w:rsidRPr="00E30FF3">
        <w:rPr>
          <w:rFonts w:ascii="Times New Roman" w:hAnsi="Times New Roman" w:cs="Times New Roman"/>
          <w:sz w:val="28"/>
          <w:szCs w:val="28"/>
        </w:rPr>
        <w:t xml:space="preserve">Презентации дают возможность иллюстрировать новый материал, выносить на экран вопросы, на которые учащиеся могут отвечать устно, давать развернутые планы урока, быстро проводить короткие викторины, давать в текстовом изложении пояснения и задания. Текстовое приложение к таким иллюстрациям, выполненное в бумажной версии, держит ход урока под определенным контролем, что позволяет сэкономить время. Это своеобразный план урока.  </w:t>
      </w:r>
      <w:r w:rsidR="00264282" w:rsidRPr="00E30FF3">
        <w:rPr>
          <w:rFonts w:ascii="Times New Roman" w:hAnsi="Times New Roman" w:cs="Times New Roman"/>
          <w:sz w:val="28"/>
          <w:szCs w:val="28"/>
        </w:rPr>
        <w:t xml:space="preserve">Презентации с </w:t>
      </w:r>
      <w:r w:rsidRPr="00E30FF3">
        <w:rPr>
          <w:rFonts w:ascii="Times New Roman" w:hAnsi="Times New Roman" w:cs="Times New Roman"/>
          <w:sz w:val="28"/>
          <w:szCs w:val="28"/>
        </w:rPr>
        <w:t xml:space="preserve">  </w:t>
      </w:r>
      <w:r w:rsidR="00264282" w:rsidRPr="00E30FF3">
        <w:rPr>
          <w:rFonts w:ascii="Times New Roman" w:hAnsi="Times New Roman" w:cs="Times New Roman"/>
          <w:sz w:val="28"/>
          <w:szCs w:val="28"/>
        </w:rPr>
        <w:t>иллюстрациями</w:t>
      </w:r>
      <w:r w:rsidRPr="00E30FF3">
        <w:rPr>
          <w:rFonts w:ascii="Times New Roman" w:hAnsi="Times New Roman" w:cs="Times New Roman"/>
          <w:sz w:val="28"/>
          <w:szCs w:val="28"/>
        </w:rPr>
        <w:t>, особенно, если есть анимационные материалы, оживляют урок, дают большую наглядность, что способствует развитию образного мышления, делает урок наглядным и интересным. Например, известно, как трудно даются первые уроки стереометрии в 10 классе, так как у большинства ребят не сформировано пространственное воображение, они «не видят» свойства геометрических пространственных фигур. На данном этапе, именно на первых уроках оказывает неоценимую помощь работа с презентациями.</w:t>
      </w:r>
    </w:p>
    <w:p w:rsidR="00BE547A" w:rsidRPr="00E30FF3" w:rsidRDefault="00AF6794" w:rsidP="00AF679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E547A" w:rsidRPr="00E30FF3">
        <w:rPr>
          <w:rFonts w:ascii="Times New Roman" w:hAnsi="Times New Roman" w:cs="Times New Roman"/>
          <w:sz w:val="28"/>
          <w:szCs w:val="28"/>
        </w:rPr>
        <w:t>В моей коллекции презентаций имеются разработки ко всем первым  урокам по стереометрии.   Они способству</w:t>
      </w:r>
      <w:r>
        <w:rPr>
          <w:rFonts w:ascii="Times New Roman" w:hAnsi="Times New Roman" w:cs="Times New Roman"/>
          <w:sz w:val="28"/>
          <w:szCs w:val="28"/>
        </w:rPr>
        <w:t>ю</w:t>
      </w:r>
      <w:r w:rsidR="00BE547A" w:rsidRPr="00E30FF3">
        <w:rPr>
          <w:rFonts w:ascii="Times New Roman" w:hAnsi="Times New Roman" w:cs="Times New Roman"/>
          <w:sz w:val="28"/>
          <w:szCs w:val="28"/>
        </w:rPr>
        <w:t xml:space="preserve">т визуализации пространственных фигур, по которым можно определить свойства фигуры. Даёт видение фигур как геометрических объектов, служит некоторой моделью, которую можно перемещать в пространстве, наблюдая взаимосвязь всех элементов, из которых состоит данное геометрическое тело.    </w:t>
      </w:r>
    </w:p>
    <w:p w:rsidR="00BE547A" w:rsidRPr="00E30FF3" w:rsidRDefault="00BE547A" w:rsidP="00E30FF3">
      <w:pPr>
        <w:spacing w:after="0" w:line="360" w:lineRule="auto"/>
        <w:rPr>
          <w:rFonts w:ascii="Times New Roman" w:hAnsi="Times New Roman" w:cs="Times New Roman"/>
          <w:sz w:val="28"/>
          <w:szCs w:val="28"/>
        </w:rPr>
      </w:pPr>
      <w:r w:rsidRPr="00E30FF3">
        <w:rPr>
          <w:rFonts w:ascii="Times New Roman" w:hAnsi="Times New Roman" w:cs="Times New Roman"/>
          <w:sz w:val="28"/>
          <w:szCs w:val="28"/>
        </w:rPr>
        <w:t xml:space="preserve">Проведение уроков с использованием ИКТ – это мощный стимул в обучении. Посредством таких уроков активизируются психические процессы учащихся: восприятие, внимание, память, мышление; гораздо активнее и быстрее происходит возбуждение познавательного интереса. Информационные технологии представляют информацию в различных формах и тем самым </w:t>
      </w:r>
      <w:r w:rsidRPr="00E30FF3">
        <w:rPr>
          <w:rFonts w:ascii="Times New Roman" w:hAnsi="Times New Roman" w:cs="Times New Roman"/>
          <w:sz w:val="28"/>
          <w:szCs w:val="28"/>
        </w:rPr>
        <w:lastRenderedPageBreak/>
        <w:t>делают процесс обучения более эффективным. Экономия времени, необходимого для изучения конкретного материала, в среднем составляет 30%, а приобретенные знания сохраняются в памяти значительно дольше. Таким образом, применение ИКТ в совокупности с правильно подобранными технологиями обучения, создают необходимый уровень качества обучения, вариативности, дифференциации и индивидуализации обучения.</w:t>
      </w:r>
    </w:p>
    <w:p w:rsidR="00BE547A" w:rsidRPr="00E30FF3" w:rsidRDefault="00BE547A" w:rsidP="00E30FF3">
      <w:pPr>
        <w:spacing w:after="0" w:line="360" w:lineRule="auto"/>
        <w:rPr>
          <w:rFonts w:ascii="Times New Roman" w:hAnsi="Times New Roman" w:cs="Times New Roman"/>
          <w:sz w:val="28"/>
          <w:szCs w:val="28"/>
        </w:rPr>
      </w:pPr>
      <w:r w:rsidRPr="00E30FF3">
        <w:rPr>
          <w:rFonts w:ascii="Times New Roman" w:hAnsi="Times New Roman" w:cs="Times New Roman"/>
          <w:sz w:val="28"/>
          <w:szCs w:val="28"/>
        </w:rPr>
        <w:t>Кроме того, использую презентацию для систематической проверки правильности выполнения домашнего задания всеми учениками класса. При проверке домашнего задания обычно очень много времени уходит на воспроизведение чертежей на доске, объяснение тех фрагментов, которые вызвали затруднения.</w:t>
      </w:r>
    </w:p>
    <w:p w:rsidR="009C3DBE" w:rsidRDefault="009C3DBE" w:rsidP="009C3DBE">
      <w:pPr>
        <w:spacing w:after="0" w:line="360" w:lineRule="auto"/>
        <w:rPr>
          <w:rFonts w:ascii="Times New Roman" w:hAnsi="Times New Roman" w:cs="Times New Roman"/>
          <w:sz w:val="28"/>
          <w:szCs w:val="28"/>
        </w:rPr>
      </w:pPr>
      <w:r w:rsidRPr="00E30FF3">
        <w:rPr>
          <w:rFonts w:ascii="Times New Roman" w:hAnsi="Times New Roman" w:cs="Times New Roman"/>
          <w:sz w:val="28"/>
          <w:szCs w:val="28"/>
        </w:rPr>
        <w:t>Пр</w:t>
      </w:r>
      <w:r>
        <w:rPr>
          <w:rFonts w:ascii="Times New Roman" w:hAnsi="Times New Roman" w:cs="Times New Roman"/>
          <w:sz w:val="28"/>
          <w:szCs w:val="28"/>
        </w:rPr>
        <w:t>именяю пр</w:t>
      </w:r>
      <w:r w:rsidRPr="00E30FF3">
        <w:rPr>
          <w:rFonts w:ascii="Times New Roman" w:hAnsi="Times New Roman" w:cs="Times New Roman"/>
          <w:sz w:val="28"/>
          <w:szCs w:val="28"/>
        </w:rPr>
        <w:t xml:space="preserve">езентации и во внеклассной работе при проведении различных конкурсов, игр. Это и демонстрация портретов математиков, и рассказ об их открытиях, и иллюстрация практического применения теорем в жизни.  </w:t>
      </w:r>
      <w:r>
        <w:rPr>
          <w:rFonts w:ascii="Times New Roman" w:hAnsi="Times New Roman" w:cs="Times New Roman"/>
          <w:sz w:val="28"/>
          <w:szCs w:val="28"/>
        </w:rPr>
        <w:t>(</w:t>
      </w:r>
      <w:r w:rsidRPr="00297B42">
        <w:rPr>
          <w:rFonts w:ascii="Times New Roman" w:hAnsi="Times New Roman" w:cs="Times New Roman"/>
          <w:b/>
          <w:sz w:val="28"/>
          <w:szCs w:val="28"/>
        </w:rPr>
        <w:t>Приложение</w:t>
      </w:r>
      <w:r w:rsidR="00137B06">
        <w:rPr>
          <w:rFonts w:ascii="Times New Roman" w:hAnsi="Times New Roman" w:cs="Times New Roman"/>
          <w:sz w:val="28"/>
          <w:szCs w:val="28"/>
        </w:rPr>
        <w:t xml:space="preserve"> 1</w:t>
      </w:r>
      <w:r>
        <w:rPr>
          <w:rFonts w:ascii="Times New Roman" w:hAnsi="Times New Roman" w:cs="Times New Roman"/>
          <w:sz w:val="28"/>
          <w:szCs w:val="28"/>
        </w:rPr>
        <w:t>)</w:t>
      </w:r>
      <w:r w:rsidRPr="00E30FF3">
        <w:rPr>
          <w:rFonts w:ascii="Times New Roman" w:hAnsi="Times New Roman" w:cs="Times New Roman"/>
          <w:sz w:val="28"/>
          <w:szCs w:val="28"/>
        </w:rPr>
        <w:t xml:space="preserve">    </w:t>
      </w:r>
    </w:p>
    <w:p w:rsidR="009C3DBE" w:rsidRDefault="009C3DBE" w:rsidP="009C3DBE">
      <w:pPr>
        <w:spacing w:after="0" w:line="360" w:lineRule="auto"/>
        <w:rPr>
          <w:rFonts w:ascii="Times New Roman" w:hAnsi="Times New Roman" w:cs="Times New Roman"/>
          <w:sz w:val="28"/>
          <w:szCs w:val="28"/>
        </w:rPr>
      </w:pPr>
      <w:r>
        <w:rPr>
          <w:rFonts w:ascii="Times New Roman" w:hAnsi="Times New Roman" w:cs="Times New Roman"/>
          <w:sz w:val="28"/>
          <w:szCs w:val="28"/>
        </w:rPr>
        <w:t>И</w:t>
      </w:r>
      <w:r w:rsidRPr="00E30FF3">
        <w:rPr>
          <w:rFonts w:ascii="Times New Roman" w:hAnsi="Times New Roman" w:cs="Times New Roman"/>
          <w:sz w:val="28"/>
          <w:szCs w:val="28"/>
        </w:rPr>
        <w:t>спользование информационных технологий дает высокую положительную, эмоциональную удовлетворенность, развивает любознательность, сообразительность, речь, логическое и образное мышление, дает возможность расширить и углубить уровень познавательной активности, пробудить у учащихся стремление к углубленному изучению учебного материала, развивать творческие способности учащихся и является важнейшим условием повышения качества образования.</w:t>
      </w:r>
    </w:p>
    <w:p w:rsidR="00AF6794" w:rsidRPr="009C3DBE" w:rsidRDefault="00BE547A" w:rsidP="00E30FF3">
      <w:pPr>
        <w:pStyle w:val="a5"/>
        <w:spacing w:after="0" w:line="360" w:lineRule="auto"/>
        <w:ind w:left="360" w:right="-143"/>
        <w:rPr>
          <w:rFonts w:ascii="Times New Roman" w:hAnsi="Times New Roman"/>
          <w:b/>
          <w:sz w:val="28"/>
          <w:szCs w:val="28"/>
        </w:rPr>
      </w:pPr>
      <w:r w:rsidRPr="00E30FF3">
        <w:rPr>
          <w:rFonts w:ascii="Times New Roman" w:hAnsi="Times New Roman"/>
          <w:sz w:val="28"/>
          <w:szCs w:val="28"/>
        </w:rPr>
        <w:t>Приведу примеры собственных презентаций</w:t>
      </w:r>
      <w:r w:rsidR="00264282" w:rsidRPr="00E30FF3">
        <w:rPr>
          <w:rFonts w:ascii="Times New Roman" w:hAnsi="Times New Roman"/>
          <w:sz w:val="28"/>
          <w:szCs w:val="28"/>
        </w:rPr>
        <w:t xml:space="preserve"> имеющихся в интернете</w:t>
      </w:r>
      <w:r w:rsidR="00B54C52" w:rsidRPr="00E30FF3">
        <w:rPr>
          <w:rFonts w:ascii="Times New Roman" w:hAnsi="Times New Roman"/>
          <w:sz w:val="28"/>
          <w:szCs w:val="28"/>
        </w:rPr>
        <w:t xml:space="preserve"> для свободного ознакомления</w:t>
      </w:r>
      <w:r w:rsidR="002E4F54">
        <w:rPr>
          <w:rFonts w:ascii="Times New Roman" w:hAnsi="Times New Roman"/>
          <w:sz w:val="28"/>
          <w:szCs w:val="28"/>
        </w:rPr>
        <w:t xml:space="preserve">  </w:t>
      </w:r>
      <w:r w:rsidR="00137B06">
        <w:rPr>
          <w:rFonts w:ascii="Times New Roman" w:hAnsi="Times New Roman"/>
          <w:b/>
          <w:sz w:val="28"/>
          <w:szCs w:val="28"/>
        </w:rPr>
        <w:t>(Приложение 2</w:t>
      </w:r>
      <w:r w:rsidR="00AF6794" w:rsidRPr="009C3DBE">
        <w:rPr>
          <w:rFonts w:ascii="Times New Roman" w:hAnsi="Times New Roman"/>
          <w:b/>
          <w:sz w:val="28"/>
          <w:szCs w:val="28"/>
        </w:rPr>
        <w:t>)</w:t>
      </w:r>
    </w:p>
    <w:p w:rsidR="007A2EE4" w:rsidRDefault="007A2EE4" w:rsidP="00E30FF3">
      <w:pPr>
        <w:spacing w:after="0" w:line="360" w:lineRule="auto"/>
        <w:ind w:firstLine="708"/>
        <w:rPr>
          <w:rFonts w:ascii="Times New Roman" w:hAnsi="Times New Roman" w:cs="Times New Roman"/>
          <w:sz w:val="28"/>
          <w:szCs w:val="28"/>
        </w:rPr>
      </w:pPr>
      <w:r w:rsidRPr="00E30FF3">
        <w:rPr>
          <w:rFonts w:ascii="Times New Roman" w:hAnsi="Times New Roman" w:cs="Times New Roman"/>
          <w:sz w:val="28"/>
          <w:szCs w:val="28"/>
        </w:rPr>
        <w:t>Привитию интереса к математике  способствует соединение учебной и игровой деятельности, а также   когда учащиеся работают с познавательной литературой, энциклопедией, выступают с докладами, рефератами и т.д.</w:t>
      </w:r>
    </w:p>
    <w:p w:rsidR="007173F0" w:rsidRPr="002E4F54" w:rsidRDefault="007173F0" w:rsidP="007173F0">
      <w:pPr>
        <w:spacing w:after="0" w:line="360" w:lineRule="auto"/>
        <w:ind w:firstLine="708"/>
        <w:rPr>
          <w:rFonts w:ascii="Times New Roman" w:hAnsi="Times New Roman" w:cs="Times New Roman"/>
          <w:sz w:val="28"/>
          <w:szCs w:val="28"/>
        </w:rPr>
      </w:pPr>
      <w:r w:rsidRPr="002E4F54">
        <w:rPr>
          <w:rFonts w:ascii="Times New Roman" w:hAnsi="Times New Roman" w:cs="Times New Roman"/>
          <w:sz w:val="28"/>
          <w:szCs w:val="28"/>
        </w:rPr>
        <w:t>Одним из способов повышения эффективности урока я считаю использование нестандартных форм обучения: уроки-сказки, уроки-путешествия, уроки в форме игр и т.д. (</w:t>
      </w:r>
      <w:r w:rsidR="00137B06">
        <w:rPr>
          <w:rFonts w:ascii="Times New Roman" w:hAnsi="Times New Roman" w:cs="Times New Roman"/>
          <w:b/>
          <w:sz w:val="28"/>
          <w:szCs w:val="28"/>
        </w:rPr>
        <w:t>Приложение 3</w:t>
      </w:r>
      <w:r w:rsidRPr="002E4F54">
        <w:rPr>
          <w:rFonts w:ascii="Times New Roman" w:hAnsi="Times New Roman" w:cs="Times New Roman"/>
          <w:b/>
          <w:sz w:val="28"/>
          <w:szCs w:val="28"/>
        </w:rPr>
        <w:t>)</w:t>
      </w:r>
      <w:r w:rsidRPr="002E4F54">
        <w:rPr>
          <w:rFonts w:ascii="Times New Roman" w:hAnsi="Times New Roman" w:cs="Times New Roman"/>
          <w:sz w:val="28"/>
          <w:szCs w:val="28"/>
        </w:rPr>
        <w:t xml:space="preserve">  </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lastRenderedPageBreak/>
        <w:t>Вовлечение в игровую деятельность на уроке вызывает у учащихся внутренний положительный отклик, развивает их любознательность. При наличии интереса дети занимаются с большой охотой, что благотворно влияет и на усвоение ими знаний.</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В процессе игры у учащихся вырабатывается привычка сосредотачиваться, мыслить самостоятельно, развивается внимание, смекалка, стремление к знаниям. Увлекаясь, учащиеся не замечают, что они учатся: познают, запоминают новое, ориентируются в необычных ситуациях, пополняют запас знаний, понятий, развивают навыки, фантазию. Даже самые пассивные из учеников включаются в игру с огромным желанием, прилагая все усилия, чтобы не подвести товарищей по игре.</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Дидактические игры хорошо уживаются с серьёзным учением. Включение в урок дидактических игр и игровых моментов делает процесс обучения интересным и занимательным, создаёт у учащихся рабочее настроение, превращает преодоление трудностей в успешное усвоение учебного материала. На дидактические игры надо смотреть как на вид преобразующей творческой деятельности в тесной связи с другими видами учебной работы.</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На уроках математики рекомендуется использование следующих дидактических игр:</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развивающих, так как они направлены на развитие личности учащегося;</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коллективных, они привлекают учащихся тем, что при работе такого вида чаще возникает «ситуация успеха», которая необходима детям;</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индивидуальных, так как они помогут учащимся проявить себя, а учителю – диагностировать уровень знаний учащихся, уровень их развития;</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тихих, так как они способствуют развитию мышления, памяти, гибкости ума, самостоятельности, усидчивости, настойчивости в достижении цели и т. д.;</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«скоростных», так как способствуют доведению навыка до автоматизма;</w:t>
      </w:r>
    </w:p>
    <w:p w:rsidR="007173F0" w:rsidRPr="002E4F54" w:rsidRDefault="007173F0" w:rsidP="007173F0">
      <w:pPr>
        <w:pStyle w:val="c6"/>
        <w:spacing w:before="0" w:beforeAutospacing="0" w:after="0" w:afterAutospacing="0" w:line="360" w:lineRule="auto"/>
        <w:jc w:val="both"/>
        <w:rPr>
          <w:sz w:val="28"/>
          <w:szCs w:val="28"/>
        </w:rPr>
      </w:pPr>
      <w:r w:rsidRPr="002E4F54">
        <w:rPr>
          <w:sz w:val="28"/>
          <w:szCs w:val="28"/>
        </w:rPr>
        <w:t>- игры-загадки, так как разгадывание загадок развивает способность к анализу, обобщению, формирует умение рассуждать, делать выводы.</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lastRenderedPageBreak/>
        <w:t>Играть можно целый урок или использовать на уроке игровые фрагменты. Рассмотрим некоторые дидактические игры, используемые на уроках математики, в зависимости от этапа и типа урока.</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1. Дидактические игры, используемые учителями при актуализации знаний. Такими играми могут служить блиц - опросы, небольшие викторины, математические ребусы, игры для проверки устного счета.</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2. Игры, используемые при изучении нового материала.</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Как правило, при изучении нового материала применять дидактические игры не так уж удобно, но всегда можно использовать игровые ситуации. Для создания которых на уроках используются исторические экскурсы, жизненные факты, занимательные задачи, научно-популярные рассказы, отрывки из литературных произведений В математическом содержании игровых ситуаций должны содержаться противоречия научных фактов с привычными жизненными представлениями  учащихся, противоречия с необходимостью выполнить определенное задание и невозможностью осуществить его.</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3. Дидактические игры, нацеленные на закрепление только что изученного материала на уроке, обычно проводятся учителем в конце урока и занимают не более 10-15 минут</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4. Дидактические игры, использующиеся для обобщения и систематизации знаний.</w:t>
      </w:r>
    </w:p>
    <w:p w:rsidR="0012467A"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 xml:space="preserve">В качестве таких игр можно использовать как короткие игры, </w:t>
      </w:r>
      <w:r w:rsidR="0012467A" w:rsidRPr="002E4F54">
        <w:rPr>
          <w:sz w:val="28"/>
          <w:szCs w:val="28"/>
        </w:rPr>
        <w:t xml:space="preserve">например, «Математическое </w:t>
      </w:r>
      <w:r w:rsidR="0063013E" w:rsidRPr="002E4F54">
        <w:rPr>
          <w:sz w:val="28"/>
          <w:szCs w:val="28"/>
        </w:rPr>
        <w:t>домино</w:t>
      </w:r>
      <w:r w:rsidR="0012467A" w:rsidRPr="002E4F54">
        <w:rPr>
          <w:sz w:val="28"/>
          <w:szCs w:val="28"/>
        </w:rPr>
        <w:t>»-</w:t>
      </w:r>
      <w:r w:rsidRPr="002E4F54">
        <w:rPr>
          <w:sz w:val="28"/>
          <w:szCs w:val="28"/>
        </w:rPr>
        <w:t xml:space="preserve"> </w:t>
      </w:r>
      <w:r w:rsidR="0012467A" w:rsidRPr="002E4F54">
        <w:rPr>
          <w:sz w:val="28"/>
          <w:szCs w:val="28"/>
        </w:rPr>
        <w:t xml:space="preserve">( </w:t>
      </w:r>
      <w:r w:rsidR="0012467A" w:rsidRPr="002E4F54">
        <w:rPr>
          <w:b/>
          <w:sz w:val="28"/>
          <w:szCs w:val="28"/>
        </w:rPr>
        <w:t>Приложение 3</w:t>
      </w:r>
      <w:r w:rsidR="0012467A" w:rsidRPr="002E4F54">
        <w:rPr>
          <w:sz w:val="28"/>
          <w:szCs w:val="28"/>
        </w:rPr>
        <w:t>)</w:t>
      </w:r>
      <w:r w:rsidRPr="002E4F54">
        <w:rPr>
          <w:sz w:val="28"/>
          <w:szCs w:val="28"/>
        </w:rPr>
        <w:t>зашифрованные слова, а также «</w:t>
      </w:r>
      <w:proofErr w:type="spellStart"/>
      <w:r w:rsidRPr="002E4F54">
        <w:rPr>
          <w:sz w:val="28"/>
          <w:szCs w:val="28"/>
        </w:rPr>
        <w:t>Брейн</w:t>
      </w:r>
      <w:proofErr w:type="spellEnd"/>
      <w:r w:rsidRPr="002E4F54">
        <w:rPr>
          <w:sz w:val="28"/>
          <w:szCs w:val="28"/>
        </w:rPr>
        <w:t xml:space="preserve"> - ринг», </w:t>
      </w:r>
      <w:r w:rsidR="0012467A" w:rsidRPr="002E4F54">
        <w:rPr>
          <w:sz w:val="28"/>
          <w:szCs w:val="28"/>
        </w:rPr>
        <w:t>«КВН» и т.д.</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5. Игровые ситуации, применяемые во время самостоятельных работ.</w:t>
      </w:r>
    </w:p>
    <w:p w:rsidR="007173F0" w:rsidRPr="002E4F54" w:rsidRDefault="007173F0" w:rsidP="007173F0">
      <w:pPr>
        <w:pStyle w:val="c6"/>
        <w:spacing w:before="0" w:beforeAutospacing="0" w:after="0" w:afterAutospacing="0" w:line="360" w:lineRule="auto"/>
        <w:ind w:firstLine="360"/>
        <w:jc w:val="both"/>
        <w:rPr>
          <w:sz w:val="28"/>
          <w:szCs w:val="28"/>
        </w:rPr>
      </w:pPr>
      <w:r w:rsidRPr="002E4F54">
        <w:rPr>
          <w:sz w:val="28"/>
          <w:szCs w:val="28"/>
        </w:rPr>
        <w:t>Процесс обучения немыслим без самостоятельной работы учащихся. Однако каждый преподаватель знает, что при проведении урока часто трудно пробудить интерес учащихся к активной мыслительной деятельности. В связи с этим учителю необходимо уделять особое внимание организации и проведению самостоятельных работ.</w:t>
      </w:r>
    </w:p>
    <w:p w:rsidR="007173F0" w:rsidRPr="002E4F54" w:rsidRDefault="007173F0" w:rsidP="007173F0">
      <w:pPr>
        <w:pStyle w:val="c6"/>
        <w:spacing w:before="0" w:beforeAutospacing="0" w:after="0" w:afterAutospacing="0" w:line="360" w:lineRule="auto"/>
        <w:ind w:firstLine="360"/>
        <w:jc w:val="both"/>
        <w:rPr>
          <w:rFonts w:ascii="Arial" w:hAnsi="Arial" w:cs="Arial"/>
          <w:sz w:val="18"/>
          <w:szCs w:val="18"/>
        </w:rPr>
      </w:pPr>
      <w:r w:rsidRPr="002E4F54">
        <w:rPr>
          <w:sz w:val="28"/>
          <w:szCs w:val="28"/>
        </w:rPr>
        <w:lastRenderedPageBreak/>
        <w:t>При проведении письменных самостоятельных работ, выполняемых в классе, можно использовать игры-соревнования, игры с зашифрованными словами, математическое лото, задания с самопроверкой и самооценкой и др</w:t>
      </w:r>
      <w:r w:rsidRPr="002E4F54">
        <w:rPr>
          <w:rFonts w:ascii="Arial" w:hAnsi="Arial" w:cs="Arial"/>
          <w:sz w:val="18"/>
          <w:szCs w:val="18"/>
        </w:rPr>
        <w:t>.</w:t>
      </w:r>
    </w:p>
    <w:p w:rsidR="00297B42" w:rsidRDefault="00297B42" w:rsidP="0012467A">
      <w:pPr>
        <w:spacing w:after="0"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007A2EE4" w:rsidRPr="00E30FF3">
        <w:rPr>
          <w:rFonts w:ascii="Times New Roman" w:hAnsi="Times New Roman" w:cs="Times New Roman"/>
          <w:sz w:val="28"/>
          <w:szCs w:val="28"/>
        </w:rPr>
        <w:t>Применение</w:t>
      </w:r>
      <w:r w:rsidR="007A2EE4" w:rsidRPr="00E30FF3">
        <w:rPr>
          <w:rFonts w:ascii="Times New Roman" w:hAnsi="Times New Roman" w:cs="Times New Roman"/>
          <w:b/>
          <w:i/>
          <w:sz w:val="28"/>
          <w:szCs w:val="28"/>
        </w:rPr>
        <w:t xml:space="preserve"> </w:t>
      </w:r>
      <w:r w:rsidR="007A2EE4" w:rsidRPr="00E30FF3">
        <w:rPr>
          <w:rFonts w:ascii="Times New Roman" w:hAnsi="Times New Roman" w:cs="Times New Roman"/>
          <w:sz w:val="28"/>
          <w:szCs w:val="28"/>
        </w:rPr>
        <w:t xml:space="preserve">технологии совершенствования вычислительных умений  позволяет достичь результатов за очень короткий промежуток времени; путь к увеличению скорости вычислений лежит через уменьшение количества ошибок, на уроке тренаж занимает всего минуту. В целях ликвидации пробелов в знаниях используются различные формы устного счёта. </w:t>
      </w:r>
      <w:r>
        <w:rPr>
          <w:rFonts w:ascii="Times New Roman" w:hAnsi="Times New Roman" w:cs="Times New Roman"/>
          <w:sz w:val="28"/>
          <w:szCs w:val="28"/>
        </w:rPr>
        <w:t xml:space="preserve"> </w:t>
      </w:r>
      <w:r w:rsidR="007A2EE4" w:rsidRPr="00E30FF3">
        <w:rPr>
          <w:rFonts w:ascii="Times New Roman" w:hAnsi="Times New Roman" w:cs="Times New Roman"/>
          <w:sz w:val="28"/>
          <w:szCs w:val="28"/>
        </w:rPr>
        <w:t xml:space="preserve"> Работа по готовому чертежу способствует развитию конструктивных способностей, отработке навыков культуры речи, логике и последовательности рассуждений, учит составлению устных планов решения задач различной сложности.</w:t>
      </w:r>
      <w:r>
        <w:rPr>
          <w:rFonts w:ascii="Times New Roman" w:hAnsi="Times New Roman" w:cs="Times New Roman"/>
          <w:sz w:val="28"/>
          <w:szCs w:val="28"/>
        </w:rPr>
        <w:t>(</w:t>
      </w:r>
      <w:r w:rsidR="005D09B9" w:rsidRPr="00E30FF3">
        <w:rPr>
          <w:rFonts w:ascii="Times New Roman" w:hAnsi="Times New Roman" w:cs="Times New Roman"/>
          <w:b/>
          <w:sz w:val="28"/>
          <w:szCs w:val="28"/>
        </w:rPr>
        <w:t>Приложение</w:t>
      </w:r>
      <w:r w:rsidR="00137B06">
        <w:rPr>
          <w:rFonts w:ascii="Times New Roman" w:hAnsi="Times New Roman" w:cs="Times New Roman"/>
          <w:b/>
          <w:sz w:val="28"/>
          <w:szCs w:val="28"/>
        </w:rPr>
        <w:t xml:space="preserve"> 5</w:t>
      </w:r>
      <w:r>
        <w:rPr>
          <w:rFonts w:ascii="Times New Roman" w:hAnsi="Times New Roman" w:cs="Times New Roman"/>
          <w:b/>
          <w:sz w:val="28"/>
          <w:szCs w:val="28"/>
        </w:rPr>
        <w:t>)</w:t>
      </w:r>
    </w:p>
    <w:p w:rsidR="00F17F61" w:rsidRPr="00357765" w:rsidRDefault="00F17F61" w:rsidP="00E30FF3">
      <w:pPr>
        <w:shd w:val="clear" w:color="auto" w:fill="FFFFFF"/>
        <w:spacing w:after="0" w:line="360" w:lineRule="auto"/>
        <w:jc w:val="center"/>
        <w:rPr>
          <w:rFonts w:ascii="Times New Roman" w:hAnsi="Times New Roman" w:cs="Times New Roman"/>
          <w:b/>
          <w:sz w:val="28"/>
          <w:szCs w:val="28"/>
          <w:u w:val="single"/>
          <w:lang w:eastAsia="ru-RU"/>
        </w:rPr>
      </w:pPr>
      <w:r w:rsidRPr="00357765">
        <w:rPr>
          <w:rFonts w:ascii="Times New Roman" w:hAnsi="Times New Roman" w:cs="Times New Roman"/>
          <w:b/>
          <w:sz w:val="28"/>
          <w:szCs w:val="28"/>
          <w:u w:val="single"/>
          <w:lang w:eastAsia="ru-RU"/>
        </w:rPr>
        <w:t>Результативность</w:t>
      </w:r>
      <w:r w:rsidR="002E4F54">
        <w:rPr>
          <w:rFonts w:ascii="Times New Roman" w:hAnsi="Times New Roman" w:cs="Times New Roman"/>
          <w:b/>
          <w:sz w:val="28"/>
          <w:szCs w:val="28"/>
          <w:u w:val="single"/>
          <w:lang w:eastAsia="ru-RU"/>
        </w:rPr>
        <w:t xml:space="preserve"> опыта</w:t>
      </w:r>
    </w:p>
    <w:p w:rsidR="008B2983" w:rsidRPr="00E30FF3" w:rsidRDefault="00F17F61" w:rsidP="00E30FF3">
      <w:pPr>
        <w:shd w:val="clear" w:color="auto" w:fill="FFFFFF"/>
        <w:spacing w:after="0" w:line="360" w:lineRule="auto"/>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             Опытом своей работы я делилась на заседаниях </w:t>
      </w:r>
      <w:r w:rsidR="00DB51EE" w:rsidRPr="00E30FF3">
        <w:rPr>
          <w:rFonts w:ascii="Times New Roman" w:hAnsi="Times New Roman" w:cs="Times New Roman"/>
          <w:sz w:val="28"/>
          <w:szCs w:val="28"/>
          <w:lang w:eastAsia="ru-RU"/>
        </w:rPr>
        <w:t>методического объединения учителей</w:t>
      </w:r>
      <w:r w:rsidRPr="00E30FF3">
        <w:rPr>
          <w:rFonts w:ascii="Times New Roman" w:hAnsi="Times New Roman" w:cs="Times New Roman"/>
          <w:sz w:val="28"/>
          <w:szCs w:val="28"/>
          <w:lang w:eastAsia="ru-RU"/>
        </w:rPr>
        <w:t xml:space="preserve"> математики </w:t>
      </w:r>
      <w:r w:rsidR="00DB51EE" w:rsidRPr="00E30FF3">
        <w:rPr>
          <w:rFonts w:ascii="Times New Roman" w:hAnsi="Times New Roman" w:cs="Times New Roman"/>
          <w:sz w:val="28"/>
          <w:szCs w:val="28"/>
          <w:lang w:eastAsia="ru-RU"/>
        </w:rPr>
        <w:t xml:space="preserve">нашей </w:t>
      </w:r>
      <w:r w:rsidRPr="00E30FF3">
        <w:rPr>
          <w:rFonts w:ascii="Times New Roman" w:hAnsi="Times New Roman" w:cs="Times New Roman"/>
          <w:sz w:val="28"/>
          <w:szCs w:val="28"/>
          <w:lang w:eastAsia="ru-RU"/>
        </w:rPr>
        <w:t xml:space="preserve">школы и </w:t>
      </w:r>
      <w:r w:rsidR="00DB51EE" w:rsidRPr="00E30FF3">
        <w:rPr>
          <w:rFonts w:ascii="Times New Roman" w:hAnsi="Times New Roman" w:cs="Times New Roman"/>
          <w:sz w:val="28"/>
          <w:szCs w:val="28"/>
          <w:lang w:eastAsia="ru-RU"/>
        </w:rPr>
        <w:t xml:space="preserve">также МО </w:t>
      </w:r>
      <w:r w:rsidR="00C028C5">
        <w:rPr>
          <w:rFonts w:ascii="Times New Roman" w:hAnsi="Times New Roman" w:cs="Times New Roman"/>
          <w:sz w:val="28"/>
          <w:szCs w:val="28"/>
          <w:lang w:eastAsia="ru-RU"/>
        </w:rPr>
        <w:t>Клетнянского</w:t>
      </w:r>
      <w:r w:rsidR="00DB51EE" w:rsidRPr="00E30FF3">
        <w:rPr>
          <w:rFonts w:ascii="Times New Roman" w:hAnsi="Times New Roman" w:cs="Times New Roman"/>
          <w:sz w:val="28"/>
          <w:szCs w:val="28"/>
          <w:lang w:eastAsia="ru-RU"/>
        </w:rPr>
        <w:t xml:space="preserve"> района</w:t>
      </w:r>
      <w:r w:rsidR="00486D6C">
        <w:rPr>
          <w:rFonts w:ascii="Times New Roman" w:hAnsi="Times New Roman" w:cs="Times New Roman"/>
          <w:sz w:val="28"/>
          <w:szCs w:val="28"/>
          <w:lang w:eastAsia="ru-RU"/>
        </w:rPr>
        <w:t xml:space="preserve"> </w:t>
      </w:r>
      <w:r w:rsidRPr="00E30FF3">
        <w:rPr>
          <w:rFonts w:ascii="Times New Roman" w:hAnsi="Times New Roman" w:cs="Times New Roman"/>
          <w:sz w:val="28"/>
          <w:szCs w:val="28"/>
          <w:lang w:eastAsia="ru-RU"/>
        </w:rPr>
        <w:t xml:space="preserve"> </w:t>
      </w:r>
      <w:r w:rsidR="00357765">
        <w:rPr>
          <w:rFonts w:ascii="Times New Roman" w:hAnsi="Times New Roman" w:cs="Times New Roman"/>
          <w:sz w:val="28"/>
          <w:szCs w:val="28"/>
          <w:lang w:eastAsia="ru-RU"/>
        </w:rPr>
        <w:t>(</w:t>
      </w:r>
      <w:r w:rsidR="00357765" w:rsidRPr="00E30FF3">
        <w:rPr>
          <w:rFonts w:ascii="Times New Roman" w:hAnsi="Times New Roman" w:cs="Times New Roman"/>
          <w:b/>
          <w:sz w:val="28"/>
          <w:szCs w:val="28"/>
          <w:lang w:eastAsia="ru-RU"/>
        </w:rPr>
        <w:t>П</w:t>
      </w:r>
      <w:r w:rsidR="00DB51EE" w:rsidRPr="00E30FF3">
        <w:rPr>
          <w:rFonts w:ascii="Times New Roman" w:hAnsi="Times New Roman" w:cs="Times New Roman"/>
          <w:b/>
          <w:sz w:val="28"/>
          <w:szCs w:val="28"/>
          <w:lang w:eastAsia="ru-RU"/>
        </w:rPr>
        <w:t>риложение</w:t>
      </w:r>
      <w:r w:rsidR="00486D6C">
        <w:rPr>
          <w:rFonts w:ascii="Times New Roman" w:hAnsi="Times New Roman" w:cs="Times New Roman"/>
          <w:b/>
          <w:sz w:val="28"/>
          <w:szCs w:val="28"/>
          <w:lang w:eastAsia="ru-RU"/>
        </w:rPr>
        <w:t xml:space="preserve"> </w:t>
      </w:r>
      <w:r w:rsidR="0012467A">
        <w:rPr>
          <w:rFonts w:ascii="Times New Roman" w:hAnsi="Times New Roman" w:cs="Times New Roman"/>
          <w:b/>
          <w:sz w:val="28"/>
          <w:szCs w:val="28"/>
          <w:lang w:eastAsia="ru-RU"/>
        </w:rPr>
        <w:t>6</w:t>
      </w:r>
      <w:r w:rsidR="00357765">
        <w:rPr>
          <w:rFonts w:ascii="Times New Roman" w:hAnsi="Times New Roman" w:cs="Times New Roman"/>
          <w:b/>
          <w:sz w:val="28"/>
          <w:szCs w:val="28"/>
          <w:lang w:eastAsia="ru-RU"/>
        </w:rPr>
        <w:t>)</w:t>
      </w:r>
      <w:r w:rsidR="00DB51EE" w:rsidRPr="00E30FF3">
        <w:rPr>
          <w:rFonts w:ascii="Times New Roman" w:hAnsi="Times New Roman" w:cs="Times New Roman"/>
          <w:b/>
          <w:sz w:val="28"/>
          <w:szCs w:val="28"/>
          <w:lang w:eastAsia="ru-RU"/>
        </w:rPr>
        <w:t xml:space="preserve"> </w:t>
      </w:r>
      <w:r w:rsidRPr="00E30FF3">
        <w:rPr>
          <w:rFonts w:ascii="Times New Roman" w:hAnsi="Times New Roman" w:cs="Times New Roman"/>
          <w:sz w:val="28"/>
          <w:szCs w:val="28"/>
          <w:lang w:eastAsia="ru-RU"/>
        </w:rPr>
        <w:t xml:space="preserve">Написан и защищен </w:t>
      </w:r>
      <w:r w:rsidR="00DB51EE" w:rsidRPr="00E30FF3">
        <w:rPr>
          <w:rFonts w:ascii="Times New Roman" w:hAnsi="Times New Roman" w:cs="Times New Roman"/>
          <w:sz w:val="28"/>
          <w:szCs w:val="28"/>
          <w:lang w:eastAsia="ru-RU"/>
        </w:rPr>
        <w:t>доклад</w:t>
      </w:r>
      <w:r w:rsidRPr="00E30FF3">
        <w:rPr>
          <w:rFonts w:ascii="Times New Roman" w:hAnsi="Times New Roman" w:cs="Times New Roman"/>
          <w:sz w:val="28"/>
          <w:szCs w:val="28"/>
          <w:lang w:eastAsia="ru-RU"/>
        </w:rPr>
        <w:t xml:space="preserve"> по теме: «Ос</w:t>
      </w:r>
      <w:r w:rsidR="008B2983" w:rsidRPr="00E30FF3">
        <w:rPr>
          <w:rFonts w:ascii="Times New Roman" w:hAnsi="Times New Roman" w:cs="Times New Roman"/>
          <w:sz w:val="28"/>
          <w:szCs w:val="28"/>
          <w:lang w:eastAsia="ru-RU"/>
        </w:rPr>
        <w:t>новные виды УУД и пути их формирования»  на семинаре учителей района.</w:t>
      </w:r>
      <w:r w:rsidR="00357765">
        <w:rPr>
          <w:rFonts w:ascii="Times New Roman" w:hAnsi="Times New Roman" w:cs="Times New Roman"/>
          <w:sz w:val="28"/>
          <w:szCs w:val="28"/>
          <w:lang w:eastAsia="ru-RU"/>
        </w:rPr>
        <w:t xml:space="preserve"> </w:t>
      </w:r>
    </w:p>
    <w:p w:rsidR="008B2983" w:rsidRPr="00E30FF3" w:rsidRDefault="008B2983" w:rsidP="00E30FF3">
      <w:pPr>
        <w:shd w:val="clear" w:color="auto" w:fill="FFFFFF"/>
        <w:spacing w:after="0" w:line="360" w:lineRule="auto"/>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«Параметры в школьном курсе математики»</w:t>
      </w:r>
      <w:r w:rsidR="00357765">
        <w:rPr>
          <w:rFonts w:ascii="Times New Roman" w:hAnsi="Times New Roman" w:cs="Times New Roman"/>
          <w:sz w:val="28"/>
          <w:szCs w:val="28"/>
          <w:lang w:eastAsia="ru-RU"/>
        </w:rPr>
        <w:t xml:space="preserve">  это тема моего доклада</w:t>
      </w:r>
      <w:r w:rsidRPr="00E30FF3">
        <w:rPr>
          <w:rFonts w:ascii="Times New Roman" w:hAnsi="Times New Roman" w:cs="Times New Roman"/>
          <w:sz w:val="28"/>
          <w:szCs w:val="28"/>
          <w:lang w:eastAsia="ru-RU"/>
        </w:rPr>
        <w:t xml:space="preserve"> </w:t>
      </w:r>
      <w:r w:rsidR="00F17F61" w:rsidRPr="00E30FF3">
        <w:rPr>
          <w:rFonts w:ascii="Times New Roman" w:hAnsi="Times New Roman" w:cs="Times New Roman"/>
          <w:sz w:val="28"/>
          <w:szCs w:val="28"/>
          <w:lang w:eastAsia="ru-RU"/>
        </w:rPr>
        <w:t>во время прохождени</w:t>
      </w:r>
      <w:r w:rsidR="005D3B86">
        <w:rPr>
          <w:rFonts w:ascii="Times New Roman" w:hAnsi="Times New Roman" w:cs="Times New Roman"/>
          <w:sz w:val="28"/>
          <w:szCs w:val="28"/>
          <w:lang w:eastAsia="ru-RU"/>
        </w:rPr>
        <w:t>я очередных курсов повышения квалификации.</w:t>
      </w:r>
    </w:p>
    <w:p w:rsidR="00357765" w:rsidRDefault="00357765" w:rsidP="00E30FF3">
      <w:pPr>
        <w:shd w:val="clear" w:color="auto" w:fill="FFFFFF"/>
        <w:spacing w:after="0"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(П</w:t>
      </w:r>
      <w:r w:rsidR="0012467A">
        <w:rPr>
          <w:rFonts w:ascii="Times New Roman" w:hAnsi="Times New Roman" w:cs="Times New Roman"/>
          <w:b/>
          <w:sz w:val="28"/>
          <w:szCs w:val="28"/>
          <w:lang w:eastAsia="ru-RU"/>
        </w:rPr>
        <w:t>риложение 7</w:t>
      </w:r>
      <w:r>
        <w:rPr>
          <w:rFonts w:ascii="Times New Roman" w:hAnsi="Times New Roman" w:cs="Times New Roman"/>
          <w:b/>
          <w:sz w:val="28"/>
          <w:szCs w:val="28"/>
          <w:lang w:eastAsia="ru-RU"/>
        </w:rPr>
        <w:t xml:space="preserve"> - </w:t>
      </w:r>
      <w:r w:rsidRPr="00357765">
        <w:rPr>
          <w:rFonts w:ascii="Times New Roman" w:hAnsi="Times New Roman" w:cs="Times New Roman"/>
          <w:sz w:val="28"/>
          <w:szCs w:val="28"/>
          <w:lang w:eastAsia="ru-RU"/>
        </w:rPr>
        <w:t>фрагмент</w:t>
      </w:r>
      <w:r>
        <w:rPr>
          <w:rFonts w:ascii="Times New Roman" w:hAnsi="Times New Roman" w:cs="Times New Roman"/>
          <w:b/>
          <w:sz w:val="28"/>
          <w:szCs w:val="28"/>
          <w:lang w:eastAsia="ru-RU"/>
        </w:rPr>
        <w:t>)</w:t>
      </w:r>
      <w:r w:rsidR="008B2983" w:rsidRPr="00E30FF3">
        <w:rPr>
          <w:rFonts w:ascii="Times New Roman" w:hAnsi="Times New Roman" w:cs="Times New Roman"/>
          <w:b/>
          <w:sz w:val="28"/>
          <w:szCs w:val="28"/>
          <w:lang w:eastAsia="ru-RU"/>
        </w:rPr>
        <w:t xml:space="preserve"> </w:t>
      </w:r>
    </w:p>
    <w:p w:rsidR="008B2983" w:rsidRPr="00E30FF3" w:rsidRDefault="00F17F61" w:rsidP="00E30FF3">
      <w:pPr>
        <w:shd w:val="clear" w:color="auto" w:fill="FFFFFF"/>
        <w:spacing w:after="0" w:line="360" w:lineRule="auto"/>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Проводила открытые уроки для учителей</w:t>
      </w:r>
      <w:r w:rsidR="00357765">
        <w:rPr>
          <w:rFonts w:ascii="Times New Roman" w:hAnsi="Times New Roman" w:cs="Times New Roman"/>
          <w:sz w:val="28"/>
          <w:szCs w:val="28"/>
          <w:lang w:eastAsia="ru-RU"/>
        </w:rPr>
        <w:t xml:space="preserve"> МО</w:t>
      </w:r>
      <w:r w:rsidRPr="00E30FF3">
        <w:rPr>
          <w:rFonts w:ascii="Times New Roman" w:hAnsi="Times New Roman" w:cs="Times New Roman"/>
          <w:sz w:val="28"/>
          <w:szCs w:val="28"/>
          <w:lang w:eastAsia="ru-RU"/>
        </w:rPr>
        <w:t xml:space="preserve"> школ</w:t>
      </w:r>
      <w:r w:rsidR="008B2983" w:rsidRPr="00E30FF3">
        <w:rPr>
          <w:rFonts w:ascii="Times New Roman" w:hAnsi="Times New Roman" w:cs="Times New Roman"/>
          <w:sz w:val="28"/>
          <w:szCs w:val="28"/>
          <w:lang w:eastAsia="ru-RU"/>
        </w:rPr>
        <w:t>ы -  ежегодн</w:t>
      </w:r>
      <w:r w:rsidR="005D3B86">
        <w:rPr>
          <w:rFonts w:ascii="Times New Roman" w:hAnsi="Times New Roman" w:cs="Times New Roman"/>
          <w:sz w:val="28"/>
          <w:szCs w:val="28"/>
          <w:lang w:eastAsia="ru-RU"/>
        </w:rPr>
        <w:t>о по полугодиям,  и района: 2020</w:t>
      </w:r>
      <w:r w:rsidRPr="00E30FF3">
        <w:rPr>
          <w:rFonts w:ascii="Times New Roman" w:hAnsi="Times New Roman" w:cs="Times New Roman"/>
          <w:sz w:val="28"/>
          <w:szCs w:val="28"/>
          <w:lang w:eastAsia="ru-RU"/>
        </w:rPr>
        <w:t>-20</w:t>
      </w:r>
      <w:r w:rsidR="005D3B86">
        <w:rPr>
          <w:rFonts w:ascii="Times New Roman" w:hAnsi="Times New Roman" w:cs="Times New Roman"/>
          <w:sz w:val="28"/>
          <w:szCs w:val="28"/>
          <w:lang w:eastAsia="ru-RU"/>
        </w:rPr>
        <w:t>21</w:t>
      </w:r>
      <w:r w:rsidRPr="00E30FF3">
        <w:rPr>
          <w:rFonts w:ascii="Times New Roman" w:hAnsi="Times New Roman" w:cs="Times New Roman"/>
          <w:sz w:val="28"/>
          <w:szCs w:val="28"/>
          <w:lang w:eastAsia="ru-RU"/>
        </w:rPr>
        <w:t xml:space="preserve"> учебный год – урок в </w:t>
      </w:r>
      <w:r w:rsidR="008B2983" w:rsidRPr="00E30FF3">
        <w:rPr>
          <w:rFonts w:ascii="Times New Roman" w:hAnsi="Times New Roman" w:cs="Times New Roman"/>
          <w:sz w:val="28"/>
          <w:szCs w:val="28"/>
          <w:lang w:eastAsia="ru-RU"/>
        </w:rPr>
        <w:t>6</w:t>
      </w:r>
      <w:r w:rsidRPr="00E30FF3">
        <w:rPr>
          <w:rFonts w:ascii="Times New Roman" w:hAnsi="Times New Roman" w:cs="Times New Roman"/>
          <w:sz w:val="28"/>
          <w:szCs w:val="28"/>
          <w:lang w:eastAsia="ru-RU"/>
        </w:rPr>
        <w:t xml:space="preserve"> классе по теме: </w:t>
      </w:r>
      <w:r w:rsidR="005D3B86" w:rsidRPr="005D3B86">
        <w:rPr>
          <w:rFonts w:ascii="Times New Roman" w:hAnsi="Times New Roman" w:cs="Times New Roman"/>
          <w:sz w:val="28"/>
          <w:szCs w:val="28"/>
          <w:lang w:eastAsia="ru-RU"/>
        </w:rPr>
        <w:t>«Сравнение, сложение и вычитание рациональных чисел</w:t>
      </w:r>
      <w:r w:rsidR="005D3B86">
        <w:rPr>
          <w:rFonts w:ascii="Times New Roman" w:eastAsia="Times New Roman" w:hAnsi="Times New Roman" w:cs="Times New Roman"/>
          <w:b/>
          <w:bCs/>
          <w:sz w:val="28"/>
          <w:szCs w:val="28"/>
          <w:lang w:eastAsia="ru-RU"/>
        </w:rPr>
        <w:t xml:space="preserve"> </w:t>
      </w:r>
      <w:r w:rsidR="005D3B86" w:rsidRPr="005D3B86">
        <w:rPr>
          <w:rFonts w:ascii="Times New Roman" w:eastAsia="Times New Roman" w:hAnsi="Times New Roman" w:cs="Times New Roman"/>
          <w:bCs/>
          <w:sz w:val="28"/>
          <w:szCs w:val="28"/>
          <w:lang w:eastAsia="ru-RU"/>
        </w:rPr>
        <w:t>»</w:t>
      </w:r>
      <w:proofErr w:type="gramStart"/>
      <w:r w:rsidR="008B2983" w:rsidRPr="00E30FF3">
        <w:rPr>
          <w:rFonts w:ascii="Times New Roman" w:hAnsi="Times New Roman" w:cs="Times New Roman"/>
          <w:sz w:val="28"/>
          <w:szCs w:val="28"/>
          <w:lang w:eastAsia="ru-RU"/>
        </w:rPr>
        <w:t>.</w:t>
      </w:r>
      <w:r w:rsidR="00D17858">
        <w:rPr>
          <w:rFonts w:ascii="Times New Roman" w:hAnsi="Times New Roman" w:cs="Times New Roman"/>
          <w:sz w:val="28"/>
          <w:szCs w:val="28"/>
          <w:lang w:eastAsia="ru-RU"/>
        </w:rPr>
        <w:t>(</w:t>
      </w:r>
      <w:proofErr w:type="gramEnd"/>
      <w:r w:rsidR="0012467A">
        <w:rPr>
          <w:rFonts w:ascii="Times New Roman" w:hAnsi="Times New Roman" w:cs="Times New Roman"/>
          <w:b/>
          <w:sz w:val="28"/>
          <w:szCs w:val="28"/>
          <w:lang w:eastAsia="ru-RU"/>
        </w:rPr>
        <w:t>Приложение8</w:t>
      </w:r>
      <w:r w:rsidR="00D17858">
        <w:rPr>
          <w:rFonts w:ascii="Times New Roman" w:hAnsi="Times New Roman" w:cs="Times New Roman"/>
          <w:sz w:val="28"/>
          <w:szCs w:val="28"/>
          <w:lang w:eastAsia="ru-RU"/>
        </w:rPr>
        <w:t>)</w:t>
      </w:r>
    </w:p>
    <w:p w:rsidR="00D85D86" w:rsidRPr="00E30FF3" w:rsidRDefault="00F17F61" w:rsidP="00E30FF3">
      <w:pPr>
        <w:shd w:val="clear" w:color="auto" w:fill="FFFFFF"/>
        <w:spacing w:after="0" w:line="360" w:lineRule="auto"/>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   Заметным результатом внедрение в процесс обучения математики современных информационных технологий стало  создание  своего персонального профессионального сайта в сети </w:t>
      </w:r>
      <w:r w:rsidR="00D85D86" w:rsidRPr="00E30FF3">
        <w:rPr>
          <w:rFonts w:ascii="Times New Roman" w:hAnsi="Times New Roman" w:cs="Times New Roman"/>
          <w:sz w:val="28"/>
          <w:szCs w:val="28"/>
          <w:lang w:eastAsia="ru-RU"/>
        </w:rPr>
        <w:t>образовательных сайтов «Учительский сайт» проекта «</w:t>
      </w:r>
      <w:proofErr w:type="spellStart"/>
      <w:r w:rsidR="00D85D86" w:rsidRPr="00E30FF3">
        <w:rPr>
          <w:rFonts w:ascii="Times New Roman" w:hAnsi="Times New Roman" w:cs="Times New Roman"/>
          <w:sz w:val="28"/>
          <w:szCs w:val="28"/>
          <w:lang w:eastAsia="ru-RU"/>
        </w:rPr>
        <w:t>Инфоурок</w:t>
      </w:r>
      <w:proofErr w:type="spellEnd"/>
      <w:r w:rsidR="00D85D86" w:rsidRPr="00E30FF3">
        <w:rPr>
          <w:rFonts w:ascii="Times New Roman" w:hAnsi="Times New Roman" w:cs="Times New Roman"/>
          <w:sz w:val="28"/>
          <w:szCs w:val="28"/>
          <w:lang w:eastAsia="ru-RU"/>
        </w:rPr>
        <w:t>».</w:t>
      </w:r>
      <w:r w:rsidR="00D85D86" w:rsidRPr="00E30FF3">
        <w:rPr>
          <w:rFonts w:ascii="Times New Roman" w:hAnsi="Times New Roman" w:cs="Times New Roman"/>
          <w:sz w:val="28"/>
          <w:szCs w:val="28"/>
        </w:rPr>
        <w:t xml:space="preserve"> </w:t>
      </w:r>
      <w:r w:rsidRPr="00E30FF3">
        <w:rPr>
          <w:rFonts w:ascii="Times New Roman" w:hAnsi="Times New Roman" w:cs="Times New Roman"/>
          <w:sz w:val="28"/>
          <w:szCs w:val="28"/>
          <w:lang w:eastAsia="ru-RU"/>
        </w:rPr>
        <w:t>Сайт, содержит разработанные мною: материалы к урокам математики, которыми я обмениваюсь с коллега</w:t>
      </w:r>
      <w:r w:rsidR="00D85D86" w:rsidRPr="00E30FF3">
        <w:rPr>
          <w:rFonts w:ascii="Times New Roman" w:hAnsi="Times New Roman" w:cs="Times New Roman"/>
          <w:sz w:val="28"/>
          <w:szCs w:val="28"/>
          <w:lang w:eastAsia="ru-RU"/>
        </w:rPr>
        <w:t>ми из различных регионов страны и исследовательская работа моей ученицы «Решение логических задач».</w:t>
      </w:r>
    </w:p>
    <w:p w:rsidR="00F17F61" w:rsidRPr="00E30FF3" w:rsidRDefault="00F17F61" w:rsidP="00C028C5">
      <w:pPr>
        <w:shd w:val="clear" w:color="auto" w:fill="FFFFFF"/>
        <w:spacing w:after="0" w:line="360" w:lineRule="auto"/>
        <w:jc w:val="center"/>
        <w:rPr>
          <w:rFonts w:ascii="Times New Roman" w:hAnsi="Times New Roman" w:cs="Times New Roman"/>
          <w:b/>
          <w:sz w:val="28"/>
          <w:szCs w:val="28"/>
          <w:u w:val="single"/>
          <w:lang w:eastAsia="ru-RU"/>
        </w:rPr>
      </w:pPr>
      <w:r w:rsidRPr="00E253B7">
        <w:rPr>
          <w:rFonts w:ascii="Times New Roman" w:hAnsi="Times New Roman" w:cs="Times New Roman"/>
          <w:b/>
          <w:sz w:val="28"/>
          <w:szCs w:val="28"/>
          <w:u w:val="single"/>
          <w:lang w:eastAsia="ru-RU"/>
        </w:rPr>
        <w:lastRenderedPageBreak/>
        <w:t>Мониторинг</w:t>
      </w:r>
      <w:r w:rsidRPr="00E30FF3">
        <w:rPr>
          <w:rFonts w:ascii="Times New Roman" w:hAnsi="Times New Roman" w:cs="Times New Roman"/>
          <w:b/>
          <w:sz w:val="28"/>
          <w:szCs w:val="28"/>
          <w:u w:val="single"/>
          <w:lang w:eastAsia="ru-RU"/>
        </w:rPr>
        <w:t xml:space="preserve"> кач</w:t>
      </w:r>
      <w:r w:rsidR="00C028C5">
        <w:rPr>
          <w:rFonts w:ascii="Times New Roman" w:hAnsi="Times New Roman" w:cs="Times New Roman"/>
          <w:b/>
          <w:sz w:val="28"/>
          <w:szCs w:val="28"/>
          <w:u w:val="single"/>
          <w:lang w:eastAsia="ru-RU"/>
        </w:rPr>
        <w:t>ества знаний учителя</w:t>
      </w:r>
    </w:p>
    <w:p w:rsidR="00F17F61" w:rsidRPr="00E30FF3" w:rsidRDefault="00F17F61" w:rsidP="00E30FF3">
      <w:pPr>
        <w:tabs>
          <w:tab w:val="left" w:pos="1060"/>
          <w:tab w:val="left" w:pos="1320"/>
          <w:tab w:val="center" w:pos="4677"/>
        </w:tabs>
        <w:spacing w:after="0" w:line="360" w:lineRule="auto"/>
        <w:rPr>
          <w:rFonts w:ascii="Times New Roman" w:hAnsi="Times New Roman" w:cs="Times New Roman"/>
          <w:sz w:val="28"/>
          <w:szCs w:val="28"/>
          <w:lang w:eastAsia="ru-RU"/>
        </w:rPr>
      </w:pPr>
      <w:r w:rsidRPr="00E30FF3">
        <w:rPr>
          <w:rFonts w:ascii="Times New Roman" w:hAnsi="Times New Roman" w:cs="Times New Roman"/>
          <w:b/>
          <w:sz w:val="28"/>
          <w:szCs w:val="28"/>
          <w:lang w:eastAsia="ru-RU"/>
        </w:rPr>
        <w:tab/>
      </w:r>
      <w:r w:rsidRPr="00E30FF3">
        <w:rPr>
          <w:rFonts w:ascii="Times New Roman" w:hAnsi="Times New Roman" w:cs="Times New Roman"/>
          <w:b/>
          <w:sz w:val="28"/>
          <w:szCs w:val="28"/>
          <w:lang w:eastAsia="ru-RU"/>
        </w:rPr>
        <w:tab/>
      </w:r>
      <w:r w:rsidRPr="00E30FF3">
        <w:rPr>
          <w:rFonts w:ascii="Times New Roman" w:hAnsi="Times New Roman" w:cs="Times New Roman"/>
          <w:b/>
          <w:sz w:val="28"/>
          <w:szCs w:val="28"/>
          <w:lang w:eastAsia="ru-RU"/>
        </w:rPr>
        <w:tab/>
      </w:r>
      <w:r w:rsidRPr="00E30FF3">
        <w:rPr>
          <w:rFonts w:ascii="Times New Roman" w:hAnsi="Times New Roman" w:cs="Times New Roman"/>
          <w:sz w:val="28"/>
          <w:szCs w:val="28"/>
          <w:lang w:eastAsia="ru-RU"/>
        </w:rPr>
        <w:t xml:space="preserve">Уровень обученности в динамике </w:t>
      </w:r>
    </w:p>
    <w:p w:rsidR="00F17F61" w:rsidRPr="00E30FF3" w:rsidRDefault="00680627" w:rsidP="00E30FF3">
      <w:pPr>
        <w:tabs>
          <w:tab w:val="left" w:pos="106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8</w:t>
      </w:r>
      <w:r w:rsidR="00D17858">
        <w:rPr>
          <w:rFonts w:ascii="Times New Roman" w:hAnsi="Times New Roman" w:cs="Times New Roman"/>
          <w:sz w:val="28"/>
          <w:szCs w:val="28"/>
          <w:lang w:eastAsia="ru-RU"/>
        </w:rPr>
        <w:t xml:space="preserve"> </w:t>
      </w:r>
      <w:r w:rsidR="00F17F61" w:rsidRPr="00E30FF3">
        <w:rPr>
          <w:rFonts w:ascii="Times New Roman" w:hAnsi="Times New Roman" w:cs="Times New Roman"/>
          <w:sz w:val="28"/>
          <w:szCs w:val="28"/>
          <w:lang w:eastAsia="ru-RU"/>
        </w:rPr>
        <w:t xml:space="preserve">класс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110"/>
        <w:gridCol w:w="2773"/>
        <w:gridCol w:w="2453"/>
      </w:tblGrid>
      <w:tr w:rsidR="00E30FF3" w:rsidRPr="00E30FF3" w:rsidTr="0063013E">
        <w:tc>
          <w:tcPr>
            <w:tcW w:w="2341"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Учебный год</w:t>
            </w:r>
          </w:p>
        </w:tc>
        <w:tc>
          <w:tcPr>
            <w:tcW w:w="2247"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Класс</w:t>
            </w:r>
          </w:p>
        </w:tc>
        <w:tc>
          <w:tcPr>
            <w:tcW w:w="2316"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Алгебра</w:t>
            </w:r>
            <w:r w:rsidR="000732A0" w:rsidRPr="00E30FF3">
              <w:rPr>
                <w:rFonts w:ascii="Times New Roman" w:hAnsi="Times New Roman" w:cs="Times New Roman"/>
                <w:sz w:val="28"/>
                <w:szCs w:val="28"/>
                <w:lang w:eastAsia="ru-RU"/>
              </w:rPr>
              <w:t>(математика)</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Геометрия</w:t>
            </w:r>
          </w:p>
        </w:tc>
      </w:tr>
      <w:tr w:rsidR="00E30FF3" w:rsidRPr="00E30FF3" w:rsidTr="0063013E">
        <w:tc>
          <w:tcPr>
            <w:tcW w:w="2341" w:type="dxa"/>
          </w:tcPr>
          <w:p w:rsidR="00F17F61" w:rsidRPr="00E30FF3" w:rsidRDefault="005D3B86" w:rsidP="00E30FF3">
            <w:pPr>
              <w:tabs>
                <w:tab w:val="left" w:pos="106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2018-2019</w:t>
            </w:r>
          </w:p>
        </w:tc>
        <w:tc>
          <w:tcPr>
            <w:tcW w:w="2247" w:type="dxa"/>
          </w:tcPr>
          <w:p w:rsidR="00F17F61" w:rsidRPr="00E30FF3" w:rsidRDefault="00E253B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6</w:t>
            </w:r>
          </w:p>
        </w:tc>
        <w:tc>
          <w:tcPr>
            <w:tcW w:w="2316" w:type="dxa"/>
          </w:tcPr>
          <w:p w:rsidR="00F17F61" w:rsidRPr="00E30FF3" w:rsidRDefault="00E50D13"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69</w:t>
            </w:r>
            <w:r w:rsidR="00F17F61" w:rsidRPr="00E30FF3">
              <w:rPr>
                <w:rFonts w:ascii="Times New Roman" w:hAnsi="Times New Roman" w:cs="Times New Roman"/>
                <w:sz w:val="28"/>
                <w:szCs w:val="28"/>
                <w:lang w:eastAsia="ru-RU"/>
              </w:rPr>
              <w:t xml:space="preserve"> %</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p>
        </w:tc>
      </w:tr>
      <w:tr w:rsidR="00E30FF3" w:rsidRPr="00E30FF3" w:rsidTr="0063013E">
        <w:tc>
          <w:tcPr>
            <w:tcW w:w="2341" w:type="dxa"/>
          </w:tcPr>
          <w:p w:rsidR="00F17F61" w:rsidRPr="00E30FF3" w:rsidRDefault="005D3B86" w:rsidP="00E30FF3">
            <w:pPr>
              <w:tabs>
                <w:tab w:val="left" w:pos="106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2019-2020</w:t>
            </w:r>
          </w:p>
        </w:tc>
        <w:tc>
          <w:tcPr>
            <w:tcW w:w="2247" w:type="dxa"/>
          </w:tcPr>
          <w:p w:rsidR="00F17F61" w:rsidRPr="00E30FF3" w:rsidRDefault="00E253B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7</w:t>
            </w:r>
          </w:p>
        </w:tc>
        <w:tc>
          <w:tcPr>
            <w:tcW w:w="2316" w:type="dxa"/>
          </w:tcPr>
          <w:p w:rsidR="00F17F61" w:rsidRPr="00E30FF3" w:rsidRDefault="0068062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69</w:t>
            </w:r>
            <w:r w:rsidR="00F17F61" w:rsidRPr="00E30FF3">
              <w:rPr>
                <w:rFonts w:ascii="Times New Roman" w:hAnsi="Times New Roman" w:cs="Times New Roman"/>
                <w:sz w:val="28"/>
                <w:szCs w:val="28"/>
                <w:lang w:eastAsia="ru-RU"/>
              </w:rPr>
              <w:t xml:space="preserve"> %</w:t>
            </w:r>
          </w:p>
        </w:tc>
        <w:tc>
          <w:tcPr>
            <w:tcW w:w="2564" w:type="dxa"/>
          </w:tcPr>
          <w:p w:rsidR="00F17F61" w:rsidRPr="00E30FF3" w:rsidRDefault="0068062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56%</w:t>
            </w:r>
          </w:p>
        </w:tc>
      </w:tr>
      <w:tr w:rsidR="00E30FF3" w:rsidRPr="00E30FF3" w:rsidTr="0063013E">
        <w:tc>
          <w:tcPr>
            <w:tcW w:w="2341" w:type="dxa"/>
          </w:tcPr>
          <w:p w:rsidR="00F17F61" w:rsidRPr="00E30FF3" w:rsidRDefault="005D3B86" w:rsidP="00E30FF3">
            <w:pPr>
              <w:tabs>
                <w:tab w:val="left" w:pos="106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2020-2021</w:t>
            </w:r>
          </w:p>
        </w:tc>
        <w:tc>
          <w:tcPr>
            <w:tcW w:w="2247" w:type="dxa"/>
          </w:tcPr>
          <w:p w:rsidR="00F17F61" w:rsidRPr="00E30FF3" w:rsidRDefault="00E253B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8</w:t>
            </w:r>
          </w:p>
        </w:tc>
        <w:tc>
          <w:tcPr>
            <w:tcW w:w="2316" w:type="dxa"/>
          </w:tcPr>
          <w:p w:rsidR="00F17F61" w:rsidRPr="00E30FF3" w:rsidRDefault="00680627"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69,5</w:t>
            </w:r>
            <w:r w:rsidR="00F17F61" w:rsidRPr="00E30FF3">
              <w:rPr>
                <w:rFonts w:ascii="Times New Roman" w:hAnsi="Times New Roman" w:cs="Times New Roman"/>
                <w:sz w:val="28"/>
                <w:szCs w:val="28"/>
                <w:lang w:eastAsia="ru-RU"/>
              </w:rPr>
              <w:t xml:space="preserve"> %</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6</w:t>
            </w:r>
            <w:r w:rsidR="00E50D13" w:rsidRPr="00E30FF3">
              <w:rPr>
                <w:rFonts w:ascii="Times New Roman" w:hAnsi="Times New Roman" w:cs="Times New Roman"/>
                <w:sz w:val="28"/>
                <w:szCs w:val="28"/>
                <w:lang w:eastAsia="ru-RU"/>
              </w:rPr>
              <w:t>3</w:t>
            </w:r>
            <w:r w:rsidRPr="00E30FF3">
              <w:rPr>
                <w:rFonts w:ascii="Times New Roman" w:hAnsi="Times New Roman" w:cs="Times New Roman"/>
                <w:sz w:val="28"/>
                <w:szCs w:val="28"/>
                <w:lang w:eastAsia="ru-RU"/>
              </w:rPr>
              <w:t xml:space="preserve"> %</w:t>
            </w:r>
          </w:p>
        </w:tc>
      </w:tr>
    </w:tbl>
    <w:p w:rsidR="00F17F61" w:rsidRPr="00E30FF3" w:rsidRDefault="00C028C5" w:rsidP="00C028C5">
      <w:pPr>
        <w:tabs>
          <w:tab w:val="left" w:pos="106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w:t>
      </w:r>
      <w:r w:rsidR="00F17F61" w:rsidRPr="00E30FF3">
        <w:rPr>
          <w:rFonts w:ascii="Times New Roman" w:hAnsi="Times New Roman" w:cs="Times New Roman"/>
          <w:sz w:val="28"/>
          <w:szCs w:val="28"/>
          <w:lang w:eastAsia="ru-RU"/>
        </w:rPr>
        <w:t xml:space="preserve"> класс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1"/>
        <w:gridCol w:w="2247"/>
        <w:gridCol w:w="2316"/>
        <w:gridCol w:w="2564"/>
      </w:tblGrid>
      <w:tr w:rsidR="00E30FF3" w:rsidRPr="00E30FF3" w:rsidTr="0063013E">
        <w:tc>
          <w:tcPr>
            <w:tcW w:w="2341" w:type="dxa"/>
          </w:tcPr>
          <w:p w:rsidR="00F17F61" w:rsidRPr="00E30FF3" w:rsidRDefault="005D3B86" w:rsidP="005D3B86">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2020-2021</w:t>
            </w:r>
            <w:r w:rsidR="00F17F61" w:rsidRPr="00E30FF3">
              <w:rPr>
                <w:rFonts w:ascii="Times New Roman" w:hAnsi="Times New Roman" w:cs="Times New Roman"/>
                <w:sz w:val="28"/>
                <w:szCs w:val="28"/>
                <w:lang w:eastAsia="ru-RU"/>
              </w:rPr>
              <w:t xml:space="preserve"> учебный год</w:t>
            </w:r>
          </w:p>
        </w:tc>
        <w:tc>
          <w:tcPr>
            <w:tcW w:w="2247"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Кол-во учащихся на «4» и «5»</w:t>
            </w:r>
          </w:p>
        </w:tc>
        <w:tc>
          <w:tcPr>
            <w:tcW w:w="2316"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Качество знаний</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eastAsia="ru-RU"/>
              </w:rPr>
              <w:t>Качество обученности</w:t>
            </w:r>
          </w:p>
        </w:tc>
      </w:tr>
      <w:tr w:rsidR="00E30FF3" w:rsidRPr="00E30FF3" w:rsidTr="0063013E">
        <w:tc>
          <w:tcPr>
            <w:tcW w:w="2341" w:type="dxa"/>
          </w:tcPr>
          <w:p w:rsidR="00F17F61" w:rsidRPr="00E30FF3" w:rsidRDefault="00F17F61" w:rsidP="00E30FF3">
            <w:pPr>
              <w:tabs>
                <w:tab w:val="left" w:pos="106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val="en-US" w:eastAsia="ru-RU"/>
              </w:rPr>
              <w:t>I</w:t>
            </w:r>
            <w:r w:rsidRPr="00E30FF3">
              <w:rPr>
                <w:rFonts w:ascii="Times New Roman" w:hAnsi="Times New Roman" w:cs="Times New Roman"/>
                <w:sz w:val="28"/>
                <w:szCs w:val="28"/>
                <w:lang w:eastAsia="ru-RU"/>
              </w:rPr>
              <w:t xml:space="preserve"> полугодие</w:t>
            </w:r>
          </w:p>
        </w:tc>
        <w:tc>
          <w:tcPr>
            <w:tcW w:w="2247" w:type="dxa"/>
          </w:tcPr>
          <w:p w:rsidR="00F17F61" w:rsidRPr="00E30FF3" w:rsidRDefault="00C028C5"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7</w:t>
            </w:r>
          </w:p>
        </w:tc>
        <w:tc>
          <w:tcPr>
            <w:tcW w:w="2316" w:type="dxa"/>
          </w:tcPr>
          <w:p w:rsidR="00F17F61" w:rsidRPr="00E30FF3" w:rsidRDefault="00680627" w:rsidP="00E30FF3">
            <w:pPr>
              <w:tabs>
                <w:tab w:val="left" w:pos="1300"/>
              </w:tabs>
              <w:spacing w:after="0" w:line="360" w:lineRule="auto"/>
              <w:jc w:val="center"/>
              <w:rPr>
                <w:rFonts w:ascii="Times New Roman" w:hAnsi="Times New Roman" w:cs="Times New Roman"/>
                <w:sz w:val="28"/>
                <w:szCs w:val="28"/>
                <w:lang w:val="en-US" w:eastAsia="ru-RU"/>
              </w:rPr>
            </w:pPr>
            <w:r>
              <w:rPr>
                <w:rFonts w:ascii="Times New Roman" w:hAnsi="Times New Roman" w:cs="Times New Roman"/>
                <w:sz w:val="28"/>
                <w:szCs w:val="28"/>
                <w:lang w:eastAsia="ru-RU"/>
              </w:rPr>
              <w:t>58,3</w:t>
            </w:r>
            <w:r w:rsidR="00F17F61" w:rsidRPr="00E30FF3">
              <w:rPr>
                <w:rFonts w:ascii="Times New Roman" w:hAnsi="Times New Roman" w:cs="Times New Roman"/>
                <w:sz w:val="28"/>
                <w:szCs w:val="28"/>
                <w:lang w:val="en-US" w:eastAsia="ru-RU"/>
              </w:rPr>
              <w:t>%</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val="en-US" w:eastAsia="ru-RU"/>
              </w:rPr>
            </w:pPr>
            <w:r w:rsidRPr="00E30FF3">
              <w:rPr>
                <w:rFonts w:ascii="Times New Roman" w:hAnsi="Times New Roman" w:cs="Times New Roman"/>
                <w:sz w:val="28"/>
                <w:szCs w:val="28"/>
                <w:lang w:val="en-US" w:eastAsia="ru-RU"/>
              </w:rPr>
              <w:t>100%</w:t>
            </w:r>
          </w:p>
        </w:tc>
      </w:tr>
      <w:tr w:rsidR="00E30FF3" w:rsidRPr="00E30FF3" w:rsidTr="0063013E">
        <w:tc>
          <w:tcPr>
            <w:tcW w:w="2341" w:type="dxa"/>
          </w:tcPr>
          <w:p w:rsidR="00F17F61" w:rsidRPr="00E30FF3" w:rsidRDefault="00F17F61" w:rsidP="00E30FF3">
            <w:pPr>
              <w:tabs>
                <w:tab w:val="left" w:pos="1060"/>
              </w:tabs>
              <w:spacing w:after="0" w:line="360" w:lineRule="auto"/>
              <w:jc w:val="center"/>
              <w:rPr>
                <w:rFonts w:ascii="Times New Roman" w:hAnsi="Times New Roman" w:cs="Times New Roman"/>
                <w:sz w:val="28"/>
                <w:szCs w:val="28"/>
                <w:lang w:eastAsia="ru-RU"/>
              </w:rPr>
            </w:pPr>
            <w:r w:rsidRPr="00E30FF3">
              <w:rPr>
                <w:rFonts w:ascii="Times New Roman" w:hAnsi="Times New Roman" w:cs="Times New Roman"/>
                <w:sz w:val="28"/>
                <w:szCs w:val="28"/>
                <w:lang w:val="en-US" w:eastAsia="ru-RU"/>
              </w:rPr>
              <w:t>II</w:t>
            </w:r>
            <w:r w:rsidRPr="00E30FF3">
              <w:rPr>
                <w:rFonts w:ascii="Times New Roman" w:hAnsi="Times New Roman" w:cs="Times New Roman"/>
                <w:sz w:val="28"/>
                <w:szCs w:val="28"/>
                <w:lang w:eastAsia="ru-RU"/>
              </w:rPr>
              <w:t xml:space="preserve"> полугодие</w:t>
            </w:r>
          </w:p>
        </w:tc>
        <w:tc>
          <w:tcPr>
            <w:tcW w:w="2247" w:type="dxa"/>
          </w:tcPr>
          <w:p w:rsidR="00F17F61" w:rsidRPr="00E30FF3" w:rsidRDefault="00C028C5" w:rsidP="00E30FF3">
            <w:pPr>
              <w:tabs>
                <w:tab w:val="left" w:pos="1300"/>
              </w:tabs>
              <w:spacing w:after="0"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7</w:t>
            </w:r>
          </w:p>
        </w:tc>
        <w:tc>
          <w:tcPr>
            <w:tcW w:w="2316" w:type="dxa"/>
          </w:tcPr>
          <w:p w:rsidR="00F17F61" w:rsidRPr="00E30FF3" w:rsidRDefault="008D1757" w:rsidP="00E30FF3">
            <w:pPr>
              <w:tabs>
                <w:tab w:val="left" w:pos="1300"/>
              </w:tabs>
              <w:spacing w:after="0" w:line="360" w:lineRule="auto"/>
              <w:jc w:val="center"/>
              <w:rPr>
                <w:rFonts w:ascii="Times New Roman" w:hAnsi="Times New Roman" w:cs="Times New Roman"/>
                <w:sz w:val="28"/>
                <w:szCs w:val="28"/>
                <w:lang w:val="en-US" w:eastAsia="ru-RU"/>
              </w:rPr>
            </w:pPr>
            <w:r>
              <w:rPr>
                <w:rFonts w:ascii="Times New Roman" w:hAnsi="Times New Roman" w:cs="Times New Roman"/>
                <w:sz w:val="28"/>
                <w:szCs w:val="28"/>
                <w:lang w:eastAsia="ru-RU"/>
              </w:rPr>
              <w:t>58,3</w:t>
            </w:r>
            <w:r w:rsidR="00F17F61" w:rsidRPr="00E30FF3">
              <w:rPr>
                <w:rFonts w:ascii="Times New Roman" w:hAnsi="Times New Roman" w:cs="Times New Roman"/>
                <w:sz w:val="28"/>
                <w:szCs w:val="28"/>
                <w:lang w:val="en-US" w:eastAsia="ru-RU"/>
              </w:rPr>
              <w:t>%</w:t>
            </w:r>
          </w:p>
        </w:tc>
        <w:tc>
          <w:tcPr>
            <w:tcW w:w="2564" w:type="dxa"/>
          </w:tcPr>
          <w:p w:rsidR="00F17F61" w:rsidRPr="00E30FF3" w:rsidRDefault="00F17F61" w:rsidP="00E30FF3">
            <w:pPr>
              <w:tabs>
                <w:tab w:val="left" w:pos="1300"/>
              </w:tabs>
              <w:spacing w:after="0" w:line="360" w:lineRule="auto"/>
              <w:jc w:val="center"/>
              <w:rPr>
                <w:rFonts w:ascii="Times New Roman" w:hAnsi="Times New Roman" w:cs="Times New Roman"/>
                <w:sz w:val="28"/>
                <w:szCs w:val="28"/>
                <w:lang w:val="en-US" w:eastAsia="ru-RU"/>
              </w:rPr>
            </w:pPr>
            <w:r w:rsidRPr="00E30FF3">
              <w:rPr>
                <w:rFonts w:ascii="Times New Roman" w:hAnsi="Times New Roman" w:cs="Times New Roman"/>
                <w:sz w:val="28"/>
                <w:szCs w:val="28"/>
                <w:lang w:val="en-US" w:eastAsia="ru-RU"/>
              </w:rPr>
              <w:t>100%</w:t>
            </w:r>
          </w:p>
        </w:tc>
      </w:tr>
    </w:tbl>
    <w:p w:rsidR="000732A0" w:rsidRPr="00E30FF3" w:rsidRDefault="00F17F61" w:rsidP="00E30FF3">
      <w:pPr>
        <w:shd w:val="clear" w:color="auto" w:fill="FFFFFF"/>
        <w:spacing w:after="0" w:line="360" w:lineRule="auto"/>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      </w:t>
      </w:r>
      <w:r w:rsidR="000732A0" w:rsidRPr="00E30FF3">
        <w:rPr>
          <w:rFonts w:ascii="Times New Roman" w:hAnsi="Times New Roman" w:cs="Times New Roman"/>
          <w:sz w:val="28"/>
          <w:szCs w:val="28"/>
          <w:lang w:eastAsia="ru-RU"/>
        </w:rPr>
        <w:t>Мои ученики, увлеченные современными технологиями,  принимают активное уча</w:t>
      </w:r>
      <w:r w:rsidR="00DE6CBF">
        <w:rPr>
          <w:rFonts w:ascii="Times New Roman" w:hAnsi="Times New Roman" w:cs="Times New Roman"/>
          <w:sz w:val="28"/>
          <w:szCs w:val="28"/>
          <w:lang w:eastAsia="ru-RU"/>
        </w:rPr>
        <w:t>стие в дистанционных олимпиадах, выполняют различные интерактивные задания.</w:t>
      </w:r>
      <w:r w:rsidR="000732A0" w:rsidRPr="00E30FF3">
        <w:rPr>
          <w:rFonts w:ascii="Times New Roman" w:hAnsi="Times New Roman" w:cs="Times New Roman"/>
          <w:sz w:val="28"/>
          <w:szCs w:val="28"/>
          <w:lang w:eastAsia="ru-RU"/>
        </w:rPr>
        <w:t xml:space="preserve"> </w:t>
      </w:r>
    </w:p>
    <w:p w:rsidR="00F17F61" w:rsidRPr="00E30FF3" w:rsidRDefault="00D17858" w:rsidP="00E30FF3">
      <w:pPr>
        <w:shd w:val="clear" w:color="auto" w:fill="FFFFFF"/>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732A0" w:rsidRPr="00E30FF3">
        <w:rPr>
          <w:rFonts w:ascii="Times New Roman" w:hAnsi="Times New Roman" w:cs="Times New Roman"/>
          <w:sz w:val="28"/>
          <w:szCs w:val="28"/>
          <w:lang w:eastAsia="ru-RU"/>
        </w:rPr>
        <w:t>Р</w:t>
      </w:r>
      <w:r w:rsidR="00F17F61" w:rsidRPr="00E30FF3">
        <w:rPr>
          <w:rFonts w:ascii="Times New Roman" w:hAnsi="Times New Roman" w:cs="Times New Roman"/>
          <w:sz w:val="28"/>
          <w:szCs w:val="28"/>
          <w:lang w:eastAsia="ru-RU"/>
        </w:rPr>
        <w:t xml:space="preserve">азнообразная внеурочная деятельность, наряду с учебной,  способствует повышению мотивации к изучению математики. </w:t>
      </w:r>
    </w:p>
    <w:p w:rsidR="00F17F61" w:rsidRPr="00E30FF3" w:rsidRDefault="00F17F61" w:rsidP="00E30FF3">
      <w:pPr>
        <w:spacing w:after="0" w:line="360" w:lineRule="auto"/>
        <w:ind w:left="36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                                                                                                       </w:t>
      </w:r>
    </w:p>
    <w:p w:rsidR="00F17F61" w:rsidRPr="00E30FF3" w:rsidRDefault="00F17F61" w:rsidP="00E30FF3">
      <w:pPr>
        <w:shd w:val="clear" w:color="auto" w:fill="FFFFFF"/>
        <w:spacing w:after="0" w:line="360" w:lineRule="auto"/>
        <w:jc w:val="both"/>
        <w:rPr>
          <w:rFonts w:ascii="Times New Roman" w:hAnsi="Times New Roman" w:cs="Times New Roman"/>
          <w:sz w:val="28"/>
          <w:szCs w:val="28"/>
          <w:lang w:eastAsia="ru-RU"/>
        </w:rPr>
      </w:pPr>
    </w:p>
    <w:p w:rsidR="00F17F61" w:rsidRPr="00E30FF3" w:rsidRDefault="00F17F61"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2E4F54" w:rsidRDefault="002E4F54" w:rsidP="00E30FF3">
      <w:pPr>
        <w:shd w:val="clear" w:color="auto" w:fill="FFFFFF"/>
        <w:spacing w:after="0" w:line="360" w:lineRule="auto"/>
        <w:jc w:val="center"/>
        <w:rPr>
          <w:rFonts w:ascii="Times New Roman" w:hAnsi="Times New Roman" w:cs="Times New Roman"/>
          <w:b/>
          <w:i/>
          <w:sz w:val="28"/>
          <w:szCs w:val="28"/>
          <w:u w:val="single"/>
          <w:lang w:eastAsia="ru-RU"/>
        </w:rPr>
      </w:pPr>
    </w:p>
    <w:p w:rsidR="00F17F61" w:rsidRPr="00E30FF3" w:rsidRDefault="00F17F61" w:rsidP="00E30FF3">
      <w:pPr>
        <w:shd w:val="clear" w:color="auto" w:fill="FFFFFF"/>
        <w:spacing w:after="0" w:line="360" w:lineRule="auto"/>
        <w:jc w:val="center"/>
        <w:rPr>
          <w:rFonts w:ascii="Times New Roman" w:hAnsi="Times New Roman" w:cs="Times New Roman"/>
          <w:b/>
          <w:i/>
          <w:sz w:val="28"/>
          <w:szCs w:val="28"/>
          <w:u w:val="single"/>
          <w:lang w:eastAsia="ru-RU"/>
        </w:rPr>
      </w:pPr>
      <w:r w:rsidRPr="00E30FF3">
        <w:rPr>
          <w:rFonts w:ascii="Times New Roman" w:hAnsi="Times New Roman" w:cs="Times New Roman"/>
          <w:b/>
          <w:i/>
          <w:sz w:val="28"/>
          <w:szCs w:val="28"/>
          <w:u w:val="single"/>
          <w:lang w:eastAsia="ru-RU"/>
        </w:rPr>
        <w:lastRenderedPageBreak/>
        <w:t>Библиографический список</w:t>
      </w:r>
    </w:p>
    <w:p w:rsidR="00F17F61" w:rsidRPr="00E30FF3" w:rsidRDefault="00F17F61" w:rsidP="00E30FF3">
      <w:pPr>
        <w:shd w:val="clear" w:color="auto" w:fill="FFFFFF"/>
        <w:spacing w:after="0" w:line="360" w:lineRule="auto"/>
        <w:jc w:val="center"/>
        <w:rPr>
          <w:rFonts w:ascii="Times New Roman" w:hAnsi="Times New Roman" w:cs="Times New Roman"/>
          <w:b/>
          <w:i/>
          <w:sz w:val="28"/>
          <w:szCs w:val="28"/>
          <w:u w:val="single"/>
          <w:lang w:eastAsia="ru-RU"/>
        </w:rPr>
      </w:pPr>
    </w:p>
    <w:p w:rsidR="00243AA8" w:rsidRDefault="00243AA8"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Pr>
          <w:rFonts w:ascii="Times New Roman" w:hAnsi="Times New Roman" w:cs="Times New Roman"/>
          <w:sz w:val="28"/>
          <w:szCs w:val="28"/>
          <w:lang w:eastAsia="ru-RU"/>
        </w:rPr>
        <w:t>Барыльникова Ж. Развитие познавательной и творческой активности учащихся. // Математика, 2000, №40</w:t>
      </w:r>
    </w:p>
    <w:p w:rsidR="00F17F61" w:rsidRPr="00E30FF3" w:rsidRDefault="00F17F61"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Выготский, Л.С.  Педагогическая психология – М. Педагогика, 1991. </w:t>
      </w:r>
    </w:p>
    <w:p w:rsidR="00F17F61" w:rsidRPr="00E30FF3" w:rsidRDefault="00F17F61"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Желдаков М. И. В</w:t>
      </w:r>
      <w:r w:rsidRPr="00E30FF3">
        <w:rPr>
          <w:rFonts w:ascii="Times New Roman" w:hAnsi="Times New Roman" w:cs="Times New Roman"/>
          <w:bCs/>
          <w:sz w:val="28"/>
          <w:szCs w:val="28"/>
          <w:lang w:eastAsia="ru-RU"/>
        </w:rPr>
        <w:t>недрения информационных технологий в учебный процесс</w:t>
      </w:r>
      <w:r w:rsidRPr="00E30FF3">
        <w:rPr>
          <w:rFonts w:ascii="Times New Roman" w:hAnsi="Times New Roman" w:cs="Times New Roman"/>
          <w:sz w:val="28"/>
          <w:szCs w:val="28"/>
          <w:lang w:eastAsia="ru-RU"/>
        </w:rPr>
        <w:t>.  – Мн. Новое знание, 2003. -  152 с.</w:t>
      </w:r>
    </w:p>
    <w:p w:rsidR="00F17F61" w:rsidRDefault="00F17F61"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Коваленко В.Г. Дидактические игры на уроках математики. – М..  1990.</w:t>
      </w:r>
    </w:p>
    <w:p w:rsidR="00243AA8" w:rsidRPr="00E30FF3" w:rsidRDefault="00243AA8"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Pr>
          <w:rFonts w:ascii="Times New Roman" w:hAnsi="Times New Roman" w:cs="Times New Roman"/>
          <w:sz w:val="28"/>
          <w:szCs w:val="28"/>
          <w:lang w:eastAsia="ru-RU"/>
        </w:rPr>
        <w:t>Корепанова М.В. Основы педагогического мастерства</w:t>
      </w:r>
      <w:proofErr w:type="gramStart"/>
      <w:r>
        <w:rPr>
          <w:rFonts w:ascii="Times New Roman" w:hAnsi="Times New Roman" w:cs="Times New Roman"/>
          <w:sz w:val="28"/>
          <w:szCs w:val="28"/>
          <w:lang w:eastAsia="ru-RU"/>
        </w:rPr>
        <w:t>.-</w:t>
      </w:r>
      <w:proofErr w:type="gramEnd"/>
      <w:r>
        <w:rPr>
          <w:rFonts w:ascii="Times New Roman" w:hAnsi="Times New Roman" w:cs="Times New Roman"/>
          <w:sz w:val="28"/>
          <w:szCs w:val="28"/>
          <w:lang w:eastAsia="ru-RU"/>
        </w:rPr>
        <w:t>М.:Академия,2010.-240с.</w:t>
      </w:r>
    </w:p>
    <w:p w:rsidR="00F17F61" w:rsidRPr="00E30FF3" w:rsidRDefault="00F17F61"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Мельникова, Е.Л. Проблемный урок, или как открывать знания     </w:t>
      </w:r>
      <w:proofErr w:type="gramStart"/>
      <w:r w:rsidRPr="00E30FF3">
        <w:rPr>
          <w:rFonts w:ascii="Times New Roman" w:hAnsi="Times New Roman" w:cs="Times New Roman"/>
          <w:sz w:val="28"/>
          <w:szCs w:val="28"/>
          <w:lang w:eastAsia="ru-RU"/>
        </w:rPr>
        <w:t>с</w:t>
      </w:r>
      <w:proofErr w:type="gramEnd"/>
      <w:r w:rsidRPr="00E30FF3">
        <w:rPr>
          <w:rFonts w:ascii="Times New Roman" w:hAnsi="Times New Roman" w:cs="Times New Roman"/>
          <w:sz w:val="28"/>
          <w:szCs w:val="28"/>
          <w:lang w:eastAsia="ru-RU"/>
        </w:rPr>
        <w:t xml:space="preserve">      </w:t>
      </w:r>
    </w:p>
    <w:p w:rsidR="00F17F61" w:rsidRPr="00E30FF3" w:rsidRDefault="00F17F61" w:rsidP="00E30FF3">
      <w:pPr>
        <w:shd w:val="clear" w:color="auto" w:fill="FFFFFF"/>
        <w:tabs>
          <w:tab w:val="num" w:pos="720"/>
        </w:tabs>
        <w:spacing w:after="0" w:line="360" w:lineRule="auto"/>
        <w:ind w:left="720" w:hanging="36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 xml:space="preserve">                    учениками. М.2002.</w:t>
      </w:r>
    </w:p>
    <w:p w:rsidR="00F17F61" w:rsidRPr="00E30FF3" w:rsidRDefault="00F17F61" w:rsidP="00E30FF3">
      <w:pPr>
        <w:numPr>
          <w:ilvl w:val="0"/>
          <w:numId w:val="8"/>
        </w:numPr>
        <w:tabs>
          <w:tab w:val="num" w:pos="720"/>
        </w:tabs>
        <w:spacing w:after="0" w:line="360" w:lineRule="auto"/>
        <w:ind w:left="720"/>
        <w:jc w:val="both"/>
        <w:rPr>
          <w:rFonts w:ascii="Times New Roman" w:hAnsi="Times New Roman" w:cs="Times New Roman"/>
          <w:sz w:val="28"/>
          <w:szCs w:val="28"/>
          <w:lang w:eastAsia="ru-RU"/>
        </w:rPr>
      </w:pPr>
      <w:r w:rsidRPr="00E30FF3">
        <w:rPr>
          <w:rFonts w:ascii="Times New Roman" w:hAnsi="Times New Roman" w:cs="Times New Roman"/>
          <w:sz w:val="28"/>
          <w:szCs w:val="28"/>
          <w:lang w:eastAsia="ru-RU"/>
        </w:rPr>
        <w:t>Никифорова М. А. Преподавание математики и новые информационные технологии. // Математика в школе, 2005, № 6.</w:t>
      </w:r>
    </w:p>
    <w:p w:rsidR="00BB1D4E" w:rsidRDefault="00BB1D4E" w:rsidP="00E30FF3">
      <w:pPr>
        <w:spacing w:after="0" w:line="360" w:lineRule="auto"/>
        <w:ind w:left="360"/>
        <w:jc w:val="both"/>
        <w:rPr>
          <w:rFonts w:ascii="Times New Roman" w:hAnsi="Times New Roman" w:cs="Times New Roman"/>
          <w:b/>
          <w:sz w:val="28"/>
          <w:szCs w:val="28"/>
          <w:lang w:eastAsia="ru-RU"/>
        </w:rPr>
      </w:pPr>
    </w:p>
    <w:p w:rsidR="00BB1D4E" w:rsidRDefault="00BB1D4E" w:rsidP="00E30FF3">
      <w:pPr>
        <w:spacing w:after="0" w:line="360" w:lineRule="auto"/>
        <w:ind w:left="360"/>
        <w:jc w:val="both"/>
        <w:rPr>
          <w:rFonts w:ascii="Times New Roman" w:hAnsi="Times New Roman" w:cs="Times New Roman"/>
          <w:b/>
          <w:sz w:val="28"/>
          <w:szCs w:val="28"/>
          <w:lang w:eastAsia="ru-RU"/>
        </w:rPr>
      </w:pPr>
    </w:p>
    <w:p w:rsidR="00862790" w:rsidRDefault="00862790" w:rsidP="00862790">
      <w:pPr>
        <w:suppressAutoHyphens/>
        <w:spacing w:after="0" w:line="360" w:lineRule="auto"/>
        <w:jc w:val="center"/>
        <w:rPr>
          <w:rFonts w:ascii="Times New Roman" w:eastAsia="Times New Roman" w:hAnsi="Times New Roman" w:cs="Times New Roman"/>
          <w:b/>
          <w:sz w:val="28"/>
          <w:szCs w:val="28"/>
          <w:lang w:eastAsia="ar-SA"/>
        </w:rPr>
      </w:pPr>
      <w:r w:rsidRPr="009B26AD">
        <w:rPr>
          <w:rFonts w:ascii="Times New Roman" w:eastAsia="Times New Roman" w:hAnsi="Times New Roman" w:cs="Times New Roman"/>
          <w:b/>
          <w:sz w:val="28"/>
          <w:szCs w:val="28"/>
          <w:lang w:eastAsia="ar-SA"/>
        </w:rPr>
        <w:t>Приложения</w:t>
      </w:r>
    </w:p>
    <w:p w:rsidR="00F342F2" w:rsidRPr="00180A53" w:rsidRDefault="00F342F2" w:rsidP="00F342F2">
      <w:pPr>
        <w:spacing w:after="0" w:line="360" w:lineRule="auto"/>
        <w:rPr>
          <w:rFonts w:ascii="Times New Roman" w:hAnsi="Times New Roman" w:cs="Times New Roman"/>
          <w:sz w:val="28"/>
          <w:szCs w:val="28"/>
        </w:rPr>
      </w:pPr>
      <w:r w:rsidRPr="00297B42">
        <w:rPr>
          <w:rFonts w:ascii="Times New Roman" w:hAnsi="Times New Roman" w:cs="Times New Roman"/>
          <w:b/>
          <w:sz w:val="28"/>
          <w:szCs w:val="28"/>
        </w:rPr>
        <w:t>Приложение</w:t>
      </w:r>
      <w:r>
        <w:rPr>
          <w:rFonts w:ascii="Times New Roman" w:hAnsi="Times New Roman" w:cs="Times New Roman"/>
          <w:sz w:val="28"/>
          <w:szCs w:val="28"/>
        </w:rPr>
        <w:t xml:space="preserve"> 1 </w:t>
      </w:r>
      <w:r w:rsidRPr="00E30FF3">
        <w:rPr>
          <w:rFonts w:ascii="Times New Roman" w:hAnsi="Times New Roman" w:cs="Times New Roman"/>
          <w:sz w:val="28"/>
          <w:szCs w:val="28"/>
        </w:rPr>
        <w:t xml:space="preserve"> </w:t>
      </w:r>
      <w:r w:rsidRPr="00180A53">
        <w:rPr>
          <w:rFonts w:ascii="Times New Roman" w:hAnsi="Times New Roman" w:cs="Times New Roman"/>
          <w:sz w:val="28"/>
          <w:szCs w:val="28"/>
        </w:rPr>
        <w:t>Внеклассная работа.</w:t>
      </w:r>
    </w:p>
    <w:p w:rsidR="00862790" w:rsidRPr="00180A53" w:rsidRDefault="00F342F2" w:rsidP="00862790">
      <w:pPr>
        <w:spacing w:after="0" w:line="360" w:lineRule="auto"/>
        <w:ind w:right="-143"/>
        <w:rPr>
          <w:rFonts w:ascii="Times New Roman" w:hAnsi="Times New Roman"/>
          <w:sz w:val="28"/>
          <w:szCs w:val="28"/>
        </w:rPr>
      </w:pPr>
      <w:r w:rsidRPr="00180A53">
        <w:rPr>
          <w:rFonts w:ascii="Times New Roman" w:hAnsi="Times New Roman"/>
          <w:b/>
          <w:sz w:val="28"/>
          <w:szCs w:val="28"/>
        </w:rPr>
        <w:t>Приложение 2</w:t>
      </w:r>
      <w:r w:rsidR="00180A53" w:rsidRPr="00180A53">
        <w:rPr>
          <w:rFonts w:ascii="Times New Roman" w:hAnsi="Times New Roman"/>
          <w:sz w:val="28"/>
          <w:szCs w:val="28"/>
        </w:rPr>
        <w:t xml:space="preserve"> О</w:t>
      </w:r>
      <w:r w:rsidR="00862790" w:rsidRPr="00180A53">
        <w:rPr>
          <w:rFonts w:ascii="Times New Roman" w:hAnsi="Times New Roman"/>
          <w:sz w:val="28"/>
          <w:szCs w:val="28"/>
        </w:rPr>
        <w:t>знакомление по адресам размещений презентаций в интернете</w:t>
      </w:r>
    </w:p>
    <w:p w:rsidR="00862790" w:rsidRPr="00180A53" w:rsidRDefault="00862790" w:rsidP="00862790">
      <w:pPr>
        <w:spacing w:after="0" w:line="360" w:lineRule="auto"/>
        <w:rPr>
          <w:rFonts w:ascii="Times New Roman" w:hAnsi="Times New Roman" w:cs="Times New Roman"/>
          <w:sz w:val="28"/>
          <w:szCs w:val="28"/>
        </w:rPr>
      </w:pPr>
      <w:r w:rsidRPr="00180A53">
        <w:rPr>
          <w:rFonts w:ascii="Times New Roman" w:hAnsi="Times New Roman" w:cs="Times New Roman"/>
          <w:b/>
          <w:sz w:val="28"/>
          <w:szCs w:val="28"/>
        </w:rPr>
        <w:t xml:space="preserve">Приложение </w:t>
      </w:r>
      <w:r w:rsidR="00F342F2" w:rsidRPr="00180A53">
        <w:rPr>
          <w:rFonts w:ascii="Times New Roman" w:hAnsi="Times New Roman" w:cs="Times New Roman"/>
          <w:b/>
          <w:sz w:val="28"/>
          <w:szCs w:val="28"/>
        </w:rPr>
        <w:t>3</w:t>
      </w:r>
      <w:r w:rsidRPr="00180A53">
        <w:rPr>
          <w:rFonts w:ascii="Times New Roman" w:hAnsi="Times New Roman" w:cs="Times New Roman"/>
          <w:sz w:val="28"/>
          <w:szCs w:val="28"/>
        </w:rPr>
        <w:t xml:space="preserve"> Урок -игра «Крестики нолики» по теме: « Действия с натуральными числами»</w:t>
      </w:r>
    </w:p>
    <w:p w:rsidR="00862790" w:rsidRPr="00180A53" w:rsidRDefault="00F342F2" w:rsidP="00862790">
      <w:pPr>
        <w:spacing w:after="0" w:line="360" w:lineRule="auto"/>
        <w:rPr>
          <w:rFonts w:ascii="Times New Roman" w:hAnsi="Times New Roman" w:cs="Times New Roman"/>
          <w:sz w:val="28"/>
          <w:szCs w:val="28"/>
        </w:rPr>
      </w:pPr>
      <w:r w:rsidRPr="00180A53">
        <w:rPr>
          <w:rFonts w:ascii="Times New Roman" w:hAnsi="Times New Roman" w:cs="Times New Roman"/>
          <w:b/>
          <w:sz w:val="28"/>
          <w:szCs w:val="28"/>
        </w:rPr>
        <w:t>Приложение 4</w:t>
      </w:r>
      <w:r w:rsidR="00862790" w:rsidRPr="00180A53">
        <w:rPr>
          <w:rFonts w:ascii="Times New Roman" w:hAnsi="Times New Roman" w:cs="Times New Roman"/>
          <w:sz w:val="28"/>
          <w:szCs w:val="28"/>
        </w:rPr>
        <w:t xml:space="preserve">  Математическое домино</w:t>
      </w:r>
    </w:p>
    <w:p w:rsidR="00862790" w:rsidRPr="00180A53" w:rsidRDefault="00862790" w:rsidP="00862790">
      <w:pPr>
        <w:spacing w:after="0" w:line="360" w:lineRule="auto"/>
        <w:rPr>
          <w:rFonts w:ascii="Times New Roman" w:hAnsi="Times New Roman" w:cs="Times New Roman"/>
          <w:sz w:val="28"/>
          <w:szCs w:val="28"/>
        </w:rPr>
      </w:pPr>
      <w:r w:rsidRPr="00180A53">
        <w:rPr>
          <w:rFonts w:ascii="Times New Roman" w:hAnsi="Times New Roman" w:cs="Times New Roman"/>
          <w:b/>
          <w:sz w:val="28"/>
          <w:szCs w:val="28"/>
        </w:rPr>
        <w:t>Приложение</w:t>
      </w:r>
      <w:r w:rsidR="00F342F2" w:rsidRPr="00180A53">
        <w:rPr>
          <w:rFonts w:ascii="Times New Roman" w:hAnsi="Times New Roman" w:cs="Times New Roman"/>
          <w:b/>
          <w:sz w:val="28"/>
          <w:szCs w:val="28"/>
        </w:rPr>
        <w:t>5</w:t>
      </w:r>
      <w:r w:rsidRPr="00180A53">
        <w:rPr>
          <w:rFonts w:ascii="Times New Roman" w:hAnsi="Times New Roman" w:cs="Times New Roman"/>
          <w:b/>
          <w:sz w:val="28"/>
          <w:szCs w:val="28"/>
        </w:rPr>
        <w:t xml:space="preserve"> </w:t>
      </w:r>
      <w:r w:rsidRPr="00180A53">
        <w:rPr>
          <w:rFonts w:ascii="Times New Roman" w:hAnsi="Times New Roman" w:cs="Times New Roman"/>
          <w:sz w:val="28"/>
          <w:szCs w:val="28"/>
        </w:rPr>
        <w:t>Работа с задачами по готовым чертежам тема урока «Подобие треугольников»</w:t>
      </w:r>
    </w:p>
    <w:p w:rsidR="00862790" w:rsidRPr="00180A53" w:rsidRDefault="00862790" w:rsidP="00862790">
      <w:pPr>
        <w:shd w:val="clear" w:color="auto" w:fill="FFFFFF"/>
        <w:spacing w:after="0" w:line="360" w:lineRule="auto"/>
        <w:jc w:val="both"/>
        <w:rPr>
          <w:rFonts w:ascii="Times New Roman" w:hAnsi="Times New Roman" w:cs="Times New Roman"/>
          <w:sz w:val="28"/>
          <w:szCs w:val="28"/>
          <w:lang w:eastAsia="ru-RU"/>
        </w:rPr>
      </w:pPr>
      <w:r w:rsidRPr="00180A53">
        <w:rPr>
          <w:rFonts w:ascii="Times New Roman" w:hAnsi="Times New Roman" w:cs="Times New Roman"/>
          <w:b/>
          <w:sz w:val="28"/>
          <w:szCs w:val="28"/>
          <w:lang w:eastAsia="ru-RU"/>
        </w:rPr>
        <w:t xml:space="preserve">Приложение6 </w:t>
      </w:r>
      <w:r w:rsidRPr="00180A53">
        <w:rPr>
          <w:rFonts w:ascii="Times New Roman" w:hAnsi="Times New Roman" w:cs="Times New Roman"/>
          <w:sz w:val="28"/>
          <w:szCs w:val="28"/>
          <w:lang w:eastAsia="ru-RU"/>
        </w:rPr>
        <w:t>Доклад « Формирование УУД .</w:t>
      </w:r>
    </w:p>
    <w:p w:rsidR="00862790" w:rsidRPr="00180A53" w:rsidRDefault="00862790" w:rsidP="00862790">
      <w:pPr>
        <w:shd w:val="clear" w:color="auto" w:fill="FFFFFF"/>
        <w:spacing w:after="0" w:line="360" w:lineRule="auto"/>
        <w:jc w:val="both"/>
        <w:rPr>
          <w:rFonts w:ascii="Times New Roman" w:hAnsi="Times New Roman" w:cs="Times New Roman"/>
          <w:sz w:val="28"/>
          <w:szCs w:val="28"/>
        </w:rPr>
      </w:pPr>
      <w:r w:rsidRPr="00180A53">
        <w:rPr>
          <w:rFonts w:ascii="Times New Roman" w:hAnsi="Times New Roman" w:cs="Times New Roman"/>
          <w:b/>
          <w:sz w:val="28"/>
          <w:szCs w:val="28"/>
          <w:lang w:eastAsia="ru-RU"/>
        </w:rPr>
        <w:t xml:space="preserve">Приложение 7 </w:t>
      </w:r>
      <w:r w:rsidRPr="00180A53">
        <w:rPr>
          <w:rFonts w:ascii="Times New Roman" w:hAnsi="Times New Roman" w:cs="Times New Roman"/>
          <w:sz w:val="28"/>
          <w:szCs w:val="28"/>
          <w:lang w:eastAsia="ru-RU"/>
        </w:rPr>
        <w:t>(Фрагмент доклада) «Методы решения уравнений и неравенств с параметром»</w:t>
      </w:r>
      <w:r w:rsidRPr="00180A53">
        <w:rPr>
          <w:rFonts w:ascii="Times New Roman" w:hAnsi="Times New Roman" w:cs="Times New Roman"/>
          <w:sz w:val="28"/>
          <w:szCs w:val="28"/>
        </w:rPr>
        <w:t xml:space="preserve">         </w:t>
      </w:r>
    </w:p>
    <w:p w:rsidR="00572803" w:rsidRPr="00572803" w:rsidRDefault="00862790" w:rsidP="00572803">
      <w:pPr>
        <w:spacing w:after="0" w:line="240" w:lineRule="auto"/>
        <w:rPr>
          <w:rFonts w:ascii="Times New Roman" w:eastAsia="Times New Roman" w:hAnsi="Times New Roman" w:cs="Times New Roman"/>
          <w:bCs/>
          <w:sz w:val="28"/>
          <w:szCs w:val="28"/>
          <w:lang w:eastAsia="ru-RU"/>
        </w:rPr>
      </w:pPr>
      <w:r w:rsidRPr="00180A53">
        <w:rPr>
          <w:rFonts w:ascii="Times New Roman" w:hAnsi="Times New Roman" w:cs="Times New Roman"/>
          <w:b/>
          <w:sz w:val="28"/>
          <w:szCs w:val="28"/>
          <w:lang w:eastAsia="ru-RU"/>
        </w:rPr>
        <w:t>Приложение8</w:t>
      </w:r>
      <w:r w:rsidRPr="00180A53">
        <w:rPr>
          <w:rFonts w:ascii="Times New Roman" w:hAnsi="Times New Roman" w:cs="Times New Roman"/>
          <w:sz w:val="28"/>
          <w:szCs w:val="28"/>
          <w:lang w:eastAsia="ru-RU"/>
        </w:rPr>
        <w:t xml:space="preserve">  </w:t>
      </w:r>
      <w:r w:rsidR="00572803" w:rsidRPr="00572803">
        <w:rPr>
          <w:rFonts w:ascii="Times New Roman" w:eastAsia="Times New Roman" w:hAnsi="Times New Roman" w:cs="Times New Roman"/>
          <w:bCs/>
          <w:sz w:val="28"/>
          <w:szCs w:val="28"/>
          <w:lang w:eastAsia="ru-RU"/>
        </w:rPr>
        <w:t>Урок «Сравнение, сложение и вычитание рациональных чисел »</w:t>
      </w:r>
    </w:p>
    <w:p w:rsidR="00222B4D" w:rsidRDefault="00222B4D" w:rsidP="00222B4D">
      <w:pPr>
        <w:tabs>
          <w:tab w:val="left" w:pos="1020"/>
        </w:tabs>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Pr>
          <w:rFonts w:ascii="Times New Roman" w:hAnsi="Times New Roman" w:cs="Times New Roman"/>
          <w:b/>
          <w:sz w:val="28"/>
          <w:szCs w:val="28"/>
          <w:lang w:eastAsia="ru-RU"/>
        </w:rPr>
        <w:t>Приложение 1</w:t>
      </w:r>
      <w:r w:rsidRPr="00AD5D09">
        <w:rPr>
          <w:rFonts w:ascii="Times New Roman" w:hAnsi="Times New Roman" w:cs="Times New Roman"/>
          <w:b/>
          <w:sz w:val="28"/>
          <w:szCs w:val="28"/>
          <w:lang w:eastAsia="ru-RU"/>
        </w:rPr>
        <w:t xml:space="preserve"> </w:t>
      </w:r>
      <w:r>
        <w:rPr>
          <w:rFonts w:ascii="Times New Roman" w:hAnsi="Times New Roman" w:cs="Times New Roman"/>
          <w:sz w:val="28"/>
          <w:szCs w:val="28"/>
          <w:lang w:eastAsia="ru-RU"/>
        </w:rPr>
        <w:t>Внеклассная работа</w:t>
      </w:r>
    </w:p>
    <w:p w:rsidR="00222B4D" w:rsidRDefault="00222B4D" w:rsidP="00222B4D">
      <w:pPr>
        <w:tabs>
          <w:tab w:val="left" w:pos="1020"/>
        </w:tabs>
        <w:rPr>
          <w:rFonts w:ascii="Times New Roman" w:hAnsi="Times New Roman" w:cs="Times New Roman"/>
          <w:sz w:val="28"/>
          <w:szCs w:val="28"/>
          <w:lang w:eastAsia="ru-RU"/>
        </w:rPr>
      </w:pPr>
      <w:r>
        <w:rPr>
          <w:rFonts w:ascii="Times New Roman" w:hAnsi="Times New Roman" w:cs="Times New Roman"/>
          <w:sz w:val="28"/>
          <w:szCs w:val="28"/>
          <w:lang w:eastAsia="ru-RU"/>
        </w:rPr>
        <w:t>Задания используемые на внеклассных мероприятиях:</w:t>
      </w:r>
    </w:p>
    <w:p w:rsidR="00222B4D" w:rsidRDefault="00222B4D" w:rsidP="00222B4D">
      <w:pPr>
        <w:tabs>
          <w:tab w:val="left" w:pos="1020"/>
        </w:tabs>
        <w:rPr>
          <w:rFonts w:ascii="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14:anchorId="47EC5AF8" wp14:editId="516AC6DE">
            <wp:simplePos x="0" y="0"/>
            <wp:positionH relativeFrom="column">
              <wp:posOffset>510540</wp:posOffset>
            </wp:positionH>
            <wp:positionV relativeFrom="paragraph">
              <wp:posOffset>492760</wp:posOffset>
            </wp:positionV>
            <wp:extent cx="2047875" cy="1595187"/>
            <wp:effectExtent l="0" t="0" r="0" b="508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a:extLst>
                        <a:ext uri="{28A0092B-C50C-407E-A947-70E740481C1C}">
                          <a14:useLocalDpi xmlns:a14="http://schemas.microsoft.com/office/drawing/2010/main" val="0"/>
                        </a:ext>
                      </a:extLst>
                    </a:blip>
                    <a:srcRect l="4375" t="21945" r="36247" b="16389"/>
                    <a:stretch/>
                  </pic:blipFill>
                  <pic:spPr bwMode="auto">
                    <a:xfrm>
                      <a:off x="0" y="0"/>
                      <a:ext cx="2049773" cy="15966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D5D09">
        <w:rPr>
          <w:rFonts w:ascii="Times New Roman" w:hAnsi="Times New Roman" w:cs="Times New Roman"/>
          <w:sz w:val="28"/>
          <w:szCs w:val="28"/>
          <w:lang w:eastAsia="ru-RU"/>
        </w:rPr>
        <w:t>Расставь на шарах цифры от 1 до 9 так , чтобы их суммы на каждой из сторон треугольника были равны.</w:t>
      </w:r>
    </w:p>
    <w:p w:rsidR="00222B4D" w:rsidRPr="00AD5D09" w:rsidRDefault="00222B4D" w:rsidP="00222B4D">
      <w:pPr>
        <w:rPr>
          <w:rFonts w:ascii="Times New Roman" w:hAnsi="Times New Roman" w:cs="Times New Roman"/>
          <w:sz w:val="28"/>
          <w:szCs w:val="28"/>
          <w:lang w:eastAsia="ru-RU"/>
        </w:rPr>
      </w:pPr>
    </w:p>
    <w:p w:rsidR="00222B4D" w:rsidRPr="00AD5D09" w:rsidRDefault="00222B4D" w:rsidP="00222B4D">
      <w:pPr>
        <w:rPr>
          <w:rFonts w:ascii="Times New Roman" w:hAnsi="Times New Roman" w:cs="Times New Roman"/>
          <w:sz w:val="28"/>
          <w:szCs w:val="28"/>
          <w:lang w:eastAsia="ru-RU"/>
        </w:rPr>
      </w:pPr>
    </w:p>
    <w:p w:rsidR="00222B4D" w:rsidRPr="00AD5D09" w:rsidRDefault="00222B4D" w:rsidP="00222B4D">
      <w:pPr>
        <w:rPr>
          <w:rFonts w:ascii="Times New Roman" w:hAnsi="Times New Roman" w:cs="Times New Roman"/>
          <w:sz w:val="28"/>
          <w:szCs w:val="28"/>
          <w:lang w:eastAsia="ru-RU"/>
        </w:rPr>
      </w:pPr>
    </w:p>
    <w:p w:rsidR="00222B4D" w:rsidRPr="00AD5D09" w:rsidRDefault="00222B4D" w:rsidP="00222B4D">
      <w:pPr>
        <w:rPr>
          <w:rFonts w:ascii="Times New Roman" w:hAnsi="Times New Roman" w:cs="Times New Roman"/>
          <w:sz w:val="28"/>
          <w:szCs w:val="28"/>
          <w:lang w:eastAsia="ru-RU"/>
        </w:rPr>
      </w:pPr>
    </w:p>
    <w:p w:rsidR="00222B4D" w:rsidRPr="00AD5D09" w:rsidRDefault="00222B4D" w:rsidP="00222B4D">
      <w:pPr>
        <w:rPr>
          <w:rFonts w:ascii="Times New Roman" w:hAnsi="Times New Roman" w:cs="Times New Roman"/>
          <w:sz w:val="28"/>
          <w:szCs w:val="28"/>
          <w:lang w:eastAsia="ru-RU"/>
        </w:rPr>
      </w:pPr>
    </w:p>
    <w:p w:rsidR="00222B4D" w:rsidRPr="00816446" w:rsidRDefault="00222B4D" w:rsidP="00222B4D">
      <w:pPr>
        <w:rPr>
          <w:rFonts w:ascii="Times New Roman" w:hAnsi="Times New Roman" w:cs="Times New Roman"/>
          <w:sz w:val="28"/>
          <w:szCs w:val="28"/>
          <w:lang w:eastAsia="ru-RU"/>
        </w:rPr>
      </w:pPr>
      <w:r w:rsidRPr="00816446">
        <w:rPr>
          <w:rFonts w:ascii="Times New Roman" w:hAnsi="Times New Roman" w:cs="Times New Roman"/>
          <w:sz w:val="28"/>
          <w:szCs w:val="28"/>
          <w:lang w:eastAsia="ru-RU"/>
        </w:rPr>
        <w:t>В этой зашифрованной записи одинаковые знаки обозначают одинаковые цифры от 0 до 9. Расшифруйте запись.</w:t>
      </w:r>
    </w:p>
    <w:p w:rsidR="00222B4D" w:rsidRDefault="00222B4D" w:rsidP="00222B4D">
      <w:pPr>
        <w:rPr>
          <w:rFonts w:ascii="Times New Roman" w:hAnsi="Times New Roman" w:cs="Times New Roman"/>
          <w:sz w:val="28"/>
          <w:szCs w:val="28"/>
          <w:lang w:eastAsia="ru-RU"/>
        </w:rPr>
      </w:pPr>
      <w:r w:rsidRPr="00AD5D09">
        <w:rPr>
          <w:rFonts w:ascii="Times New Roman" w:hAnsi="Times New Roman" w:cs="Times New Roman"/>
          <w:noProof/>
          <w:sz w:val="28"/>
          <w:szCs w:val="28"/>
          <w:lang w:eastAsia="ru-RU"/>
        </w:rPr>
        <w:drawing>
          <wp:inline distT="0" distB="0" distL="0" distR="0" wp14:anchorId="10DC7B34" wp14:editId="756F41F8">
            <wp:extent cx="4571999" cy="2095500"/>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t="27778" b="11111"/>
                    <a:stretch/>
                  </pic:blipFill>
                  <pic:spPr bwMode="auto">
                    <a:xfrm>
                      <a:off x="0" y="0"/>
                      <a:ext cx="4572638" cy="2095793"/>
                    </a:xfrm>
                    <a:prstGeom prst="rect">
                      <a:avLst/>
                    </a:prstGeom>
                    <a:ln>
                      <a:noFill/>
                    </a:ln>
                    <a:extLst>
                      <a:ext uri="{53640926-AAD7-44D8-BBD7-CCE9431645EC}">
                        <a14:shadowObscured xmlns:a14="http://schemas.microsoft.com/office/drawing/2010/main"/>
                      </a:ext>
                    </a:extLst>
                  </pic:spPr>
                </pic:pic>
              </a:graphicData>
            </a:graphic>
          </wp:inline>
        </w:drawing>
      </w:r>
    </w:p>
    <w:p w:rsidR="00222B4D" w:rsidRDefault="00222B4D" w:rsidP="00222B4D">
      <w:pPr>
        <w:rPr>
          <w:rFonts w:ascii="Times New Roman" w:hAnsi="Times New Roman" w:cs="Times New Roman"/>
          <w:noProof/>
          <w:sz w:val="28"/>
          <w:szCs w:val="28"/>
          <w:lang w:eastAsia="ru-RU"/>
        </w:rPr>
      </w:pPr>
      <w:r w:rsidRPr="00AD5D09">
        <w:rPr>
          <w:rFonts w:ascii="Times New Roman" w:hAnsi="Times New Roman" w:cs="Times New Roman"/>
          <w:noProof/>
          <w:sz w:val="28"/>
          <w:szCs w:val="28"/>
          <w:lang w:eastAsia="ru-RU"/>
        </w:rPr>
        <w:drawing>
          <wp:anchor distT="0" distB="0" distL="114300" distR="114300" simplePos="0" relativeHeight="251680768" behindDoc="0" locked="0" layoutInCell="1" allowOverlap="1" wp14:anchorId="1C8DFF72" wp14:editId="0E8D8AFD">
            <wp:simplePos x="0" y="0"/>
            <wp:positionH relativeFrom="column">
              <wp:posOffset>2872740</wp:posOffset>
            </wp:positionH>
            <wp:positionV relativeFrom="paragraph">
              <wp:posOffset>279400</wp:posOffset>
            </wp:positionV>
            <wp:extent cx="3171825" cy="2378710"/>
            <wp:effectExtent l="0" t="0" r="9525" b="254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3171825" cy="23787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eastAsia="ru-RU"/>
        </w:rPr>
        <w:t xml:space="preserve">Слайды из </w:t>
      </w:r>
      <w:proofErr w:type="spellStart"/>
      <w:r>
        <w:rPr>
          <w:rFonts w:ascii="Times New Roman" w:hAnsi="Times New Roman" w:cs="Times New Roman"/>
          <w:sz w:val="28"/>
          <w:szCs w:val="28"/>
          <w:lang w:eastAsia="ru-RU"/>
        </w:rPr>
        <w:t>презе</w:t>
      </w:r>
      <w:proofErr w:type="spellEnd"/>
      <w:r w:rsidRPr="00AD5D09">
        <w:rPr>
          <w:noProof/>
          <w:lang w:eastAsia="ru-RU"/>
        </w:rPr>
        <w:t xml:space="preserve"> </w:t>
      </w:r>
      <w:proofErr w:type="spellStart"/>
      <w:r>
        <w:rPr>
          <w:rFonts w:ascii="Times New Roman" w:hAnsi="Times New Roman" w:cs="Times New Roman"/>
          <w:sz w:val="28"/>
          <w:szCs w:val="28"/>
          <w:lang w:eastAsia="ru-RU"/>
        </w:rPr>
        <w:t>нтации</w:t>
      </w:r>
      <w:proofErr w:type="spellEnd"/>
      <w:r>
        <w:rPr>
          <w:rFonts w:ascii="Times New Roman" w:hAnsi="Times New Roman" w:cs="Times New Roman"/>
          <w:sz w:val="28"/>
          <w:szCs w:val="28"/>
          <w:lang w:eastAsia="ru-RU"/>
        </w:rPr>
        <w:t xml:space="preserve"> о великих математиках:</w:t>
      </w:r>
    </w:p>
    <w:p w:rsidR="00222B4D" w:rsidRPr="008B6874" w:rsidRDefault="00222B4D" w:rsidP="00222B4D">
      <w:pPr>
        <w:rPr>
          <w:rFonts w:ascii="Times New Roman" w:hAnsi="Times New Roman" w:cs="Times New Roman"/>
          <w:sz w:val="28"/>
          <w:szCs w:val="28"/>
          <w:lang w:eastAsia="ru-RU"/>
        </w:rPr>
      </w:pPr>
      <w:r w:rsidRPr="00AD5D09">
        <w:rPr>
          <w:rFonts w:ascii="Times New Roman" w:hAnsi="Times New Roman" w:cs="Times New Roman"/>
          <w:noProof/>
          <w:sz w:val="28"/>
          <w:szCs w:val="28"/>
          <w:lang w:eastAsia="ru-RU"/>
        </w:rPr>
        <w:drawing>
          <wp:anchor distT="0" distB="0" distL="114300" distR="114300" simplePos="0" relativeHeight="251679744" behindDoc="0" locked="0" layoutInCell="1" allowOverlap="1" wp14:anchorId="780F6491" wp14:editId="0191F675">
            <wp:simplePos x="0" y="0"/>
            <wp:positionH relativeFrom="column">
              <wp:posOffset>-174625</wp:posOffset>
            </wp:positionH>
            <wp:positionV relativeFrom="paragraph">
              <wp:posOffset>8255</wp:posOffset>
            </wp:positionV>
            <wp:extent cx="3048000" cy="228600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14:sizeRelH relativeFrom="page">
              <wp14:pctWidth>0</wp14:pctWidth>
            </wp14:sizeRelH>
            <wp14:sizeRelV relativeFrom="page">
              <wp14:pctHeight>0</wp14:pctHeight>
            </wp14:sizeRelV>
          </wp:anchor>
        </w:drawing>
      </w:r>
    </w:p>
    <w:p w:rsidR="00222B4D" w:rsidRPr="008B6874" w:rsidRDefault="00222B4D" w:rsidP="00222B4D">
      <w:pPr>
        <w:rPr>
          <w:rFonts w:ascii="Times New Roman" w:hAnsi="Times New Roman" w:cs="Times New Roman"/>
          <w:sz w:val="28"/>
          <w:szCs w:val="28"/>
          <w:lang w:eastAsia="ru-RU"/>
        </w:rPr>
      </w:pPr>
    </w:p>
    <w:p w:rsidR="00222B4D" w:rsidRPr="008B6874" w:rsidRDefault="00222B4D" w:rsidP="00222B4D">
      <w:pPr>
        <w:rPr>
          <w:rFonts w:ascii="Times New Roman" w:hAnsi="Times New Roman" w:cs="Times New Roman"/>
          <w:sz w:val="28"/>
          <w:szCs w:val="28"/>
          <w:lang w:eastAsia="ru-RU"/>
        </w:rPr>
      </w:pPr>
    </w:p>
    <w:p w:rsidR="00222B4D" w:rsidRDefault="00222B4D" w:rsidP="00862790">
      <w:pPr>
        <w:spacing w:after="0" w:line="360" w:lineRule="auto"/>
        <w:ind w:right="-143"/>
        <w:rPr>
          <w:rFonts w:ascii="Times New Roman" w:hAnsi="Times New Roman"/>
          <w:b/>
          <w:sz w:val="28"/>
          <w:szCs w:val="28"/>
        </w:rPr>
      </w:pPr>
    </w:p>
    <w:p w:rsidR="00222B4D" w:rsidRDefault="00222B4D" w:rsidP="00862790">
      <w:pPr>
        <w:spacing w:after="0" w:line="360" w:lineRule="auto"/>
        <w:ind w:right="-143"/>
        <w:rPr>
          <w:rFonts w:ascii="Times New Roman" w:hAnsi="Times New Roman"/>
          <w:b/>
          <w:sz w:val="28"/>
          <w:szCs w:val="28"/>
        </w:rPr>
      </w:pPr>
    </w:p>
    <w:p w:rsidR="00222B4D" w:rsidRDefault="00222B4D" w:rsidP="00862790">
      <w:pPr>
        <w:spacing w:after="0" w:line="360" w:lineRule="auto"/>
        <w:ind w:right="-143"/>
        <w:rPr>
          <w:rFonts w:ascii="Times New Roman" w:hAnsi="Times New Roman"/>
          <w:b/>
          <w:sz w:val="28"/>
          <w:szCs w:val="28"/>
        </w:rPr>
      </w:pPr>
    </w:p>
    <w:p w:rsidR="00222B4D" w:rsidRDefault="00222B4D" w:rsidP="00862790">
      <w:pPr>
        <w:spacing w:after="0" w:line="360" w:lineRule="auto"/>
        <w:ind w:right="-143"/>
        <w:rPr>
          <w:rFonts w:ascii="Times New Roman" w:hAnsi="Times New Roman"/>
          <w:b/>
          <w:sz w:val="28"/>
          <w:szCs w:val="28"/>
        </w:rPr>
      </w:pPr>
    </w:p>
    <w:p w:rsidR="00222B4D" w:rsidRDefault="00222B4D" w:rsidP="00862790">
      <w:pPr>
        <w:spacing w:after="0" w:line="360" w:lineRule="auto"/>
        <w:ind w:right="-143"/>
        <w:rPr>
          <w:rFonts w:ascii="Times New Roman" w:hAnsi="Times New Roman"/>
          <w:b/>
          <w:sz w:val="28"/>
          <w:szCs w:val="28"/>
        </w:rPr>
      </w:pPr>
    </w:p>
    <w:p w:rsidR="00862790" w:rsidRDefault="00F342F2" w:rsidP="00862790">
      <w:pPr>
        <w:spacing w:after="0" w:line="360" w:lineRule="auto"/>
        <w:ind w:right="-143"/>
        <w:rPr>
          <w:rFonts w:ascii="Times New Roman" w:hAnsi="Times New Roman"/>
          <w:sz w:val="28"/>
          <w:szCs w:val="28"/>
        </w:rPr>
      </w:pPr>
      <w:r>
        <w:rPr>
          <w:rFonts w:ascii="Times New Roman" w:hAnsi="Times New Roman"/>
          <w:b/>
          <w:sz w:val="28"/>
          <w:szCs w:val="28"/>
        </w:rPr>
        <w:lastRenderedPageBreak/>
        <w:t>Приложение 2</w:t>
      </w:r>
      <w:r w:rsidR="00862790" w:rsidRPr="00862790">
        <w:rPr>
          <w:rFonts w:ascii="Times New Roman" w:hAnsi="Times New Roman"/>
          <w:sz w:val="28"/>
          <w:szCs w:val="28"/>
        </w:rPr>
        <w:t>: ознакомление по адресам размещений собственных презентаций в интернете</w:t>
      </w:r>
      <w:r w:rsidR="003E1BC5">
        <w:rPr>
          <w:rFonts w:ascii="Times New Roman" w:hAnsi="Times New Roman"/>
          <w:sz w:val="28"/>
          <w:szCs w:val="28"/>
        </w:rPr>
        <w:t>:</w:t>
      </w:r>
    </w:p>
    <w:p w:rsidR="00F342F2" w:rsidRDefault="003E1BC5" w:rsidP="00862790">
      <w:pPr>
        <w:spacing w:after="0" w:line="360" w:lineRule="auto"/>
        <w:ind w:right="-143"/>
        <w:rPr>
          <w:rFonts w:ascii="Times New Roman" w:hAnsi="Times New Roman" w:cs="Times New Roman"/>
          <w:sz w:val="28"/>
          <w:szCs w:val="28"/>
          <w:lang w:eastAsia="ru-RU"/>
        </w:rPr>
      </w:pPr>
      <w:r w:rsidRPr="00E30FF3">
        <w:rPr>
          <w:rFonts w:ascii="Times New Roman" w:hAnsi="Times New Roman" w:cs="Times New Roman"/>
          <w:sz w:val="28"/>
          <w:szCs w:val="28"/>
          <w:lang w:eastAsia="ru-RU"/>
        </w:rPr>
        <w:t>«Учительский сайт»</w:t>
      </w:r>
      <w:r>
        <w:rPr>
          <w:rFonts w:ascii="Times New Roman" w:hAnsi="Times New Roman" w:cs="Times New Roman"/>
          <w:sz w:val="28"/>
          <w:szCs w:val="28"/>
          <w:lang w:eastAsia="ru-RU"/>
        </w:rPr>
        <w:t xml:space="preserve"> </w:t>
      </w:r>
      <w:r w:rsidR="00C028C5">
        <w:rPr>
          <w:rFonts w:ascii="Times New Roman" w:hAnsi="Times New Roman" w:cs="Times New Roman"/>
          <w:sz w:val="28"/>
          <w:szCs w:val="28"/>
          <w:lang w:eastAsia="ru-RU"/>
        </w:rPr>
        <w:t>Кулаженковой М.Н.</w:t>
      </w:r>
      <w:r>
        <w:rPr>
          <w:rFonts w:ascii="Times New Roman" w:hAnsi="Times New Roman" w:cs="Times New Roman"/>
          <w:sz w:val="28"/>
          <w:szCs w:val="28"/>
          <w:lang w:eastAsia="ru-RU"/>
        </w:rPr>
        <w:t xml:space="preserve"> </w:t>
      </w:r>
      <w:r w:rsidR="00F342F2">
        <w:rPr>
          <w:rFonts w:ascii="Times New Roman" w:hAnsi="Times New Roman" w:cs="Times New Roman"/>
          <w:sz w:val="28"/>
          <w:szCs w:val="28"/>
          <w:lang w:eastAsia="ru-RU"/>
        </w:rPr>
        <w:t xml:space="preserve"> проекта «</w:t>
      </w:r>
      <w:proofErr w:type="spellStart"/>
      <w:r w:rsidR="00F342F2">
        <w:rPr>
          <w:rFonts w:ascii="Times New Roman" w:hAnsi="Times New Roman" w:cs="Times New Roman"/>
          <w:sz w:val="28"/>
          <w:szCs w:val="28"/>
          <w:lang w:eastAsia="ru-RU"/>
        </w:rPr>
        <w:t>Инфоурок</w:t>
      </w:r>
      <w:proofErr w:type="spellEnd"/>
      <w:r w:rsidR="00F342F2">
        <w:rPr>
          <w:rFonts w:ascii="Times New Roman" w:hAnsi="Times New Roman" w:cs="Times New Roman"/>
          <w:sz w:val="28"/>
          <w:szCs w:val="28"/>
          <w:lang w:eastAsia="ru-RU"/>
        </w:rPr>
        <w:t>»:</w:t>
      </w:r>
    </w:p>
    <w:p w:rsidR="00F342F2" w:rsidRDefault="00F342F2" w:rsidP="00862790">
      <w:pPr>
        <w:spacing w:after="0" w:line="360" w:lineRule="auto"/>
        <w:ind w:right="-143"/>
        <w:rPr>
          <w:rFonts w:ascii="Times New Roman" w:hAnsi="Times New Roman" w:cs="Times New Roman"/>
          <w:sz w:val="28"/>
          <w:szCs w:val="28"/>
          <w:lang w:eastAsia="ru-RU"/>
        </w:rPr>
      </w:pPr>
      <w:r>
        <w:rPr>
          <w:rFonts w:ascii="Times New Roman" w:hAnsi="Times New Roman" w:cs="Times New Roman"/>
          <w:sz w:val="28"/>
          <w:szCs w:val="28"/>
          <w:lang w:eastAsia="ru-RU"/>
        </w:rPr>
        <w:t>Презентация +конспект урока «Некоторые свойства прямоугольных треугольников»;</w:t>
      </w:r>
    </w:p>
    <w:p w:rsidR="003E1BC5" w:rsidRDefault="003E1BC5" w:rsidP="00862790">
      <w:pPr>
        <w:spacing w:after="0" w:line="360" w:lineRule="auto"/>
        <w:ind w:right="-143"/>
        <w:rPr>
          <w:rFonts w:ascii="Times New Roman" w:hAnsi="Times New Roman" w:cs="Times New Roman"/>
          <w:sz w:val="28"/>
          <w:szCs w:val="28"/>
          <w:lang w:eastAsia="ru-RU"/>
        </w:rPr>
      </w:pPr>
      <w:r w:rsidRPr="00E30FF3">
        <w:rPr>
          <w:rFonts w:ascii="Times New Roman" w:hAnsi="Times New Roman" w:cs="Times New Roman"/>
          <w:sz w:val="28"/>
          <w:szCs w:val="28"/>
        </w:rPr>
        <w:t xml:space="preserve"> </w:t>
      </w:r>
      <w:r w:rsidR="00F342F2">
        <w:rPr>
          <w:rFonts w:ascii="Times New Roman" w:hAnsi="Times New Roman" w:cs="Times New Roman"/>
          <w:sz w:val="28"/>
          <w:szCs w:val="28"/>
          <w:lang w:eastAsia="ru-RU"/>
        </w:rPr>
        <w:t>Презентация +конспект урока «Действия с натуральными числами»;</w:t>
      </w:r>
    </w:p>
    <w:p w:rsidR="00F342F2" w:rsidRDefault="00F342F2" w:rsidP="00862790">
      <w:pPr>
        <w:spacing w:after="0" w:line="360" w:lineRule="auto"/>
        <w:ind w:right="-143"/>
        <w:rPr>
          <w:rFonts w:ascii="Times New Roman" w:hAnsi="Times New Roman" w:cs="Times New Roman"/>
          <w:sz w:val="28"/>
          <w:szCs w:val="28"/>
          <w:lang w:eastAsia="ru-RU"/>
        </w:rPr>
      </w:pPr>
      <w:r>
        <w:rPr>
          <w:rFonts w:ascii="Times New Roman" w:hAnsi="Times New Roman" w:cs="Times New Roman"/>
          <w:sz w:val="28"/>
          <w:szCs w:val="28"/>
          <w:lang w:eastAsia="ru-RU"/>
        </w:rPr>
        <w:t>«Все действия со степенями с натуральным показателем. Сталинградская битва»;</w:t>
      </w:r>
    </w:p>
    <w:p w:rsidR="00F342F2" w:rsidRDefault="003E1BC5" w:rsidP="00862790">
      <w:pPr>
        <w:spacing w:after="0" w:line="360" w:lineRule="auto"/>
        <w:ind w:right="-143"/>
        <w:rPr>
          <w:rFonts w:ascii="Times New Roman" w:hAnsi="Times New Roman" w:cs="Times New Roman"/>
          <w:sz w:val="28"/>
          <w:szCs w:val="28"/>
        </w:rPr>
      </w:pPr>
      <w:r>
        <w:rPr>
          <w:rFonts w:ascii="Times New Roman" w:hAnsi="Times New Roman" w:cs="Times New Roman"/>
          <w:sz w:val="28"/>
          <w:szCs w:val="28"/>
        </w:rPr>
        <w:t>Сайт «</w:t>
      </w:r>
      <w:proofErr w:type="spellStart"/>
      <w:r>
        <w:rPr>
          <w:rFonts w:ascii="Times New Roman" w:hAnsi="Times New Roman" w:cs="Times New Roman"/>
          <w:sz w:val="28"/>
          <w:szCs w:val="28"/>
        </w:rPr>
        <w:t>завучинфо</w:t>
      </w:r>
      <w:proofErr w:type="spellEnd"/>
      <w:r>
        <w:rPr>
          <w:rFonts w:ascii="Times New Roman" w:hAnsi="Times New Roman" w:cs="Times New Roman"/>
          <w:sz w:val="28"/>
          <w:szCs w:val="28"/>
        </w:rPr>
        <w:t>»</w:t>
      </w:r>
      <w:r w:rsidR="00F342F2">
        <w:rPr>
          <w:rFonts w:ascii="Times New Roman" w:hAnsi="Times New Roman" w:cs="Times New Roman"/>
          <w:sz w:val="28"/>
          <w:szCs w:val="28"/>
        </w:rPr>
        <w:t>:</w:t>
      </w:r>
    </w:p>
    <w:p w:rsidR="00F342F2" w:rsidRDefault="00F342F2" w:rsidP="00862790">
      <w:pPr>
        <w:spacing w:after="0" w:line="360" w:lineRule="auto"/>
        <w:ind w:right="-143"/>
        <w:rPr>
          <w:rFonts w:ascii="Times New Roman" w:hAnsi="Times New Roman" w:cs="Times New Roman"/>
          <w:sz w:val="28"/>
          <w:szCs w:val="28"/>
        </w:rPr>
      </w:pPr>
      <w:r>
        <w:rPr>
          <w:rFonts w:ascii="Times New Roman" w:hAnsi="Times New Roman" w:cs="Times New Roman"/>
          <w:sz w:val="28"/>
          <w:szCs w:val="28"/>
        </w:rPr>
        <w:t>Урок «Квадратные уравнения»;</w:t>
      </w:r>
    </w:p>
    <w:p w:rsidR="003E1BC5" w:rsidRPr="00862790" w:rsidRDefault="00F342F2" w:rsidP="00862790">
      <w:pPr>
        <w:spacing w:after="0" w:line="360" w:lineRule="auto"/>
        <w:ind w:right="-143"/>
        <w:rPr>
          <w:rFonts w:ascii="Times New Roman" w:hAnsi="Times New Roman"/>
          <w:sz w:val="28"/>
          <w:szCs w:val="28"/>
        </w:rPr>
      </w:pPr>
      <w:r>
        <w:rPr>
          <w:rFonts w:ascii="Times New Roman" w:hAnsi="Times New Roman" w:cs="Times New Roman"/>
          <w:sz w:val="28"/>
          <w:szCs w:val="28"/>
        </w:rPr>
        <w:t>Урок «Признаки равенства треугольников»</w:t>
      </w:r>
      <w:r w:rsidR="003E1BC5">
        <w:rPr>
          <w:rFonts w:ascii="Times New Roman" w:hAnsi="Times New Roman"/>
          <w:sz w:val="28"/>
          <w:szCs w:val="28"/>
        </w:rPr>
        <w:t xml:space="preserve"> </w:t>
      </w:r>
    </w:p>
    <w:p w:rsidR="00F17F61" w:rsidRPr="0063013E" w:rsidRDefault="00862790" w:rsidP="00E30FF3">
      <w:pPr>
        <w:spacing w:after="0" w:line="360" w:lineRule="auto"/>
        <w:ind w:left="36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00222B4D">
        <w:rPr>
          <w:rFonts w:ascii="Times New Roman" w:hAnsi="Times New Roman" w:cs="Times New Roman"/>
          <w:b/>
          <w:sz w:val="28"/>
          <w:szCs w:val="28"/>
          <w:lang w:eastAsia="ru-RU"/>
        </w:rPr>
        <w:t xml:space="preserve">          </w:t>
      </w:r>
      <w:r w:rsidR="00F342F2">
        <w:rPr>
          <w:rFonts w:ascii="Times New Roman" w:hAnsi="Times New Roman" w:cs="Times New Roman"/>
          <w:b/>
          <w:sz w:val="28"/>
          <w:szCs w:val="28"/>
          <w:lang w:eastAsia="ru-RU"/>
        </w:rPr>
        <w:t>Приложение3</w:t>
      </w:r>
      <w:r w:rsidR="00222B4D">
        <w:rPr>
          <w:rFonts w:ascii="Times New Roman" w:hAnsi="Times New Roman" w:cs="Times New Roman"/>
          <w:b/>
          <w:sz w:val="28"/>
          <w:szCs w:val="28"/>
          <w:lang w:eastAsia="ru-RU"/>
        </w:rPr>
        <w:t xml:space="preserve"> </w:t>
      </w:r>
      <w:r w:rsidR="00222B4D" w:rsidRPr="00222B4D">
        <w:rPr>
          <w:rFonts w:ascii="Times New Roman" w:hAnsi="Times New Roman" w:cs="Times New Roman"/>
          <w:sz w:val="28"/>
          <w:szCs w:val="28"/>
          <w:lang w:eastAsia="ru-RU"/>
        </w:rPr>
        <w:t>Урок-игр</w:t>
      </w:r>
      <w:proofErr w:type="gramStart"/>
      <w:r w:rsidR="00222B4D" w:rsidRPr="00222B4D">
        <w:rPr>
          <w:rFonts w:ascii="Times New Roman" w:hAnsi="Times New Roman" w:cs="Times New Roman"/>
          <w:sz w:val="28"/>
          <w:szCs w:val="28"/>
          <w:lang w:eastAsia="ru-RU"/>
        </w:rPr>
        <w:t>а(</w:t>
      </w:r>
      <w:proofErr w:type="gramEnd"/>
      <w:r w:rsidR="00222B4D" w:rsidRPr="00222B4D">
        <w:rPr>
          <w:rFonts w:ascii="Times New Roman" w:hAnsi="Times New Roman" w:cs="Times New Roman"/>
          <w:sz w:val="28"/>
          <w:szCs w:val="28"/>
          <w:lang w:eastAsia="ru-RU"/>
        </w:rPr>
        <w:t>путешествие)</w:t>
      </w:r>
    </w:p>
    <w:p w:rsidR="0063013E" w:rsidRPr="0063013E" w:rsidRDefault="0063013E" w:rsidP="0063013E">
      <w:pPr>
        <w:spacing w:after="0" w:line="240" w:lineRule="auto"/>
        <w:rPr>
          <w:rFonts w:ascii="Times New Roman" w:eastAsia="Times New Roman" w:hAnsi="Times New Roman" w:cs="Times New Roman"/>
          <w:b/>
          <w:bCs/>
          <w:sz w:val="28"/>
          <w:szCs w:val="28"/>
          <w:lang w:eastAsia="ru-RU"/>
        </w:rPr>
      </w:pPr>
      <w:r w:rsidRPr="0063013E">
        <w:rPr>
          <w:rFonts w:ascii="Times New Roman" w:eastAsia="Times New Roman" w:hAnsi="Times New Roman" w:cs="Times New Roman"/>
          <w:b/>
          <w:bCs/>
          <w:sz w:val="28"/>
          <w:szCs w:val="28"/>
          <w:lang w:eastAsia="ru-RU"/>
        </w:rPr>
        <w:t>Тема урока: Действия с натуральными числами</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bCs/>
          <w:sz w:val="28"/>
          <w:szCs w:val="28"/>
          <w:lang w:eastAsia="ru-RU"/>
        </w:rPr>
        <w:t xml:space="preserve"> Цели урока:</w:t>
      </w:r>
    </w:p>
    <w:p w:rsidR="0063013E" w:rsidRPr="0063013E" w:rsidRDefault="0063013E" w:rsidP="0063013E">
      <w:pPr>
        <w:numPr>
          <w:ilvl w:val="0"/>
          <w:numId w:val="16"/>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обобщение и систематизация знаний, умений, навыков учащихся при выполнении арифметических действий над натуральными числами;</w:t>
      </w:r>
    </w:p>
    <w:p w:rsidR="0063013E" w:rsidRPr="0063013E" w:rsidRDefault="0063013E" w:rsidP="0063013E">
      <w:pPr>
        <w:numPr>
          <w:ilvl w:val="0"/>
          <w:numId w:val="16"/>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прививать интерес к предмету и любовь к своей малой Родине;</w:t>
      </w:r>
    </w:p>
    <w:p w:rsidR="0063013E" w:rsidRPr="0063013E" w:rsidRDefault="0063013E" w:rsidP="0063013E">
      <w:pPr>
        <w:numPr>
          <w:ilvl w:val="0"/>
          <w:numId w:val="16"/>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развивать логическое мышление учащихся;</w:t>
      </w:r>
    </w:p>
    <w:p w:rsidR="0063013E" w:rsidRPr="0063013E" w:rsidRDefault="0063013E" w:rsidP="0063013E">
      <w:pPr>
        <w:numPr>
          <w:ilvl w:val="0"/>
          <w:numId w:val="16"/>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воспитывать культуру поведения на уроке, чувство ответственности  за работу в коллективе.</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bCs/>
          <w:sz w:val="28"/>
          <w:szCs w:val="28"/>
          <w:lang w:eastAsia="ru-RU"/>
        </w:rPr>
        <w:t>Тип урока:</w:t>
      </w:r>
      <w:r w:rsidRPr="0063013E">
        <w:rPr>
          <w:rFonts w:ascii="Times New Roman" w:eastAsia="Times New Roman" w:hAnsi="Times New Roman" w:cs="Times New Roman"/>
          <w:sz w:val="28"/>
          <w:szCs w:val="28"/>
          <w:lang w:eastAsia="ru-RU"/>
        </w:rPr>
        <w:t> обобщение и систематизация знаний, умений, навыков;</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bCs/>
          <w:sz w:val="28"/>
          <w:szCs w:val="28"/>
          <w:lang w:eastAsia="ru-RU"/>
        </w:rPr>
        <w:t>Форма проведения урока:</w:t>
      </w:r>
      <w:r w:rsidRPr="0063013E">
        <w:rPr>
          <w:rFonts w:ascii="Times New Roman" w:eastAsia="Times New Roman" w:hAnsi="Times New Roman" w:cs="Times New Roman"/>
          <w:sz w:val="28"/>
          <w:szCs w:val="28"/>
          <w:lang w:eastAsia="ru-RU"/>
        </w:rPr>
        <w:t> урок-игра.</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bCs/>
          <w:sz w:val="28"/>
          <w:szCs w:val="28"/>
          <w:lang w:eastAsia="ru-RU"/>
        </w:rPr>
        <w:t>Оборудование:</w:t>
      </w:r>
    </w:p>
    <w:p w:rsidR="0063013E" w:rsidRPr="0063013E" w:rsidRDefault="0063013E" w:rsidP="0063013E">
      <w:pPr>
        <w:numPr>
          <w:ilvl w:val="0"/>
          <w:numId w:val="17"/>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компьютер;</w:t>
      </w:r>
    </w:p>
    <w:p w:rsidR="0063013E" w:rsidRPr="0063013E" w:rsidRDefault="0063013E" w:rsidP="0063013E">
      <w:pPr>
        <w:numPr>
          <w:ilvl w:val="0"/>
          <w:numId w:val="17"/>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слайды;</w:t>
      </w:r>
    </w:p>
    <w:p w:rsidR="0063013E" w:rsidRPr="0063013E" w:rsidRDefault="0063013E" w:rsidP="0063013E">
      <w:pPr>
        <w:numPr>
          <w:ilvl w:val="0"/>
          <w:numId w:val="17"/>
        </w:numPr>
        <w:spacing w:after="0" w:line="240" w:lineRule="auto"/>
        <w:ind w:left="375"/>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мультимедийный проектор, экран.</w:t>
      </w:r>
    </w:p>
    <w:p w:rsidR="0063013E" w:rsidRPr="0063013E" w:rsidRDefault="0063013E" w:rsidP="0063013E">
      <w:pPr>
        <w:spacing w:after="0" w:line="240" w:lineRule="auto"/>
        <w:ind w:left="360"/>
        <w:jc w:val="center"/>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bCs/>
          <w:sz w:val="28"/>
          <w:szCs w:val="28"/>
          <w:lang w:eastAsia="ru-RU"/>
        </w:rPr>
        <w:t>Ход урока:</w:t>
      </w:r>
    </w:p>
    <w:p w:rsidR="0063013E" w:rsidRPr="0063013E" w:rsidRDefault="0063013E" w:rsidP="0063013E">
      <w:pPr>
        <w:pStyle w:val="a5"/>
        <w:keepNext/>
        <w:numPr>
          <w:ilvl w:val="0"/>
          <w:numId w:val="15"/>
        </w:numPr>
        <w:spacing w:after="0" w:line="240" w:lineRule="auto"/>
        <w:outlineLvl w:val="2"/>
        <w:rPr>
          <w:rFonts w:ascii="Times New Roman" w:hAnsi="Times New Roman"/>
          <w:b/>
          <w:bCs/>
          <w:sz w:val="28"/>
          <w:szCs w:val="28"/>
          <w:lang w:eastAsia="ru-RU"/>
        </w:rPr>
      </w:pPr>
      <w:r w:rsidRPr="0063013E">
        <w:rPr>
          <w:rFonts w:ascii="Times New Roman" w:hAnsi="Times New Roman"/>
          <w:b/>
          <w:bCs/>
          <w:sz w:val="28"/>
          <w:szCs w:val="28"/>
          <w:lang w:eastAsia="ru-RU"/>
        </w:rPr>
        <w:t xml:space="preserve">Организационный момент </w:t>
      </w:r>
    </w:p>
    <w:p w:rsidR="0063013E" w:rsidRPr="00222B4D" w:rsidRDefault="0063013E" w:rsidP="0063013E">
      <w:pPr>
        <w:spacing w:after="0" w:line="240" w:lineRule="auto"/>
        <w:ind w:left="360"/>
        <w:jc w:val="right"/>
        <w:rPr>
          <w:rFonts w:ascii="Times New Roman" w:eastAsia="Times New Roman" w:hAnsi="Times New Roman" w:cs="Times New Roman"/>
          <w:sz w:val="28"/>
          <w:szCs w:val="28"/>
          <w:lang w:eastAsia="ru-RU"/>
        </w:rPr>
      </w:pPr>
      <w:r w:rsidRPr="00222B4D">
        <w:rPr>
          <w:rFonts w:ascii="Times New Roman" w:hAnsi="Times New Roman" w:cs="Times New Roman"/>
          <w:sz w:val="28"/>
          <w:szCs w:val="28"/>
        </w:rPr>
        <w:t>Твой ум без числа ничего не постигает</w:t>
      </w:r>
    </w:p>
    <w:p w:rsidR="0063013E" w:rsidRPr="0063013E" w:rsidRDefault="0063013E" w:rsidP="0063013E">
      <w:pPr>
        <w:spacing w:after="0" w:line="240" w:lineRule="auto"/>
        <w:ind w:left="360"/>
        <w:jc w:val="right"/>
        <w:rPr>
          <w:rFonts w:ascii="Times New Roman" w:eastAsia="Times New Roman" w:hAnsi="Times New Roman" w:cs="Times New Roman"/>
          <w:sz w:val="28"/>
          <w:szCs w:val="28"/>
          <w:lang w:eastAsia="ru-RU"/>
        </w:rPr>
      </w:pPr>
      <w:r w:rsidRPr="0063013E">
        <w:rPr>
          <w:rFonts w:ascii="Times New Roman" w:hAnsi="Times New Roman" w:cs="Times New Roman"/>
          <w:sz w:val="28"/>
          <w:szCs w:val="28"/>
        </w:rPr>
        <w:t>Николай Казанский</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ab/>
        <w:t>Ребята, сегодня мы с вами отправимся в путешествие по нашей рес</w:t>
      </w:r>
      <w:r w:rsidR="00C028C5">
        <w:rPr>
          <w:rFonts w:ascii="Times New Roman" w:eastAsia="Times New Roman" w:hAnsi="Times New Roman" w:cs="Times New Roman"/>
          <w:sz w:val="28"/>
          <w:szCs w:val="28"/>
          <w:lang w:eastAsia="ru-RU"/>
        </w:rPr>
        <w:t>публике. А как она называется?</w:t>
      </w:r>
    </w:p>
    <w:p w:rsidR="0063013E" w:rsidRPr="0063013E" w:rsidRDefault="0063013E" w:rsidP="0063013E">
      <w:pPr>
        <w:keepNext/>
        <w:spacing w:after="0" w:line="240" w:lineRule="auto"/>
        <w:ind w:left="360"/>
        <w:outlineLvl w:val="2"/>
        <w:rPr>
          <w:rFonts w:ascii="Times New Roman" w:eastAsia="Times New Roman" w:hAnsi="Times New Roman" w:cs="Times New Roman"/>
          <w:b/>
          <w:bCs/>
          <w:sz w:val="28"/>
          <w:szCs w:val="28"/>
          <w:lang w:eastAsia="ru-RU"/>
        </w:rPr>
      </w:pPr>
      <w:r w:rsidRPr="0063013E">
        <w:rPr>
          <w:rFonts w:ascii="Times New Roman" w:hAnsi="Times New Roman" w:cs="Times New Roman"/>
          <w:sz w:val="28"/>
          <w:szCs w:val="28"/>
        </w:rPr>
        <w:t xml:space="preserve">Богата и разнообразна природа </w:t>
      </w:r>
      <w:r w:rsidR="00C028C5">
        <w:rPr>
          <w:rFonts w:ascii="Times New Roman" w:hAnsi="Times New Roman" w:cs="Times New Roman"/>
          <w:sz w:val="28"/>
          <w:szCs w:val="28"/>
        </w:rPr>
        <w:t>России</w:t>
      </w:r>
      <w:r w:rsidRPr="0063013E">
        <w:rPr>
          <w:rFonts w:ascii="Times New Roman" w:hAnsi="Times New Roman" w:cs="Times New Roman"/>
          <w:sz w:val="28"/>
          <w:szCs w:val="28"/>
        </w:rPr>
        <w:t>: знойные степи, цветущие предгорные равнины, вечно покрытые льдом вершины высочайших в Европе Кавказских гор, глубокие ущелья и стремительные реки.</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 Путешествовать мы будем необычно, а играя. Сыграем в игру «Крестики- нолики». Разделимся на команды………..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lastRenderedPageBreak/>
        <w:t xml:space="preserve">Но в дорогу всегда что-нибудь берут. Ребята, что мы с вами возьмем в путешествие? Молодцы! Мы возьмем в путешествие смекалку, дружбу, а еще нам понадобятся в пути знания по теме  « Действия с натуральными числами». </w:t>
      </w:r>
    </w:p>
    <w:p w:rsidR="0063013E" w:rsidRPr="0063013E" w:rsidRDefault="0063013E" w:rsidP="0063013E">
      <w:pPr>
        <w:spacing w:after="0" w:line="240" w:lineRule="auto"/>
        <w:rPr>
          <w:rFonts w:ascii="Times New Roman" w:eastAsia="Times New Roman" w:hAnsi="Times New Roman" w:cs="Times New Roman"/>
          <w:b/>
          <w:sz w:val="28"/>
          <w:szCs w:val="28"/>
          <w:lang w:eastAsia="ru-RU"/>
        </w:rPr>
      </w:pPr>
      <w:r w:rsidRPr="0063013E">
        <w:rPr>
          <w:rFonts w:ascii="Times New Roman" w:eastAsia="Times New Roman" w:hAnsi="Times New Roman" w:cs="Times New Roman"/>
          <w:sz w:val="28"/>
          <w:szCs w:val="28"/>
          <w:lang w:val="en-US" w:eastAsia="ru-RU"/>
        </w:rPr>
        <w:t>II</w:t>
      </w:r>
      <w:r w:rsidRPr="0063013E">
        <w:rPr>
          <w:rFonts w:ascii="Times New Roman" w:eastAsia="Times New Roman" w:hAnsi="Times New Roman" w:cs="Times New Roman"/>
          <w:sz w:val="28"/>
          <w:szCs w:val="28"/>
          <w:lang w:eastAsia="ru-RU"/>
        </w:rPr>
        <w:t xml:space="preserve">. </w:t>
      </w:r>
      <w:r w:rsidRPr="0063013E">
        <w:rPr>
          <w:rFonts w:ascii="Times New Roman" w:eastAsia="Times New Roman" w:hAnsi="Times New Roman" w:cs="Times New Roman"/>
          <w:b/>
          <w:sz w:val="28"/>
          <w:szCs w:val="28"/>
          <w:lang w:eastAsia="ru-RU"/>
        </w:rPr>
        <w:t>Проверка домашнего задания. Устная работа.</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Двое учащихся готовят на доске № 579, 597(измерения комнаты: 8 м и 6 м).</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№579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7дм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=700см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;12дм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=1200см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400мм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=4см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1дм</w:t>
      </w:r>
      <w:r w:rsidRPr="0063013E">
        <w:rPr>
          <w:rFonts w:ascii="Times New Roman" w:eastAsia="Times New Roman" w:hAnsi="Times New Roman" w:cs="Times New Roman"/>
          <w:sz w:val="28"/>
          <w:szCs w:val="28"/>
          <w:vertAlign w:val="superscript"/>
          <w:lang w:eastAsia="ru-RU"/>
        </w:rPr>
        <w:t xml:space="preserve">2 </w:t>
      </w:r>
      <w:r w:rsidRPr="0063013E">
        <w:rPr>
          <w:rFonts w:ascii="Times New Roman" w:eastAsia="Times New Roman" w:hAnsi="Times New Roman" w:cs="Times New Roman"/>
          <w:sz w:val="28"/>
          <w:szCs w:val="28"/>
          <w:lang w:eastAsia="ru-RU"/>
        </w:rPr>
        <w:t>35см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=100см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+35см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=135см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б) 1км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=1000000м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(оставить на доске) 300дм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=3м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5а=500м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.Дополнительный вопрос: сколько </w:t>
      </w:r>
      <w:proofErr w:type="spellStart"/>
      <w:r w:rsidRPr="0063013E">
        <w:rPr>
          <w:rFonts w:ascii="Times New Roman" w:eastAsia="Times New Roman" w:hAnsi="Times New Roman" w:cs="Times New Roman"/>
          <w:sz w:val="28"/>
          <w:szCs w:val="28"/>
          <w:lang w:eastAsia="ru-RU"/>
        </w:rPr>
        <w:t>кв.м</w:t>
      </w:r>
      <w:proofErr w:type="spellEnd"/>
      <w:r w:rsidRPr="0063013E">
        <w:rPr>
          <w:rFonts w:ascii="Times New Roman" w:eastAsia="Times New Roman" w:hAnsi="Times New Roman" w:cs="Times New Roman"/>
          <w:sz w:val="28"/>
          <w:szCs w:val="28"/>
          <w:lang w:eastAsia="ru-RU"/>
        </w:rPr>
        <w:t xml:space="preserve"> в 1 га?(записать на доске).</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№597             8*6=48м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площадь пола комнаты </w:t>
      </w:r>
    </w:p>
    <w:p w:rsidR="0063013E" w:rsidRPr="0063013E" w:rsidRDefault="0063013E" w:rsidP="0063013E">
      <w:pPr>
        <w:spacing w:after="0" w:line="240" w:lineRule="auto"/>
        <w:rPr>
          <w:rFonts w:ascii="Times New Roman" w:eastAsia="Times New Roman" w:hAnsi="Times New Roman" w:cs="Times New Roman"/>
          <w:sz w:val="28"/>
          <w:szCs w:val="28"/>
          <w:vertAlign w:val="superscript"/>
          <w:lang w:eastAsia="ru-RU"/>
        </w:rPr>
      </w:pPr>
      <w:r w:rsidRPr="0063013E">
        <w:rPr>
          <w:rFonts w:ascii="Times New Roman" w:eastAsia="Times New Roman" w:hAnsi="Times New Roman" w:cs="Times New Roman"/>
          <w:sz w:val="28"/>
          <w:szCs w:val="28"/>
          <w:lang w:eastAsia="ru-RU"/>
        </w:rPr>
        <w:t>если отрезать 1 м линолеума то покроем 3 м</w:t>
      </w:r>
      <w:r w:rsidRPr="0063013E">
        <w:rPr>
          <w:rFonts w:ascii="Times New Roman" w:eastAsia="Times New Roman" w:hAnsi="Times New Roman" w:cs="Times New Roman"/>
          <w:sz w:val="28"/>
          <w:szCs w:val="28"/>
          <w:vertAlign w:val="superscript"/>
          <w:lang w:eastAsia="ru-RU"/>
        </w:rPr>
        <w:t>2</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3*250=750 </w:t>
      </w:r>
      <w:proofErr w:type="spellStart"/>
      <w:r w:rsidRPr="0063013E">
        <w:rPr>
          <w:rFonts w:ascii="Times New Roman" w:eastAsia="Times New Roman" w:hAnsi="Times New Roman" w:cs="Times New Roman"/>
          <w:sz w:val="28"/>
          <w:szCs w:val="28"/>
          <w:lang w:eastAsia="ru-RU"/>
        </w:rPr>
        <w:t>руб</w:t>
      </w:r>
      <w:proofErr w:type="spellEnd"/>
      <w:r w:rsidRPr="0063013E">
        <w:rPr>
          <w:rFonts w:ascii="Times New Roman" w:eastAsia="Times New Roman" w:hAnsi="Times New Roman" w:cs="Times New Roman"/>
          <w:sz w:val="28"/>
          <w:szCs w:val="28"/>
          <w:lang w:eastAsia="ru-RU"/>
        </w:rPr>
        <w:t xml:space="preserve"> на 1 метр линолеума</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48:3=16метров- линолеума потребуется</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16*750=12000 </w:t>
      </w:r>
      <w:proofErr w:type="spellStart"/>
      <w:r w:rsidRPr="0063013E">
        <w:rPr>
          <w:rFonts w:ascii="Times New Roman" w:eastAsia="Times New Roman" w:hAnsi="Times New Roman" w:cs="Times New Roman"/>
          <w:sz w:val="28"/>
          <w:szCs w:val="28"/>
          <w:lang w:eastAsia="ru-RU"/>
        </w:rPr>
        <w:t>руб</w:t>
      </w:r>
      <w:proofErr w:type="spellEnd"/>
      <w:r w:rsidRPr="0063013E">
        <w:rPr>
          <w:rFonts w:ascii="Times New Roman" w:eastAsia="Times New Roman" w:hAnsi="Times New Roman" w:cs="Times New Roman"/>
          <w:sz w:val="28"/>
          <w:szCs w:val="28"/>
          <w:lang w:eastAsia="ru-RU"/>
        </w:rPr>
        <w:t>- заказ</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Остальные устно(соревнование в быстроте решения- определяется кто первый выбирает «поле»)</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1. Вычислите устно: 25×17×4 + 300×0 – 272 : 272.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2. При каком значении буквы верно равенство? а + 18 = 18</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3. Вычислите устно:</w:t>
      </w:r>
    </w:p>
    <w:p w:rsidR="0063013E" w:rsidRPr="0063013E" w:rsidRDefault="0063013E" w:rsidP="0063013E">
      <w:pPr>
        <w:spacing w:after="0" w:line="240" w:lineRule="auto"/>
        <w:jc w:val="center"/>
        <w:rPr>
          <w:rFonts w:ascii="Times New Roman" w:eastAsia="Times New Roman" w:hAnsi="Times New Roman" w:cs="Times New Roman"/>
          <w:sz w:val="28"/>
          <w:szCs w:val="28"/>
          <w:lang w:eastAsia="ru-RU"/>
        </w:rPr>
      </w:pPr>
      <w:r w:rsidRPr="0063013E">
        <w:rPr>
          <w:rFonts w:ascii="Times New Roman" w:eastAsia="Times New Roman" w:hAnsi="Times New Roman" w:cs="Times New Roman"/>
          <w:noProof/>
          <w:sz w:val="28"/>
          <w:szCs w:val="28"/>
          <w:lang w:eastAsia="ru-RU"/>
        </w:rPr>
        <w:drawing>
          <wp:inline distT="0" distB="0" distL="0" distR="0" wp14:anchorId="4E521042" wp14:editId="3D468C05">
            <wp:extent cx="342900" cy="1438275"/>
            <wp:effectExtent l="0" t="0" r="0" b="9525"/>
            <wp:docPr id="9" name="Рисунок 9" descr="http://festival.1september.ru/articles/61161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611617/3.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2900" cy="1438275"/>
                    </a:xfrm>
                    <a:prstGeom prst="rect">
                      <a:avLst/>
                    </a:prstGeom>
                    <a:noFill/>
                    <a:ln>
                      <a:noFill/>
                    </a:ln>
                  </pic:spPr>
                </pic:pic>
              </a:graphicData>
            </a:graphic>
          </wp:inline>
        </w:drawing>
      </w:r>
      <w:r w:rsidRPr="0063013E">
        <w:rPr>
          <w:rFonts w:ascii="Times New Roman" w:eastAsia="Times New Roman" w:hAnsi="Times New Roman" w:cs="Times New Roman"/>
          <w:sz w:val="28"/>
          <w:szCs w:val="28"/>
          <w:lang w:eastAsia="ru-RU"/>
        </w:rPr>
        <w:t xml:space="preserve"> Молодцы, ребята, Вы хорошо справились с заданиями.</w:t>
      </w:r>
    </w:p>
    <w:p w:rsidR="0063013E" w:rsidRPr="0063013E" w:rsidRDefault="0063013E" w:rsidP="0063013E">
      <w:pPr>
        <w:spacing w:after="0" w:line="240" w:lineRule="auto"/>
        <w:jc w:val="center"/>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Итак, первой выбрать ячейку и в случае выигрыша конкурса поставить в неё свой знак  предоставляется право………</w:t>
      </w:r>
    </w:p>
    <w:p w:rsidR="0063013E" w:rsidRPr="0063013E" w:rsidRDefault="0063013E" w:rsidP="0063013E">
      <w:pPr>
        <w:spacing w:after="0" w:line="240" w:lineRule="auto"/>
        <w:jc w:val="center"/>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Проверка ребят работающих у доски.</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b/>
          <w:sz w:val="28"/>
          <w:szCs w:val="28"/>
          <w:lang w:val="en-US" w:eastAsia="ru-RU"/>
        </w:rPr>
        <w:t>III</w:t>
      </w:r>
      <w:r w:rsidRPr="0063013E">
        <w:rPr>
          <w:rFonts w:ascii="Times New Roman" w:eastAsia="Times New Roman" w:hAnsi="Times New Roman" w:cs="Times New Roman"/>
          <w:b/>
          <w:sz w:val="28"/>
          <w:szCs w:val="28"/>
          <w:lang w:eastAsia="ru-RU"/>
        </w:rPr>
        <w:t xml:space="preserve"> Соревнование. Решение упражнений</w:t>
      </w:r>
      <w:r w:rsidRPr="0063013E">
        <w:rPr>
          <w:rFonts w:ascii="Times New Roman" w:eastAsia="Times New Roman" w:hAnsi="Times New Roman" w:cs="Times New Roman"/>
          <w:sz w:val="28"/>
          <w:szCs w:val="28"/>
          <w:lang w:eastAsia="ru-RU"/>
        </w:rPr>
        <w:t>.</w:t>
      </w:r>
    </w:p>
    <w:p w:rsidR="0063013E" w:rsidRPr="0063013E" w:rsidRDefault="00C028C5" w:rsidP="0063013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1.Сколько районов в</w:t>
      </w:r>
      <w:bookmarkStart w:id="0" w:name="_GoBack"/>
      <w:bookmarkEnd w:id="0"/>
      <w:r w:rsidR="0063013E" w:rsidRPr="0063013E">
        <w:rPr>
          <w:rFonts w:ascii="Times New Roman" w:eastAsia="Times New Roman" w:hAnsi="Times New Roman" w:cs="Times New Roman"/>
          <w:sz w:val="28"/>
          <w:szCs w:val="28"/>
          <w:lang w:eastAsia="ru-RU"/>
        </w:rPr>
        <w:t>? (8)</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Сравните территории районов РСО-Алания ( запишите в порядке убыв.)</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proofErr w:type="spellStart"/>
      <w:r w:rsidRPr="0063013E">
        <w:rPr>
          <w:rFonts w:ascii="Times New Roman" w:eastAsia="Times New Roman" w:hAnsi="Times New Roman" w:cs="Times New Roman"/>
          <w:sz w:val="28"/>
          <w:szCs w:val="28"/>
          <w:lang w:eastAsia="ru-RU"/>
        </w:rPr>
        <w:t>Алагирский</w:t>
      </w:r>
      <w:proofErr w:type="spellEnd"/>
      <w:r w:rsidRPr="0063013E">
        <w:rPr>
          <w:rFonts w:ascii="Times New Roman" w:eastAsia="Times New Roman" w:hAnsi="Times New Roman" w:cs="Times New Roman"/>
          <w:sz w:val="28"/>
          <w:szCs w:val="28"/>
          <w:lang w:eastAsia="ru-RU"/>
        </w:rPr>
        <w:t xml:space="preserve"> район- 2135км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Ардонский</w:t>
      </w:r>
      <w:proofErr w:type="spellEnd"/>
      <w:r w:rsidRPr="0063013E">
        <w:rPr>
          <w:rFonts w:ascii="Times New Roman" w:eastAsia="Times New Roman" w:hAnsi="Times New Roman" w:cs="Times New Roman"/>
          <w:sz w:val="28"/>
          <w:szCs w:val="28"/>
          <w:lang w:eastAsia="ru-RU"/>
        </w:rPr>
        <w:t xml:space="preserve"> район -377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Дигорский</w:t>
      </w:r>
      <w:proofErr w:type="spellEnd"/>
      <w:r w:rsidRPr="0063013E">
        <w:rPr>
          <w:rFonts w:ascii="Times New Roman" w:eastAsia="Times New Roman" w:hAnsi="Times New Roman" w:cs="Times New Roman"/>
          <w:sz w:val="28"/>
          <w:szCs w:val="28"/>
          <w:lang w:eastAsia="ru-RU"/>
        </w:rPr>
        <w:t xml:space="preserve"> район-539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Ирафский</w:t>
      </w:r>
      <w:proofErr w:type="spellEnd"/>
      <w:r w:rsidRPr="0063013E">
        <w:rPr>
          <w:rFonts w:ascii="Times New Roman" w:eastAsia="Times New Roman" w:hAnsi="Times New Roman" w:cs="Times New Roman"/>
          <w:sz w:val="28"/>
          <w:szCs w:val="28"/>
          <w:lang w:eastAsia="ru-RU"/>
        </w:rPr>
        <w:t xml:space="preserve"> район-1376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Кировский район-410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Моздокский район-107100га, Правобережный район 44200га, Пригородный район-142200га.</w:t>
      </w:r>
    </w:p>
    <w:p w:rsidR="0063013E" w:rsidRPr="0063013E" w:rsidRDefault="0063013E" w:rsidP="0063013E">
      <w:pPr>
        <w:spacing w:after="0" w:line="240" w:lineRule="auto"/>
        <w:jc w:val="center"/>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Решение.</w:t>
      </w:r>
    </w:p>
    <w:p w:rsidR="0063013E" w:rsidRPr="0063013E" w:rsidRDefault="0063013E" w:rsidP="0063013E">
      <w:pPr>
        <w:spacing w:after="0" w:line="240" w:lineRule="auto"/>
        <w:rPr>
          <w:rFonts w:ascii="Times New Roman" w:hAnsi="Times New Roman" w:cs="Times New Roman"/>
          <w:sz w:val="28"/>
          <w:szCs w:val="28"/>
        </w:rPr>
      </w:pPr>
      <w:r w:rsidRPr="0063013E">
        <w:rPr>
          <w:rFonts w:ascii="Times New Roman" w:hAnsi="Times New Roman" w:cs="Times New Roman"/>
          <w:sz w:val="28"/>
          <w:szCs w:val="28"/>
        </w:rPr>
        <w:t>107100га=1071000000м</w:t>
      </w:r>
      <w:r w:rsidRPr="0063013E">
        <w:rPr>
          <w:rFonts w:ascii="Times New Roman" w:hAnsi="Times New Roman" w:cs="Times New Roman"/>
          <w:sz w:val="28"/>
          <w:szCs w:val="28"/>
          <w:vertAlign w:val="superscript"/>
        </w:rPr>
        <w:t>2</w:t>
      </w:r>
      <w:r w:rsidRPr="0063013E">
        <w:rPr>
          <w:rFonts w:ascii="Times New Roman" w:hAnsi="Times New Roman" w:cs="Times New Roman"/>
          <w:sz w:val="28"/>
          <w:szCs w:val="28"/>
        </w:rPr>
        <w:t>=1071км</w:t>
      </w:r>
      <w:r w:rsidRPr="0063013E">
        <w:rPr>
          <w:rFonts w:ascii="Times New Roman" w:hAnsi="Times New Roman" w:cs="Times New Roman"/>
          <w:sz w:val="28"/>
          <w:szCs w:val="28"/>
          <w:vertAlign w:val="superscript"/>
        </w:rPr>
        <w:t>2</w:t>
      </w:r>
      <w:r w:rsidRPr="0063013E">
        <w:rPr>
          <w:rFonts w:ascii="Times New Roman" w:hAnsi="Times New Roman" w:cs="Times New Roman"/>
          <w:sz w:val="28"/>
          <w:szCs w:val="28"/>
        </w:rPr>
        <w:t>Моздокский</w:t>
      </w:r>
    </w:p>
    <w:p w:rsidR="0063013E" w:rsidRPr="0063013E" w:rsidRDefault="0063013E" w:rsidP="0063013E">
      <w:pPr>
        <w:spacing w:after="0" w:line="240" w:lineRule="auto"/>
        <w:rPr>
          <w:rFonts w:ascii="Times New Roman" w:hAnsi="Times New Roman" w:cs="Times New Roman"/>
          <w:sz w:val="28"/>
          <w:szCs w:val="28"/>
        </w:rPr>
      </w:pPr>
      <w:r w:rsidRPr="0063013E">
        <w:rPr>
          <w:rFonts w:ascii="Times New Roman" w:hAnsi="Times New Roman" w:cs="Times New Roman"/>
          <w:sz w:val="28"/>
          <w:szCs w:val="28"/>
        </w:rPr>
        <w:t>44200га=442000000м</w:t>
      </w:r>
      <w:r w:rsidRPr="0063013E">
        <w:rPr>
          <w:rFonts w:ascii="Times New Roman" w:hAnsi="Times New Roman" w:cs="Times New Roman"/>
          <w:sz w:val="28"/>
          <w:szCs w:val="28"/>
          <w:vertAlign w:val="superscript"/>
        </w:rPr>
        <w:t>2</w:t>
      </w:r>
      <w:r w:rsidRPr="0063013E">
        <w:rPr>
          <w:rFonts w:ascii="Times New Roman" w:hAnsi="Times New Roman" w:cs="Times New Roman"/>
          <w:sz w:val="28"/>
          <w:szCs w:val="28"/>
        </w:rPr>
        <w:t>=442км</w:t>
      </w:r>
      <w:r w:rsidRPr="0063013E">
        <w:rPr>
          <w:rFonts w:ascii="Times New Roman" w:hAnsi="Times New Roman" w:cs="Times New Roman"/>
          <w:sz w:val="28"/>
          <w:szCs w:val="28"/>
          <w:vertAlign w:val="superscript"/>
        </w:rPr>
        <w:t xml:space="preserve">2 </w:t>
      </w:r>
      <w:r w:rsidRPr="0063013E">
        <w:rPr>
          <w:rFonts w:ascii="Times New Roman" w:hAnsi="Times New Roman" w:cs="Times New Roman"/>
          <w:sz w:val="28"/>
          <w:szCs w:val="28"/>
        </w:rPr>
        <w:t>Правобережный</w:t>
      </w:r>
    </w:p>
    <w:p w:rsidR="0063013E" w:rsidRPr="0063013E" w:rsidRDefault="0063013E" w:rsidP="0063013E">
      <w:pPr>
        <w:spacing w:after="0" w:line="240" w:lineRule="auto"/>
        <w:rPr>
          <w:rFonts w:ascii="Times New Roman" w:hAnsi="Times New Roman" w:cs="Times New Roman"/>
          <w:sz w:val="28"/>
          <w:szCs w:val="28"/>
        </w:rPr>
      </w:pPr>
      <w:r w:rsidRPr="0063013E">
        <w:rPr>
          <w:rFonts w:ascii="Times New Roman" w:hAnsi="Times New Roman" w:cs="Times New Roman"/>
          <w:sz w:val="28"/>
          <w:szCs w:val="28"/>
        </w:rPr>
        <w:t>142200га=1422000000м</w:t>
      </w:r>
      <w:r w:rsidRPr="0063013E">
        <w:rPr>
          <w:rFonts w:ascii="Times New Roman" w:hAnsi="Times New Roman" w:cs="Times New Roman"/>
          <w:sz w:val="28"/>
          <w:szCs w:val="28"/>
          <w:vertAlign w:val="superscript"/>
        </w:rPr>
        <w:t>2</w:t>
      </w:r>
      <w:r w:rsidRPr="0063013E">
        <w:rPr>
          <w:rFonts w:ascii="Times New Roman" w:hAnsi="Times New Roman" w:cs="Times New Roman"/>
          <w:sz w:val="28"/>
          <w:szCs w:val="28"/>
        </w:rPr>
        <w:t>=1422км</w:t>
      </w:r>
      <w:r w:rsidRPr="0063013E">
        <w:rPr>
          <w:rFonts w:ascii="Times New Roman" w:hAnsi="Times New Roman" w:cs="Times New Roman"/>
          <w:sz w:val="28"/>
          <w:szCs w:val="28"/>
          <w:vertAlign w:val="superscript"/>
        </w:rPr>
        <w:t>2</w:t>
      </w:r>
      <w:r w:rsidRPr="0063013E">
        <w:rPr>
          <w:rFonts w:ascii="Times New Roman" w:hAnsi="Times New Roman" w:cs="Times New Roman"/>
          <w:sz w:val="28"/>
          <w:szCs w:val="28"/>
        </w:rPr>
        <w:t>Пригородный</w:t>
      </w:r>
    </w:p>
    <w:p w:rsidR="0063013E" w:rsidRPr="0063013E" w:rsidRDefault="0063013E" w:rsidP="0063013E">
      <w:pPr>
        <w:spacing w:after="0" w:line="240" w:lineRule="auto"/>
        <w:rPr>
          <w:rFonts w:ascii="Times New Roman" w:hAnsi="Times New Roman" w:cs="Times New Roman"/>
          <w:sz w:val="28"/>
          <w:szCs w:val="28"/>
        </w:rPr>
      </w:pPr>
      <w:proofErr w:type="spellStart"/>
      <w:r w:rsidRPr="0063013E">
        <w:rPr>
          <w:rFonts w:ascii="Times New Roman" w:eastAsia="Times New Roman" w:hAnsi="Times New Roman" w:cs="Times New Roman"/>
          <w:sz w:val="28"/>
          <w:szCs w:val="28"/>
          <w:lang w:eastAsia="ru-RU"/>
        </w:rPr>
        <w:t>Алагирский</w:t>
      </w:r>
      <w:proofErr w:type="spellEnd"/>
      <w:r w:rsidRPr="0063013E">
        <w:rPr>
          <w:rFonts w:ascii="Times New Roman" w:eastAsia="Times New Roman" w:hAnsi="Times New Roman" w:cs="Times New Roman"/>
          <w:sz w:val="28"/>
          <w:szCs w:val="28"/>
          <w:lang w:eastAsia="ru-RU"/>
        </w:rPr>
        <w:t xml:space="preserve"> район- 2135км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Пригородный район-1422км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Ирафский</w:t>
      </w:r>
      <w:proofErr w:type="spellEnd"/>
      <w:r w:rsidRPr="0063013E">
        <w:rPr>
          <w:rFonts w:ascii="Times New Roman" w:eastAsia="Times New Roman" w:hAnsi="Times New Roman" w:cs="Times New Roman"/>
          <w:sz w:val="28"/>
          <w:szCs w:val="28"/>
          <w:lang w:eastAsia="ru-RU"/>
        </w:rPr>
        <w:t xml:space="preserve"> район-1376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Моздокский район-1071 </w:t>
      </w:r>
      <w:r w:rsidRPr="0063013E">
        <w:rPr>
          <w:rFonts w:ascii="Times New Roman" w:hAnsi="Times New Roman" w:cs="Times New Roman"/>
          <w:sz w:val="28"/>
          <w:szCs w:val="28"/>
        </w:rPr>
        <w:t>км</w:t>
      </w:r>
      <w:r w:rsidRPr="0063013E">
        <w:rPr>
          <w:rFonts w:ascii="Times New Roman" w:hAnsi="Times New Roman" w:cs="Times New Roman"/>
          <w:sz w:val="28"/>
          <w:szCs w:val="28"/>
          <w:vertAlign w:val="superscript"/>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Дигорский</w:t>
      </w:r>
      <w:proofErr w:type="spellEnd"/>
      <w:r w:rsidRPr="0063013E">
        <w:rPr>
          <w:rFonts w:ascii="Times New Roman" w:eastAsia="Times New Roman" w:hAnsi="Times New Roman" w:cs="Times New Roman"/>
          <w:sz w:val="28"/>
          <w:szCs w:val="28"/>
          <w:lang w:eastAsia="ru-RU"/>
        </w:rPr>
        <w:t xml:space="preserve"> район-539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r w:rsidRPr="0063013E">
        <w:rPr>
          <w:rFonts w:ascii="Times New Roman" w:eastAsia="Times New Roman" w:hAnsi="Times New Roman" w:cs="Times New Roman"/>
          <w:sz w:val="28"/>
          <w:szCs w:val="28"/>
          <w:lang w:eastAsia="ru-RU"/>
        </w:rPr>
        <w:lastRenderedPageBreak/>
        <w:t>Правобережный район 442</w:t>
      </w:r>
      <w:r w:rsidRPr="0063013E">
        <w:rPr>
          <w:rFonts w:ascii="Times New Roman" w:hAnsi="Times New Roman" w:cs="Times New Roman"/>
          <w:sz w:val="28"/>
          <w:szCs w:val="28"/>
        </w:rPr>
        <w:t xml:space="preserve"> км</w:t>
      </w:r>
      <w:r w:rsidRPr="0063013E">
        <w:rPr>
          <w:rFonts w:ascii="Times New Roman" w:hAnsi="Times New Roman" w:cs="Times New Roman"/>
          <w:sz w:val="28"/>
          <w:szCs w:val="28"/>
          <w:vertAlign w:val="superscript"/>
        </w:rPr>
        <w:t>2</w:t>
      </w:r>
      <w:r w:rsidRPr="0063013E">
        <w:rPr>
          <w:rFonts w:ascii="Times New Roman" w:eastAsia="Times New Roman" w:hAnsi="Times New Roman" w:cs="Times New Roman"/>
          <w:sz w:val="28"/>
          <w:szCs w:val="28"/>
          <w:lang w:eastAsia="ru-RU"/>
        </w:rPr>
        <w:t xml:space="preserve"> Кировский район-410 км</w:t>
      </w:r>
      <w:r w:rsidRPr="0063013E">
        <w:rPr>
          <w:rFonts w:ascii="Times New Roman" w:eastAsia="Times New Roman" w:hAnsi="Times New Roman" w:cs="Times New Roman"/>
          <w:sz w:val="28"/>
          <w:szCs w:val="28"/>
          <w:vertAlign w:val="superscript"/>
          <w:lang w:eastAsia="ru-RU"/>
        </w:rPr>
        <w:t>2</w:t>
      </w:r>
      <w:r w:rsidRPr="0063013E">
        <w:rPr>
          <w:rFonts w:ascii="Times New Roman" w:eastAsia="Times New Roman" w:hAnsi="Times New Roman" w:cs="Times New Roman"/>
          <w:sz w:val="28"/>
          <w:szCs w:val="28"/>
          <w:lang w:eastAsia="ru-RU"/>
        </w:rPr>
        <w:t xml:space="preserve">, </w:t>
      </w:r>
      <w:proofErr w:type="spellStart"/>
      <w:r w:rsidRPr="0063013E">
        <w:rPr>
          <w:rFonts w:ascii="Times New Roman" w:eastAsia="Times New Roman" w:hAnsi="Times New Roman" w:cs="Times New Roman"/>
          <w:sz w:val="28"/>
          <w:szCs w:val="28"/>
          <w:lang w:eastAsia="ru-RU"/>
        </w:rPr>
        <w:t>Ардонский</w:t>
      </w:r>
      <w:proofErr w:type="spellEnd"/>
      <w:r w:rsidRPr="0063013E">
        <w:rPr>
          <w:rFonts w:ascii="Times New Roman" w:eastAsia="Times New Roman" w:hAnsi="Times New Roman" w:cs="Times New Roman"/>
          <w:sz w:val="28"/>
          <w:szCs w:val="28"/>
          <w:lang w:eastAsia="ru-RU"/>
        </w:rPr>
        <w:t xml:space="preserve"> район -377 км</w:t>
      </w:r>
      <w:r w:rsidRPr="0063013E">
        <w:rPr>
          <w:rFonts w:ascii="Times New Roman" w:eastAsia="Times New Roman" w:hAnsi="Times New Roman" w:cs="Times New Roman"/>
          <w:sz w:val="28"/>
          <w:szCs w:val="28"/>
          <w:vertAlign w:val="superscript"/>
          <w:lang w:eastAsia="ru-RU"/>
        </w:rPr>
        <w:t>2</w:t>
      </w:r>
    </w:p>
    <w:tbl>
      <w:tblPr>
        <w:tblW w:w="0" w:type="auto"/>
        <w:tblCellMar>
          <w:left w:w="0" w:type="dxa"/>
          <w:right w:w="0" w:type="dxa"/>
        </w:tblCellMar>
        <w:tblLook w:val="04A0" w:firstRow="1" w:lastRow="0" w:firstColumn="1" w:lastColumn="0" w:noHBand="0" w:noVBand="1"/>
      </w:tblPr>
      <w:tblGrid>
        <w:gridCol w:w="9355"/>
      </w:tblGrid>
      <w:tr w:rsidR="0063013E" w:rsidRPr="0063013E" w:rsidTr="0063013E">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hAnsi="Times New Roman" w:cs="Times New Roman"/>
                <w:sz w:val="28"/>
                <w:szCs w:val="28"/>
              </w:rPr>
              <w:t xml:space="preserve">2. </w:t>
            </w:r>
            <w:r w:rsidRPr="0063013E">
              <w:rPr>
                <w:rFonts w:ascii="Times New Roman" w:eastAsia="Times New Roman" w:hAnsi="Times New Roman" w:cs="Times New Roman"/>
                <w:sz w:val="28"/>
                <w:szCs w:val="28"/>
                <w:lang w:eastAsia="ru-RU"/>
              </w:rPr>
              <w:t xml:space="preserve">Реши задачу. Если длину Терек  сначала увеличить на 48 метров, а затем еще уменьшить в 8 раз, то мы узнаем длину реки, которая протекает по нашей станице - </w:t>
            </w:r>
            <w:proofErr w:type="spellStart"/>
            <w:r w:rsidRPr="0063013E">
              <w:rPr>
                <w:rFonts w:ascii="Times New Roman" w:eastAsia="Times New Roman" w:hAnsi="Times New Roman" w:cs="Times New Roman"/>
                <w:sz w:val="28"/>
                <w:szCs w:val="28"/>
                <w:lang w:eastAsia="ru-RU"/>
              </w:rPr>
              <w:t>Гизельдон</w:t>
            </w:r>
            <w:proofErr w:type="spellEnd"/>
            <w:r w:rsidRPr="0063013E">
              <w:rPr>
                <w:rFonts w:ascii="Times New Roman" w:eastAsia="Times New Roman" w:hAnsi="Times New Roman" w:cs="Times New Roman"/>
                <w:sz w:val="28"/>
                <w:szCs w:val="28"/>
                <w:lang w:eastAsia="ru-RU"/>
              </w:rPr>
              <w:t xml:space="preserve">. Найдите длину реки </w:t>
            </w:r>
            <w:proofErr w:type="spellStart"/>
            <w:r w:rsidRPr="0063013E">
              <w:rPr>
                <w:rFonts w:ascii="Times New Roman" w:eastAsia="Times New Roman" w:hAnsi="Times New Roman" w:cs="Times New Roman"/>
                <w:sz w:val="28"/>
                <w:szCs w:val="28"/>
                <w:lang w:eastAsia="ru-RU"/>
              </w:rPr>
              <w:t>Гизельдон</w:t>
            </w:r>
            <w:proofErr w:type="spellEnd"/>
            <w:r w:rsidRPr="0063013E">
              <w:rPr>
                <w:rFonts w:ascii="Times New Roman" w:eastAsia="Times New Roman" w:hAnsi="Times New Roman" w:cs="Times New Roman"/>
                <w:sz w:val="28"/>
                <w:szCs w:val="28"/>
                <w:lang w:eastAsia="ru-RU"/>
              </w:rPr>
              <w:t>, если длина реки Терек 600 км.</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Какие еще реки протекают по нашей республике?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(Урух (104км.), Ардон (101км.), </w:t>
            </w:r>
            <w:proofErr w:type="spellStart"/>
            <w:r w:rsidRPr="0063013E">
              <w:rPr>
                <w:rFonts w:ascii="Times New Roman" w:eastAsia="Times New Roman" w:hAnsi="Times New Roman" w:cs="Times New Roman"/>
                <w:sz w:val="28"/>
                <w:szCs w:val="28"/>
                <w:lang w:eastAsia="ru-RU"/>
              </w:rPr>
              <w:t>Камбилеевка</w:t>
            </w:r>
            <w:proofErr w:type="spellEnd"/>
            <w:r w:rsidRPr="0063013E">
              <w:rPr>
                <w:rFonts w:ascii="Times New Roman" w:eastAsia="Times New Roman" w:hAnsi="Times New Roman" w:cs="Times New Roman"/>
                <w:sz w:val="28"/>
                <w:szCs w:val="28"/>
                <w:lang w:eastAsia="ru-RU"/>
              </w:rPr>
              <w:t xml:space="preserve"> (99км.))</w:t>
            </w:r>
          </w:p>
          <w:p w:rsidR="0063013E" w:rsidRPr="0063013E" w:rsidRDefault="0063013E" w:rsidP="0063013E">
            <w:pPr>
              <w:spacing w:after="0" w:line="240" w:lineRule="auto"/>
              <w:ind w:firstLine="708"/>
              <w:rPr>
                <w:rFonts w:ascii="Times New Roman" w:eastAsia="Times New Roman" w:hAnsi="Times New Roman" w:cs="Times New Roman"/>
                <w:sz w:val="28"/>
                <w:szCs w:val="28"/>
                <w:lang w:eastAsia="ru-RU"/>
              </w:rPr>
            </w:pPr>
            <w:r w:rsidRPr="0063013E">
              <w:rPr>
                <w:rFonts w:ascii="Times New Roman" w:hAnsi="Times New Roman" w:cs="Times New Roman"/>
                <w:sz w:val="28"/>
                <w:szCs w:val="28"/>
                <w:shd w:val="clear" w:color="auto" w:fill="FFFFFF"/>
              </w:rPr>
              <w:t>Главной рекой Северной Осетии является</w:t>
            </w:r>
            <w:r w:rsidRPr="0063013E">
              <w:rPr>
                <w:rStyle w:val="apple-converted-space"/>
                <w:rFonts w:ascii="Times New Roman" w:hAnsi="Times New Roman" w:cs="Times New Roman"/>
                <w:sz w:val="28"/>
                <w:szCs w:val="28"/>
                <w:shd w:val="clear" w:color="auto" w:fill="FFFFFF"/>
              </w:rPr>
              <w:t> </w:t>
            </w:r>
            <w:r w:rsidRPr="0063013E">
              <w:rPr>
                <w:rFonts w:ascii="Times New Roman" w:hAnsi="Times New Roman" w:cs="Times New Roman"/>
                <w:sz w:val="28"/>
                <w:szCs w:val="28"/>
                <w:shd w:val="clear" w:color="auto" w:fill="FFFFFF"/>
              </w:rPr>
              <w:t xml:space="preserve">Терек, который берёт свое начало за пределами республики, в ледниках горы </w:t>
            </w:r>
            <w:proofErr w:type="spellStart"/>
            <w:r w:rsidRPr="0063013E">
              <w:rPr>
                <w:rFonts w:ascii="Times New Roman" w:hAnsi="Times New Roman" w:cs="Times New Roman"/>
                <w:sz w:val="28"/>
                <w:szCs w:val="28"/>
                <w:shd w:val="clear" w:color="auto" w:fill="FFFFFF"/>
              </w:rPr>
              <w:t>Зилга-xox</w:t>
            </w:r>
            <w:proofErr w:type="spellEnd"/>
            <w:r w:rsidRPr="0063013E">
              <w:rPr>
                <w:rFonts w:ascii="Times New Roman" w:hAnsi="Times New Roman" w:cs="Times New Roman"/>
                <w:sz w:val="28"/>
                <w:szCs w:val="28"/>
                <w:shd w:val="clear" w:color="auto" w:fill="FFFFFF"/>
              </w:rPr>
              <w:t xml:space="preserve"> на высоте 2713 м и имеет длину примерно 600 км (в том числе на территории Северной Осетии — 110 км). У Терека существует множество притоков.</w:t>
            </w:r>
          </w:p>
        </w:tc>
      </w:tr>
    </w:tbl>
    <w:p w:rsidR="0063013E" w:rsidRPr="0063013E" w:rsidRDefault="0063013E" w:rsidP="0063013E">
      <w:pPr>
        <w:spacing w:after="0" w:line="240" w:lineRule="auto"/>
        <w:rPr>
          <w:rFonts w:ascii="Times New Roman" w:eastAsia="Times New Roman" w:hAnsi="Times New Roman" w:cs="Times New Roman"/>
          <w:sz w:val="28"/>
          <w:szCs w:val="28"/>
          <w:u w:val="single"/>
          <w:lang w:eastAsia="ru-RU"/>
        </w:rPr>
      </w:pPr>
      <w:r w:rsidRPr="0063013E">
        <w:rPr>
          <w:rFonts w:ascii="Times New Roman" w:eastAsia="Times New Roman" w:hAnsi="Times New Roman" w:cs="Times New Roman"/>
          <w:sz w:val="28"/>
          <w:szCs w:val="28"/>
          <w:u w:val="single"/>
          <w:lang w:eastAsia="ru-RU"/>
        </w:rPr>
        <w:t xml:space="preserve">Физкультминутка </w:t>
      </w:r>
      <w:r w:rsidRPr="0063013E">
        <w:rPr>
          <w:rFonts w:ascii="Times New Roman" w:eastAsia="Times New Roman" w:hAnsi="Times New Roman" w:cs="Times New Roman"/>
          <w:b/>
          <w:sz w:val="28"/>
          <w:szCs w:val="28"/>
          <w:u w:val="single"/>
          <w:lang w:eastAsia="ru-RU"/>
        </w:rPr>
        <w:t>зарядка для зрения</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3. Высота горы </w:t>
      </w:r>
      <w:proofErr w:type="spellStart"/>
      <w:r w:rsidRPr="0063013E">
        <w:rPr>
          <w:rFonts w:ascii="Times New Roman" w:eastAsia="Times New Roman" w:hAnsi="Times New Roman" w:cs="Times New Roman"/>
          <w:sz w:val="28"/>
          <w:szCs w:val="28"/>
          <w:lang w:eastAsia="ru-RU"/>
        </w:rPr>
        <w:t>Араухох</w:t>
      </w:r>
      <w:proofErr w:type="spellEnd"/>
      <w:r w:rsidRPr="0063013E">
        <w:rPr>
          <w:rFonts w:ascii="Times New Roman" w:eastAsia="Times New Roman" w:hAnsi="Times New Roman" w:cs="Times New Roman"/>
          <w:sz w:val="28"/>
          <w:szCs w:val="28"/>
          <w:lang w:eastAsia="ru-RU"/>
        </w:rPr>
        <w:t xml:space="preserve"> 2680 метров.  Гора </w:t>
      </w:r>
      <w:proofErr w:type="spellStart"/>
      <w:r w:rsidRPr="0063013E">
        <w:rPr>
          <w:rFonts w:ascii="Times New Roman" w:eastAsia="Times New Roman" w:hAnsi="Times New Roman" w:cs="Times New Roman"/>
          <w:sz w:val="28"/>
          <w:szCs w:val="28"/>
          <w:lang w:eastAsia="ru-RU"/>
        </w:rPr>
        <w:t>Араухох</w:t>
      </w:r>
      <w:proofErr w:type="spellEnd"/>
      <w:r w:rsidRPr="0063013E">
        <w:rPr>
          <w:rFonts w:ascii="Times New Roman" w:eastAsia="Times New Roman" w:hAnsi="Times New Roman" w:cs="Times New Roman"/>
          <w:sz w:val="28"/>
          <w:szCs w:val="28"/>
          <w:lang w:eastAsia="ru-RU"/>
        </w:rPr>
        <w:t xml:space="preserve"> ниже горы </w:t>
      </w:r>
      <w:proofErr w:type="spellStart"/>
      <w:r w:rsidRPr="0063013E">
        <w:rPr>
          <w:rFonts w:ascii="Times New Roman" w:eastAsia="Times New Roman" w:hAnsi="Times New Roman" w:cs="Times New Roman"/>
          <w:sz w:val="28"/>
          <w:szCs w:val="28"/>
          <w:lang w:eastAsia="ru-RU"/>
        </w:rPr>
        <w:t>Мадхох</w:t>
      </w:r>
      <w:proofErr w:type="spellEnd"/>
      <w:r w:rsidRPr="0063013E">
        <w:rPr>
          <w:rFonts w:ascii="Times New Roman" w:eastAsia="Times New Roman" w:hAnsi="Times New Roman" w:cs="Times New Roman"/>
          <w:sz w:val="28"/>
          <w:szCs w:val="28"/>
          <w:lang w:eastAsia="ru-RU"/>
        </w:rPr>
        <w:t xml:space="preserve"> на 314 м и ниже горы </w:t>
      </w:r>
      <w:proofErr w:type="spellStart"/>
      <w:r w:rsidRPr="0063013E">
        <w:rPr>
          <w:rFonts w:ascii="Times New Roman" w:eastAsia="Times New Roman" w:hAnsi="Times New Roman" w:cs="Times New Roman"/>
          <w:sz w:val="28"/>
          <w:szCs w:val="28"/>
          <w:lang w:eastAsia="ru-RU"/>
        </w:rPr>
        <w:t>Джимара</w:t>
      </w:r>
      <w:proofErr w:type="spellEnd"/>
      <w:r w:rsidRPr="0063013E">
        <w:rPr>
          <w:rFonts w:ascii="Times New Roman" w:eastAsia="Times New Roman" w:hAnsi="Times New Roman" w:cs="Times New Roman"/>
          <w:sz w:val="28"/>
          <w:szCs w:val="28"/>
          <w:lang w:eastAsia="ru-RU"/>
        </w:rPr>
        <w:t xml:space="preserve"> на 2100 м. Найдите высоту гор </w:t>
      </w:r>
      <w:proofErr w:type="spellStart"/>
      <w:r w:rsidRPr="0063013E">
        <w:rPr>
          <w:rFonts w:ascii="Times New Roman" w:eastAsia="Times New Roman" w:hAnsi="Times New Roman" w:cs="Times New Roman"/>
          <w:sz w:val="28"/>
          <w:szCs w:val="28"/>
          <w:lang w:eastAsia="ru-RU"/>
        </w:rPr>
        <w:t>Мадхох</w:t>
      </w:r>
      <w:proofErr w:type="spellEnd"/>
      <w:r w:rsidRPr="0063013E">
        <w:rPr>
          <w:rFonts w:ascii="Times New Roman" w:eastAsia="Times New Roman" w:hAnsi="Times New Roman" w:cs="Times New Roman"/>
          <w:sz w:val="28"/>
          <w:szCs w:val="28"/>
          <w:lang w:eastAsia="ru-RU"/>
        </w:rPr>
        <w:t xml:space="preserve"> и </w:t>
      </w:r>
      <w:proofErr w:type="spellStart"/>
      <w:r w:rsidRPr="0063013E">
        <w:rPr>
          <w:rFonts w:ascii="Times New Roman" w:eastAsia="Times New Roman" w:hAnsi="Times New Roman" w:cs="Times New Roman"/>
          <w:sz w:val="28"/>
          <w:szCs w:val="28"/>
          <w:lang w:eastAsia="ru-RU"/>
        </w:rPr>
        <w:t>Джимара</w:t>
      </w:r>
      <w:proofErr w:type="spellEnd"/>
      <w:r w:rsidRPr="0063013E">
        <w:rPr>
          <w:rFonts w:ascii="Times New Roman" w:eastAsia="Times New Roman" w:hAnsi="Times New Roman" w:cs="Times New Roman"/>
          <w:sz w:val="28"/>
          <w:szCs w:val="28"/>
          <w:lang w:eastAsia="ru-RU"/>
        </w:rPr>
        <w:t xml:space="preserve">.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             Решение.</w:t>
      </w:r>
    </w:p>
    <w:p w:rsidR="0063013E" w:rsidRPr="0063013E" w:rsidRDefault="0063013E" w:rsidP="0063013E">
      <w:pPr>
        <w:spacing w:after="0" w:line="240" w:lineRule="auto"/>
        <w:rPr>
          <w:rFonts w:ascii="Times New Roman" w:hAnsi="Times New Roman" w:cs="Times New Roman"/>
          <w:sz w:val="28"/>
          <w:szCs w:val="28"/>
        </w:rPr>
      </w:pPr>
      <w:r w:rsidRPr="0063013E">
        <w:rPr>
          <w:rFonts w:ascii="Times New Roman" w:eastAsia="Times New Roman" w:hAnsi="Times New Roman" w:cs="Times New Roman"/>
          <w:sz w:val="28"/>
          <w:szCs w:val="28"/>
          <w:lang w:eastAsia="ru-RU"/>
        </w:rPr>
        <w:t xml:space="preserve">2680+314= 2994м </w:t>
      </w:r>
      <w:proofErr w:type="spellStart"/>
      <w:r w:rsidRPr="0063013E">
        <w:rPr>
          <w:rFonts w:ascii="Times New Roman" w:eastAsia="Times New Roman" w:hAnsi="Times New Roman" w:cs="Times New Roman"/>
          <w:sz w:val="28"/>
          <w:szCs w:val="28"/>
          <w:lang w:eastAsia="ru-RU"/>
        </w:rPr>
        <w:t>Мадхох</w:t>
      </w:r>
      <w:proofErr w:type="spellEnd"/>
      <w:r w:rsidRPr="0063013E">
        <w:rPr>
          <w:rFonts w:ascii="Times New Roman" w:eastAsia="Times New Roman" w:hAnsi="Times New Roman" w:cs="Times New Roman"/>
          <w:sz w:val="28"/>
          <w:szCs w:val="28"/>
          <w:lang w:eastAsia="ru-RU"/>
        </w:rPr>
        <w:t xml:space="preserve">    2680+2100=4780м </w:t>
      </w:r>
      <w:proofErr w:type="spellStart"/>
      <w:r w:rsidRPr="0063013E">
        <w:rPr>
          <w:rFonts w:ascii="Times New Roman" w:eastAsia="Times New Roman" w:hAnsi="Times New Roman" w:cs="Times New Roman"/>
          <w:sz w:val="28"/>
          <w:szCs w:val="28"/>
          <w:lang w:eastAsia="ru-RU"/>
        </w:rPr>
        <w:t>Джимара</w:t>
      </w:r>
      <w:proofErr w:type="spellEnd"/>
    </w:p>
    <w:p w:rsidR="0063013E" w:rsidRPr="0063013E" w:rsidRDefault="0063013E" w:rsidP="0063013E">
      <w:pPr>
        <w:spacing w:after="0" w:line="240" w:lineRule="auto"/>
        <w:rPr>
          <w:rFonts w:ascii="Times New Roman" w:hAnsi="Times New Roman" w:cs="Times New Roman"/>
          <w:sz w:val="28"/>
          <w:szCs w:val="28"/>
          <w:shd w:val="clear" w:color="auto" w:fill="FFFFFF"/>
        </w:rPr>
      </w:pPr>
      <w:proofErr w:type="spellStart"/>
      <w:r w:rsidRPr="0063013E">
        <w:rPr>
          <w:rFonts w:ascii="Times New Roman" w:hAnsi="Times New Roman" w:cs="Times New Roman"/>
          <w:sz w:val="28"/>
          <w:szCs w:val="28"/>
          <w:shd w:val="clear" w:color="auto" w:fill="FFFFFF"/>
        </w:rPr>
        <w:t>Араухох</w:t>
      </w:r>
      <w:proofErr w:type="spellEnd"/>
      <w:r w:rsidRPr="0063013E">
        <w:rPr>
          <w:rFonts w:ascii="Times New Roman" w:hAnsi="Times New Roman" w:cs="Times New Roman"/>
          <w:sz w:val="28"/>
          <w:szCs w:val="28"/>
          <w:shd w:val="clear" w:color="auto" w:fill="FFFFFF"/>
        </w:rPr>
        <w:t>: Название переводится с осетинского языка как «звонкая гора» (по всей вероятности, из-за </w:t>
      </w:r>
      <w:hyperlink r:id="rId37" w:tooltip="Эхо" w:history="1">
        <w:r w:rsidRPr="0063013E">
          <w:rPr>
            <w:rFonts w:ascii="Times New Roman" w:hAnsi="Times New Roman" w:cs="Times New Roman"/>
            <w:sz w:val="28"/>
            <w:szCs w:val="28"/>
            <w:shd w:val="clear" w:color="auto" w:fill="FFFFFF"/>
          </w:rPr>
          <w:t>эха</w:t>
        </w:r>
      </w:hyperlink>
      <w:r w:rsidRPr="0063013E">
        <w:rPr>
          <w:rFonts w:ascii="Times New Roman" w:hAnsi="Times New Roman" w:cs="Times New Roman"/>
          <w:sz w:val="28"/>
          <w:szCs w:val="28"/>
          <w:shd w:val="clear" w:color="auto" w:fill="FFFFFF"/>
        </w:rPr>
        <w:t> в окрестностях вершины).</w:t>
      </w:r>
    </w:p>
    <w:p w:rsidR="0063013E" w:rsidRPr="0063013E" w:rsidRDefault="0063013E" w:rsidP="0063013E">
      <w:pPr>
        <w:spacing w:after="0" w:line="240" w:lineRule="auto"/>
        <w:ind w:firstLine="708"/>
        <w:rPr>
          <w:rStyle w:val="apple-converted-space"/>
          <w:rFonts w:ascii="Times New Roman" w:hAnsi="Times New Roman" w:cs="Times New Roman"/>
          <w:sz w:val="28"/>
          <w:szCs w:val="28"/>
          <w:shd w:val="clear" w:color="auto" w:fill="FFFFFF"/>
        </w:rPr>
      </w:pPr>
      <w:r w:rsidRPr="0063013E">
        <w:rPr>
          <w:rFonts w:ascii="Times New Roman" w:hAnsi="Times New Roman" w:cs="Times New Roman"/>
          <w:sz w:val="28"/>
          <w:szCs w:val="28"/>
          <w:shd w:val="clear" w:color="auto" w:fill="FFFFFF"/>
        </w:rPr>
        <w:t xml:space="preserve">Одна из вершин Северного Кавказа, видная почти из каждой точки североосетинской столицы, называется </w:t>
      </w:r>
      <w:proofErr w:type="spellStart"/>
      <w:r w:rsidRPr="0063013E">
        <w:rPr>
          <w:rFonts w:ascii="Times New Roman" w:hAnsi="Times New Roman" w:cs="Times New Roman"/>
          <w:sz w:val="28"/>
          <w:szCs w:val="28"/>
          <w:shd w:val="clear" w:color="auto" w:fill="FFFFFF"/>
        </w:rPr>
        <w:t>Мадхох</w:t>
      </w:r>
      <w:proofErr w:type="spellEnd"/>
      <w:r w:rsidRPr="0063013E">
        <w:rPr>
          <w:rFonts w:ascii="Times New Roman" w:hAnsi="Times New Roman" w:cs="Times New Roman"/>
          <w:sz w:val="28"/>
          <w:szCs w:val="28"/>
          <w:shd w:val="clear" w:color="auto" w:fill="FFFFFF"/>
        </w:rPr>
        <w:t>, что в переводе означает «гора-мать». Более известна эта гора под названием Столовой. Она является одной из самых внушительных вершин в регионе.</w:t>
      </w:r>
      <w:r w:rsidRPr="0063013E">
        <w:rPr>
          <w:rStyle w:val="apple-converted-space"/>
          <w:rFonts w:ascii="Times New Roman" w:hAnsi="Times New Roman" w:cs="Times New Roman"/>
          <w:sz w:val="28"/>
          <w:szCs w:val="28"/>
          <w:shd w:val="clear" w:color="auto" w:fill="FFFFFF"/>
        </w:rPr>
        <w:t xml:space="preserve"> Но </w:t>
      </w:r>
    </w:p>
    <w:p w:rsidR="0063013E" w:rsidRPr="0063013E" w:rsidRDefault="0063013E" w:rsidP="0063013E">
      <w:pPr>
        <w:spacing w:after="0" w:line="240" w:lineRule="auto"/>
        <w:rPr>
          <w:rFonts w:ascii="Times New Roman" w:hAnsi="Times New Roman" w:cs="Times New Roman"/>
          <w:sz w:val="28"/>
          <w:szCs w:val="28"/>
          <w:shd w:val="clear" w:color="auto" w:fill="FFFFFF"/>
        </w:rPr>
      </w:pPr>
      <w:proofErr w:type="spellStart"/>
      <w:r w:rsidRPr="0063013E">
        <w:rPr>
          <w:rFonts w:ascii="Times New Roman" w:hAnsi="Times New Roman" w:cs="Times New Roman"/>
          <w:sz w:val="28"/>
          <w:szCs w:val="28"/>
          <w:shd w:val="clear" w:color="auto" w:fill="FFFFFF"/>
        </w:rPr>
        <w:t>Джимара</w:t>
      </w:r>
      <w:proofErr w:type="spellEnd"/>
      <w:r w:rsidRPr="0063013E">
        <w:rPr>
          <w:rFonts w:ascii="Times New Roman" w:hAnsi="Times New Roman" w:cs="Times New Roman"/>
          <w:sz w:val="28"/>
          <w:szCs w:val="28"/>
          <w:shd w:val="clear" w:color="auto" w:fill="FFFFFF"/>
        </w:rPr>
        <w:t>, 4780м– высшая точка республики.</w:t>
      </w:r>
    </w:p>
    <w:p w:rsidR="0063013E" w:rsidRPr="0063013E" w:rsidRDefault="0063013E" w:rsidP="0063013E">
      <w:pPr>
        <w:spacing w:after="0" w:line="240" w:lineRule="auto"/>
        <w:rPr>
          <w:rFonts w:ascii="Times New Roman" w:hAnsi="Times New Roman" w:cs="Times New Roman"/>
          <w:sz w:val="28"/>
          <w:szCs w:val="28"/>
        </w:rPr>
      </w:pPr>
    </w:p>
    <w:p w:rsidR="0063013E" w:rsidRPr="0063013E" w:rsidRDefault="0063013E" w:rsidP="0063013E">
      <w:pPr>
        <w:spacing w:after="0" w:line="240" w:lineRule="auto"/>
        <w:ind w:firstLine="708"/>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 xml:space="preserve">4. В 1999 г. в Северной Осетии-Алании была издана Красная книга, учреждённая постановлением Правительства Республики, которым утверждены списки редких и находящихся под угрозой исчезновения видов растений и животных.  </w:t>
      </w:r>
    </w:p>
    <w:p w:rsidR="0063013E" w:rsidRPr="0063013E" w:rsidRDefault="0063013E" w:rsidP="0063013E">
      <w:pPr>
        <w:spacing w:after="0" w:line="240" w:lineRule="auto"/>
        <w:ind w:firstLine="708"/>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К доске вызываются по 2 ученика(сильный и слабый ) из каждой команды для работы над уравнениями каждый по 2 (всего 4 ученика)</w:t>
      </w:r>
    </w:p>
    <w:p w:rsidR="0063013E" w:rsidRPr="0063013E" w:rsidRDefault="0063013E" w:rsidP="0063013E">
      <w:pPr>
        <w:spacing w:after="0" w:line="240" w:lineRule="auto"/>
        <w:rPr>
          <w:rFonts w:ascii="Times New Roman" w:hAnsi="Times New Roman" w:cs="Times New Roman"/>
          <w:sz w:val="28"/>
          <w:szCs w:val="28"/>
          <w:shd w:val="clear" w:color="auto" w:fill="FEFEFE"/>
        </w:rPr>
      </w:pPr>
      <w:r w:rsidRPr="0063013E">
        <w:rPr>
          <w:rFonts w:ascii="Times New Roman" w:eastAsia="Times New Roman" w:hAnsi="Times New Roman" w:cs="Times New Roman"/>
          <w:sz w:val="28"/>
          <w:szCs w:val="28"/>
          <w:lang w:eastAsia="ru-RU"/>
        </w:rPr>
        <w:t>Угадайте корни уравнения: Вы узнаете, сколько каких видов было занесено в красную книгу.</w:t>
      </w:r>
    </w:p>
    <w:p w:rsidR="0063013E" w:rsidRPr="0063013E" w:rsidRDefault="0063013E" w:rsidP="0063013E">
      <w:pPr>
        <w:spacing w:after="0" w:line="240" w:lineRule="auto"/>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х+3=18                   -млекопитающих(15)</w:t>
      </w:r>
    </w:p>
    <w:p w:rsidR="0063013E" w:rsidRPr="0063013E" w:rsidRDefault="0063013E" w:rsidP="0063013E">
      <w:pPr>
        <w:spacing w:after="0" w:line="240" w:lineRule="auto"/>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х:3=17                 -видов птиц(51)</w:t>
      </w:r>
    </w:p>
    <w:p w:rsidR="0063013E" w:rsidRPr="0063013E" w:rsidRDefault="0063013E" w:rsidP="0063013E">
      <w:pPr>
        <w:spacing w:after="0" w:line="240" w:lineRule="auto"/>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 xml:space="preserve">2∙х=24          - видов грибов (12) </w:t>
      </w:r>
    </w:p>
    <w:p w:rsidR="0063013E" w:rsidRPr="0063013E" w:rsidRDefault="0063013E" w:rsidP="0063013E">
      <w:pPr>
        <w:spacing w:after="0" w:line="240" w:lineRule="auto"/>
        <w:rPr>
          <w:rFonts w:ascii="Times New Roman" w:hAnsi="Times New Roman" w:cs="Times New Roman"/>
          <w:sz w:val="28"/>
          <w:szCs w:val="28"/>
          <w:shd w:val="clear" w:color="auto" w:fill="FEFEFE"/>
        </w:rPr>
      </w:pPr>
      <w:r w:rsidRPr="0063013E">
        <w:rPr>
          <w:rFonts w:ascii="Times New Roman" w:hAnsi="Times New Roman" w:cs="Times New Roman"/>
          <w:sz w:val="28"/>
          <w:szCs w:val="28"/>
          <w:shd w:val="clear" w:color="auto" w:fill="FEFEFE"/>
        </w:rPr>
        <w:t xml:space="preserve"> 17-х=6            -видов земноводных и пресмыкающихся(11)</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hAnsi="Times New Roman" w:cs="Times New Roman"/>
          <w:sz w:val="28"/>
          <w:szCs w:val="28"/>
          <w:shd w:val="clear" w:color="auto" w:fill="FEFEFE"/>
        </w:rPr>
        <w:t>Х+58=163   -   видов растений (105)</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 xml:space="preserve">  На территории Республики Северная Осетия зарегистрировано в красной книге 15 видов млекопитающих, 51 видов птиц,11 видов</w:t>
      </w:r>
      <w:r w:rsidRPr="0063013E">
        <w:rPr>
          <w:rFonts w:ascii="Times New Roman" w:hAnsi="Times New Roman" w:cs="Times New Roman"/>
          <w:sz w:val="28"/>
          <w:szCs w:val="28"/>
          <w:shd w:val="clear" w:color="auto" w:fill="FEFEFE"/>
        </w:rPr>
        <w:t xml:space="preserve"> земноводных и пресмыкающихся</w:t>
      </w:r>
      <w:r w:rsidRPr="0063013E">
        <w:rPr>
          <w:rFonts w:ascii="Times New Roman" w:eastAsia="Times New Roman" w:hAnsi="Times New Roman" w:cs="Times New Roman"/>
          <w:sz w:val="28"/>
          <w:szCs w:val="28"/>
          <w:lang w:eastAsia="ru-RU"/>
        </w:rPr>
        <w:t>, 12-</w:t>
      </w:r>
      <w:r w:rsidRPr="0063013E">
        <w:rPr>
          <w:rFonts w:ascii="Times New Roman" w:hAnsi="Times New Roman" w:cs="Times New Roman"/>
          <w:sz w:val="28"/>
          <w:szCs w:val="28"/>
          <w:shd w:val="clear" w:color="auto" w:fill="FEFEFE"/>
        </w:rPr>
        <w:t>видов грибов, 105 видов растений.</w:t>
      </w:r>
    </w:p>
    <w:p w:rsidR="0063013E" w:rsidRPr="0063013E" w:rsidRDefault="0063013E" w:rsidP="0063013E">
      <w:pPr>
        <w:keepNext/>
        <w:spacing w:after="0" w:line="240" w:lineRule="auto"/>
        <w:outlineLvl w:val="2"/>
        <w:rPr>
          <w:rFonts w:ascii="Times New Roman" w:eastAsia="Times New Roman" w:hAnsi="Times New Roman" w:cs="Times New Roman"/>
          <w:b/>
          <w:bCs/>
          <w:sz w:val="28"/>
          <w:szCs w:val="28"/>
          <w:lang w:eastAsia="ru-RU"/>
        </w:rPr>
      </w:pPr>
      <w:r w:rsidRPr="0063013E">
        <w:rPr>
          <w:rFonts w:ascii="Times New Roman" w:hAnsi="Times New Roman" w:cs="Times New Roman"/>
          <w:sz w:val="28"/>
          <w:szCs w:val="28"/>
        </w:rPr>
        <w:lastRenderedPageBreak/>
        <w:tab/>
      </w:r>
      <w:r w:rsidRPr="0063013E">
        <w:rPr>
          <w:rFonts w:ascii="Times New Roman" w:hAnsi="Times New Roman" w:cs="Times New Roman"/>
          <w:b/>
          <w:sz w:val="28"/>
          <w:szCs w:val="28"/>
          <w:lang w:val="en-US"/>
        </w:rPr>
        <w:t>IV</w:t>
      </w:r>
      <w:r w:rsidRPr="0063013E">
        <w:rPr>
          <w:rFonts w:ascii="Times New Roman" w:eastAsia="Times New Roman" w:hAnsi="Times New Roman" w:cs="Times New Roman"/>
          <w:b/>
          <w:bCs/>
          <w:sz w:val="28"/>
          <w:szCs w:val="28"/>
          <w:lang w:eastAsia="ru-RU"/>
        </w:rPr>
        <w:t>. Подведение итогов урока. Выставление оценок.</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br/>
        <w:t xml:space="preserve">Вот и закончилось путешествие по нашей республике.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Вернёмся к эпиграфу нашего урока. Что нового вы узнали, чему научились, что вспомнили, повторили с помощью «числа» на нашем уроке?....</w:t>
      </w:r>
      <w:r w:rsidRPr="0063013E">
        <w:rPr>
          <w:rFonts w:ascii="Times New Roman" w:eastAsia="Times New Roman" w:hAnsi="Times New Roman" w:cs="Times New Roman"/>
          <w:sz w:val="28"/>
          <w:szCs w:val="28"/>
          <w:lang w:eastAsia="ru-RU"/>
        </w:rPr>
        <w:br/>
        <w:t>Чьи ответы вам понравились больше всего?</w:t>
      </w:r>
      <w:r w:rsidRPr="0063013E">
        <w:rPr>
          <w:rFonts w:ascii="Times New Roman" w:eastAsia="Times New Roman" w:hAnsi="Times New Roman" w:cs="Times New Roman"/>
          <w:sz w:val="28"/>
          <w:szCs w:val="28"/>
          <w:lang w:eastAsia="ru-RU"/>
        </w:rPr>
        <w:br/>
        <w:t>Что запомнится надолго после сегодняшнего урока?</w:t>
      </w:r>
      <w:r w:rsidRPr="0063013E">
        <w:rPr>
          <w:rFonts w:ascii="Times New Roman" w:eastAsia="Times New Roman" w:hAnsi="Times New Roman" w:cs="Times New Roman"/>
          <w:sz w:val="28"/>
          <w:szCs w:val="28"/>
          <w:lang w:eastAsia="ru-RU"/>
        </w:rPr>
        <w:br/>
        <w:t>Ваши впечатления об уроке.</w:t>
      </w:r>
      <w:r w:rsidRPr="0063013E">
        <w:rPr>
          <w:rFonts w:ascii="Times New Roman" w:eastAsia="Times New Roman" w:hAnsi="Times New Roman" w:cs="Times New Roman"/>
          <w:sz w:val="28"/>
          <w:szCs w:val="28"/>
          <w:lang w:eastAsia="ru-RU"/>
        </w:rPr>
        <w:br/>
        <w:t xml:space="preserve"> </w:t>
      </w:r>
    </w:p>
    <w:p w:rsidR="0063013E" w:rsidRPr="0063013E" w:rsidRDefault="0063013E" w:rsidP="0063013E">
      <w:pPr>
        <w:spacing w:after="0" w:line="240" w:lineRule="auto"/>
        <w:rPr>
          <w:rFonts w:ascii="Times New Roman" w:eastAsia="Times New Roman" w:hAnsi="Times New Roman" w:cs="Times New Roman"/>
          <w:sz w:val="28"/>
          <w:szCs w:val="28"/>
          <w:lang w:eastAsia="ru-RU"/>
        </w:rPr>
      </w:pPr>
      <w:r w:rsidRPr="0063013E">
        <w:rPr>
          <w:rFonts w:ascii="Times New Roman" w:eastAsia="Times New Roman" w:hAnsi="Times New Roman" w:cs="Times New Roman"/>
          <w:sz w:val="28"/>
          <w:szCs w:val="28"/>
          <w:lang w:eastAsia="ru-RU"/>
        </w:rPr>
        <w:t>Ученики высказывают своё мнение об уроке, подводят итоги урока Выявляется команда победительница.</w:t>
      </w:r>
    </w:p>
    <w:p w:rsidR="0063013E" w:rsidRPr="0063013E" w:rsidRDefault="0063013E" w:rsidP="0063013E">
      <w:pPr>
        <w:keepNext/>
        <w:spacing w:after="0" w:line="240" w:lineRule="auto"/>
        <w:outlineLvl w:val="2"/>
        <w:rPr>
          <w:rFonts w:ascii="Times New Roman" w:eastAsia="Times New Roman" w:hAnsi="Times New Roman" w:cs="Times New Roman"/>
          <w:bCs/>
          <w:sz w:val="28"/>
          <w:szCs w:val="28"/>
          <w:lang w:eastAsia="ru-RU"/>
        </w:rPr>
      </w:pPr>
      <w:r w:rsidRPr="0063013E">
        <w:rPr>
          <w:rFonts w:ascii="Times New Roman" w:eastAsia="Times New Roman" w:hAnsi="Times New Roman" w:cs="Times New Roman"/>
          <w:b/>
          <w:bCs/>
          <w:sz w:val="28"/>
          <w:szCs w:val="28"/>
          <w:lang w:val="en-US" w:eastAsia="ru-RU"/>
        </w:rPr>
        <w:t>V</w:t>
      </w:r>
      <w:r w:rsidRPr="0063013E">
        <w:rPr>
          <w:rFonts w:ascii="Times New Roman" w:eastAsia="Times New Roman" w:hAnsi="Times New Roman" w:cs="Times New Roman"/>
          <w:b/>
          <w:bCs/>
          <w:sz w:val="28"/>
          <w:szCs w:val="28"/>
          <w:lang w:eastAsia="ru-RU"/>
        </w:rPr>
        <w:t xml:space="preserve">. Домашнее задание:  </w:t>
      </w:r>
      <w:r w:rsidR="00222B4D" w:rsidRPr="00222B4D">
        <w:rPr>
          <w:rFonts w:ascii="Times New Roman" w:eastAsia="Times New Roman" w:hAnsi="Times New Roman" w:cs="Times New Roman"/>
          <w:bCs/>
          <w:sz w:val="28"/>
          <w:szCs w:val="28"/>
          <w:lang w:eastAsia="ru-RU"/>
        </w:rPr>
        <w:t>Творческое</w:t>
      </w:r>
      <w:r w:rsidR="00222B4D">
        <w:rPr>
          <w:rFonts w:ascii="Times New Roman" w:eastAsia="Times New Roman" w:hAnsi="Times New Roman" w:cs="Times New Roman"/>
          <w:b/>
          <w:bCs/>
          <w:sz w:val="28"/>
          <w:szCs w:val="28"/>
          <w:lang w:eastAsia="ru-RU"/>
        </w:rPr>
        <w:t>-</w:t>
      </w:r>
      <w:r w:rsidRPr="0063013E">
        <w:rPr>
          <w:rFonts w:ascii="Times New Roman" w:eastAsia="Times New Roman" w:hAnsi="Times New Roman" w:cs="Times New Roman"/>
          <w:bCs/>
          <w:sz w:val="28"/>
          <w:szCs w:val="28"/>
          <w:lang w:eastAsia="ru-RU"/>
        </w:rPr>
        <w:t>Узнать какие виды млекопитающих проживают на территории нашей республики и какие занесены в красную книгу.</w:t>
      </w:r>
      <w:r w:rsidRPr="0063013E">
        <w:rPr>
          <w:rFonts w:ascii="Times New Roman" w:eastAsia="Times New Roman" w:hAnsi="Times New Roman" w:cs="Times New Roman"/>
          <w:b/>
          <w:bCs/>
          <w:sz w:val="28"/>
          <w:szCs w:val="28"/>
          <w:lang w:eastAsia="ru-RU"/>
        </w:rPr>
        <w:br/>
      </w:r>
      <w:r w:rsidRPr="0063013E">
        <w:rPr>
          <w:rFonts w:ascii="Times New Roman" w:eastAsia="Times New Roman" w:hAnsi="Times New Roman" w:cs="Times New Roman"/>
          <w:bCs/>
          <w:sz w:val="28"/>
          <w:szCs w:val="28"/>
          <w:lang w:eastAsia="ru-RU"/>
        </w:rPr>
        <w:t>Выполнить №586</w:t>
      </w:r>
    </w:p>
    <w:p w:rsidR="0063013E" w:rsidRPr="0063013E" w:rsidRDefault="0063013E" w:rsidP="0063013E">
      <w:pPr>
        <w:tabs>
          <w:tab w:val="left" w:pos="1308"/>
        </w:tabs>
        <w:spacing w:after="0" w:line="240" w:lineRule="auto"/>
        <w:rPr>
          <w:rFonts w:ascii="Times New Roman" w:hAnsi="Times New Roman" w:cs="Times New Roman"/>
          <w:sz w:val="28"/>
          <w:szCs w:val="28"/>
        </w:rPr>
      </w:pPr>
      <w:r w:rsidRPr="0063013E">
        <w:rPr>
          <w:rFonts w:ascii="Times New Roman" w:eastAsia="Times New Roman" w:hAnsi="Times New Roman" w:cs="Times New Roman"/>
          <w:sz w:val="28"/>
          <w:szCs w:val="28"/>
          <w:lang w:eastAsia="ru-RU"/>
        </w:rPr>
        <w:br/>
      </w:r>
    </w:p>
    <w:p w:rsidR="0063013E" w:rsidRPr="00222B4D" w:rsidRDefault="00862790" w:rsidP="00222B4D">
      <w:pPr>
        <w:spacing w:after="0" w:line="360" w:lineRule="auto"/>
        <w:ind w:left="360"/>
        <w:jc w:val="both"/>
        <w:rPr>
          <w:rStyle w:val="aa"/>
          <w:rFonts w:ascii="Times New Roman" w:hAnsi="Times New Roman" w:cs="Times New Roman"/>
          <w:b w:val="0"/>
          <w:sz w:val="28"/>
          <w:szCs w:val="28"/>
        </w:rPr>
      </w:pPr>
      <w:r>
        <w:rPr>
          <w:rFonts w:ascii="Times New Roman" w:hAnsi="Times New Roman" w:cs="Times New Roman"/>
          <w:b/>
          <w:sz w:val="28"/>
          <w:szCs w:val="28"/>
          <w:lang w:eastAsia="ru-RU"/>
        </w:rPr>
        <w:t xml:space="preserve">         </w:t>
      </w:r>
      <w:r w:rsidR="00222B4D">
        <w:rPr>
          <w:rFonts w:ascii="Times New Roman" w:hAnsi="Times New Roman" w:cs="Times New Roman"/>
          <w:b/>
          <w:sz w:val="28"/>
          <w:szCs w:val="28"/>
          <w:lang w:eastAsia="ru-RU"/>
        </w:rPr>
        <w:t xml:space="preserve">               </w:t>
      </w:r>
      <w:r w:rsidR="00F342F2">
        <w:rPr>
          <w:rFonts w:ascii="Times New Roman" w:hAnsi="Times New Roman" w:cs="Times New Roman"/>
          <w:b/>
          <w:sz w:val="28"/>
          <w:szCs w:val="28"/>
          <w:lang w:eastAsia="ru-RU"/>
        </w:rPr>
        <w:t>Приложение4</w:t>
      </w:r>
      <w:r w:rsidR="00222B4D">
        <w:rPr>
          <w:rStyle w:val="aa"/>
          <w:rFonts w:ascii="Times New Roman" w:hAnsi="Times New Roman" w:cs="Times New Roman"/>
          <w:b w:val="0"/>
          <w:sz w:val="28"/>
          <w:szCs w:val="28"/>
        </w:rPr>
        <w:t>''Математическое  домино"(обобщение знаний)</w:t>
      </w:r>
    </w:p>
    <w:p w:rsidR="0063013E" w:rsidRPr="007B0B4A" w:rsidRDefault="0063013E" w:rsidP="0063013E">
      <w:pPr>
        <w:pStyle w:val="2"/>
        <w:shd w:val="clear" w:color="auto" w:fill="auto"/>
        <w:spacing w:line="240" w:lineRule="auto"/>
        <w:ind w:left="142" w:right="460" w:firstLine="0"/>
        <w:rPr>
          <w:rFonts w:ascii="Times New Roman" w:hAnsi="Times New Roman" w:cs="Times New Roman"/>
          <w:sz w:val="28"/>
          <w:szCs w:val="28"/>
        </w:rPr>
      </w:pPr>
      <w:r w:rsidRPr="007B0B4A">
        <w:rPr>
          <w:rFonts w:ascii="Times New Roman" w:hAnsi="Times New Roman" w:cs="Times New Roman"/>
          <w:sz w:val="28"/>
          <w:szCs w:val="28"/>
        </w:rPr>
        <w:t>Учащиеся получают карточки с вопросом и ответом, они должны внимательно слушать и когда очередь дойдет до ответа, прочитать его.</w:t>
      </w:r>
    </w:p>
    <w:p w:rsidR="0063013E" w:rsidRPr="00CE1EAD" w:rsidRDefault="0063013E" w:rsidP="0063013E">
      <w:pPr>
        <w:pStyle w:val="2"/>
        <w:shd w:val="clear" w:color="auto" w:fill="auto"/>
        <w:tabs>
          <w:tab w:val="left" w:leader="underscore" w:pos="10858"/>
        </w:tabs>
        <w:spacing w:line="240" w:lineRule="auto"/>
        <w:ind w:left="142" w:firstLine="0"/>
        <w:rPr>
          <w:rStyle w:val="1"/>
          <w:rFonts w:ascii="Times New Roman" w:hAnsi="Times New Roman" w:cs="Times New Roman"/>
          <w:sz w:val="28"/>
          <w:szCs w:val="28"/>
          <w:u w:val="none"/>
        </w:rPr>
      </w:pPr>
      <w:r w:rsidRPr="00CE1EAD">
        <w:rPr>
          <w:rStyle w:val="1"/>
          <w:rFonts w:ascii="Times New Roman" w:hAnsi="Times New Roman" w:cs="Times New Roman"/>
          <w:sz w:val="28"/>
          <w:szCs w:val="28"/>
          <w:u w:val="none"/>
        </w:rPr>
        <w:t>Закрепляются знания учащихся геометрических понятий.</w:t>
      </w:r>
    </w:p>
    <w:p w:rsidR="0063013E" w:rsidRPr="007B0B4A" w:rsidRDefault="0063013E" w:rsidP="0063013E">
      <w:pPr>
        <w:pStyle w:val="2"/>
        <w:shd w:val="clear" w:color="auto" w:fill="auto"/>
        <w:spacing w:line="240" w:lineRule="auto"/>
        <w:ind w:left="142" w:firstLine="0"/>
        <w:rPr>
          <w:rFonts w:ascii="Times New Roman" w:hAnsi="Times New Roman" w:cs="Times New Roman"/>
          <w:sz w:val="28"/>
          <w:szCs w:val="28"/>
        </w:rPr>
      </w:pPr>
      <w:r w:rsidRPr="007B0B4A">
        <w:rPr>
          <w:rFonts w:ascii="Times New Roman" w:hAnsi="Times New Roman" w:cs="Times New Roman"/>
          <w:sz w:val="28"/>
          <w:szCs w:val="28"/>
        </w:rPr>
        <w:t>Старт.</w:t>
      </w:r>
    </w:p>
    <w:p w:rsidR="0063013E" w:rsidRPr="007B0B4A" w:rsidRDefault="0063013E" w:rsidP="0063013E">
      <w:pPr>
        <w:pStyle w:val="2"/>
        <w:numPr>
          <w:ilvl w:val="0"/>
          <w:numId w:val="18"/>
        </w:numPr>
        <w:shd w:val="clear" w:color="auto" w:fill="auto"/>
        <w:tabs>
          <w:tab w:val="left" w:pos="366"/>
        </w:tabs>
        <w:spacing w:line="240" w:lineRule="auto"/>
        <w:ind w:left="142" w:firstLine="0"/>
        <w:rPr>
          <w:rFonts w:ascii="Times New Roman" w:hAnsi="Times New Roman" w:cs="Times New Roman"/>
          <w:sz w:val="28"/>
          <w:szCs w:val="28"/>
        </w:rPr>
      </w:pPr>
      <w:r w:rsidRPr="007B0B4A">
        <w:rPr>
          <w:rFonts w:ascii="Times New Roman" w:hAnsi="Times New Roman" w:cs="Times New Roman"/>
          <w:sz w:val="28"/>
          <w:szCs w:val="28"/>
        </w:rPr>
        <w:t>Какие геометрические фигуры называются равные?</w:t>
      </w:r>
    </w:p>
    <w:p w:rsidR="00180A53" w:rsidRDefault="0063013E" w:rsidP="0063013E">
      <w:pPr>
        <w:pStyle w:val="2"/>
        <w:numPr>
          <w:ilvl w:val="0"/>
          <w:numId w:val="18"/>
        </w:numPr>
        <w:shd w:val="clear" w:color="auto" w:fill="auto"/>
        <w:tabs>
          <w:tab w:val="left" w:pos="370"/>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Если три стороны одного треугольника соответственно равны трем</w:t>
      </w:r>
    </w:p>
    <w:p w:rsidR="0063013E" w:rsidRPr="007B0B4A" w:rsidRDefault="0063013E" w:rsidP="00180A53">
      <w:pPr>
        <w:pStyle w:val="2"/>
        <w:shd w:val="clear" w:color="auto" w:fill="auto"/>
        <w:tabs>
          <w:tab w:val="left" w:pos="370"/>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 xml:space="preserve"> </w:t>
      </w:r>
      <w:r w:rsidRPr="007B0B4A">
        <w:rPr>
          <w:rStyle w:val="1"/>
          <w:rFonts w:ascii="Times New Roman" w:hAnsi="Times New Roman" w:cs="Times New Roman"/>
          <w:sz w:val="28"/>
          <w:szCs w:val="28"/>
        </w:rPr>
        <w:t>сторонам другого треугольника, то такие треугольники равны.</w:t>
      </w:r>
    </w:p>
    <w:p w:rsidR="0063013E" w:rsidRPr="007B0B4A" w:rsidRDefault="0063013E" w:rsidP="0063013E">
      <w:pPr>
        <w:pStyle w:val="2"/>
        <w:numPr>
          <w:ilvl w:val="0"/>
          <w:numId w:val="18"/>
        </w:numPr>
        <w:shd w:val="clear" w:color="auto" w:fill="auto"/>
        <w:tabs>
          <w:tab w:val="left" w:pos="361"/>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Две геометрические фигуры называются равными, если их можно совместить наложением.</w:t>
      </w:r>
    </w:p>
    <w:p w:rsidR="0063013E" w:rsidRPr="007B0B4A" w:rsidRDefault="0063013E" w:rsidP="0063013E">
      <w:pPr>
        <w:pStyle w:val="2"/>
        <w:numPr>
          <w:ilvl w:val="0"/>
          <w:numId w:val="18"/>
        </w:numPr>
        <w:shd w:val="clear" w:color="auto" w:fill="auto"/>
        <w:tabs>
          <w:tab w:val="left" w:pos="370"/>
          <w:tab w:val="left" w:leader="underscore" w:pos="10854"/>
        </w:tabs>
        <w:spacing w:line="240" w:lineRule="auto"/>
        <w:ind w:left="142" w:right="20" w:firstLine="0"/>
        <w:rPr>
          <w:rStyle w:val="1"/>
          <w:rFonts w:ascii="Times New Roman" w:hAnsi="Times New Roman" w:cs="Times New Roman"/>
          <w:sz w:val="28"/>
          <w:szCs w:val="28"/>
        </w:rPr>
      </w:pPr>
      <w:r w:rsidRPr="007B0B4A">
        <w:rPr>
          <w:rStyle w:val="1"/>
          <w:rFonts w:ascii="Times New Roman" w:hAnsi="Times New Roman" w:cs="Times New Roman"/>
          <w:sz w:val="28"/>
          <w:szCs w:val="28"/>
        </w:rPr>
        <w:t>В равных треугольниках какие элементы равны?</w:t>
      </w:r>
    </w:p>
    <w:p w:rsidR="0063013E" w:rsidRPr="007B0B4A" w:rsidRDefault="0063013E" w:rsidP="0063013E">
      <w:pPr>
        <w:pStyle w:val="2"/>
        <w:numPr>
          <w:ilvl w:val="0"/>
          <w:numId w:val="18"/>
        </w:numPr>
        <w:shd w:val="clear" w:color="auto" w:fill="auto"/>
        <w:tabs>
          <w:tab w:val="left" w:pos="370"/>
          <w:tab w:val="left" w:leader="underscore" w:pos="10854"/>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Если два треугольника равны, то элементы (стороны и углы) одного треугольника соответственно равны элементам другого треугольника.</w:t>
      </w:r>
    </w:p>
    <w:p w:rsidR="0063013E" w:rsidRPr="007B0B4A" w:rsidRDefault="0063013E" w:rsidP="0063013E">
      <w:pPr>
        <w:pStyle w:val="2"/>
        <w:numPr>
          <w:ilvl w:val="0"/>
          <w:numId w:val="18"/>
        </w:numPr>
        <w:shd w:val="clear" w:color="auto" w:fill="auto"/>
        <w:tabs>
          <w:tab w:val="left" w:pos="370"/>
          <w:tab w:val="left" w:leader="underscore" w:pos="10854"/>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Как звучит первый признак равенства треугольников?</w:t>
      </w:r>
    </w:p>
    <w:p w:rsidR="0063013E" w:rsidRPr="007B0B4A" w:rsidRDefault="0063013E" w:rsidP="0063013E">
      <w:pPr>
        <w:pStyle w:val="2"/>
        <w:numPr>
          <w:ilvl w:val="0"/>
          <w:numId w:val="18"/>
        </w:numPr>
        <w:shd w:val="clear" w:color="auto" w:fill="auto"/>
        <w:tabs>
          <w:tab w:val="left" w:pos="370"/>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Если две стороны и угол между ними одного треугольника соответственно равны двум сторонам и углу между ними другого треугольника, то такие треугольники равны.</w:t>
      </w:r>
    </w:p>
    <w:p w:rsidR="0063013E" w:rsidRPr="007B0B4A" w:rsidRDefault="0063013E" w:rsidP="0063013E">
      <w:pPr>
        <w:pStyle w:val="2"/>
        <w:numPr>
          <w:ilvl w:val="0"/>
          <w:numId w:val="18"/>
        </w:numPr>
        <w:shd w:val="clear" w:color="auto" w:fill="auto"/>
        <w:tabs>
          <w:tab w:val="left" w:pos="366"/>
          <w:tab w:val="left" w:leader="underscore" w:pos="10854"/>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Что называется медианой треугольника?</w:t>
      </w:r>
    </w:p>
    <w:p w:rsidR="00180A53" w:rsidRPr="00180A53" w:rsidRDefault="0063013E" w:rsidP="0063013E">
      <w:pPr>
        <w:pStyle w:val="2"/>
        <w:numPr>
          <w:ilvl w:val="0"/>
          <w:numId w:val="18"/>
        </w:numPr>
        <w:shd w:val="clear" w:color="auto" w:fill="auto"/>
        <w:tabs>
          <w:tab w:val="left" w:pos="370"/>
          <w:tab w:val="left" w:leader="underscore" w:pos="10854"/>
        </w:tabs>
        <w:spacing w:line="240" w:lineRule="auto"/>
        <w:ind w:left="142" w:right="20" w:firstLine="0"/>
        <w:rPr>
          <w:rFonts w:ascii="Times New Roman" w:hAnsi="Times New Roman" w:cs="Times New Roman"/>
          <w:sz w:val="28"/>
          <w:szCs w:val="28"/>
          <w:u w:val="single"/>
          <w:shd w:val="clear" w:color="auto" w:fill="FFFFFF"/>
        </w:rPr>
      </w:pPr>
      <w:r w:rsidRPr="007B0B4A">
        <w:rPr>
          <w:rFonts w:ascii="Times New Roman" w:hAnsi="Times New Roman" w:cs="Times New Roman"/>
          <w:sz w:val="28"/>
          <w:szCs w:val="28"/>
        </w:rPr>
        <w:t>Отрезок, соединяющий вершину треугольника с серединой</w:t>
      </w:r>
    </w:p>
    <w:p w:rsidR="0063013E" w:rsidRPr="007B0B4A" w:rsidRDefault="0063013E" w:rsidP="00180A53">
      <w:pPr>
        <w:pStyle w:val="2"/>
        <w:shd w:val="clear" w:color="auto" w:fill="auto"/>
        <w:tabs>
          <w:tab w:val="left" w:pos="370"/>
          <w:tab w:val="left" w:leader="underscore" w:pos="10854"/>
        </w:tabs>
        <w:spacing w:line="240" w:lineRule="auto"/>
        <w:ind w:left="142" w:right="20" w:firstLine="0"/>
        <w:rPr>
          <w:rStyle w:val="1"/>
          <w:rFonts w:ascii="Times New Roman" w:hAnsi="Times New Roman" w:cs="Times New Roman"/>
          <w:sz w:val="28"/>
          <w:szCs w:val="28"/>
        </w:rPr>
      </w:pPr>
      <w:r w:rsidRPr="007B0B4A">
        <w:rPr>
          <w:rFonts w:ascii="Times New Roman" w:hAnsi="Times New Roman" w:cs="Times New Roman"/>
          <w:sz w:val="28"/>
          <w:szCs w:val="28"/>
        </w:rPr>
        <w:t xml:space="preserve"> </w:t>
      </w:r>
      <w:r w:rsidRPr="007B0B4A">
        <w:rPr>
          <w:rStyle w:val="1"/>
          <w:rFonts w:ascii="Times New Roman" w:hAnsi="Times New Roman" w:cs="Times New Roman"/>
          <w:sz w:val="28"/>
          <w:szCs w:val="28"/>
        </w:rPr>
        <w:t>противоположной стороны, называется медианой треугольника.</w:t>
      </w:r>
    </w:p>
    <w:p w:rsidR="0063013E" w:rsidRPr="007B0B4A" w:rsidRDefault="0063013E" w:rsidP="0063013E">
      <w:pPr>
        <w:pStyle w:val="2"/>
        <w:numPr>
          <w:ilvl w:val="0"/>
          <w:numId w:val="18"/>
        </w:numPr>
        <w:shd w:val="clear" w:color="auto" w:fill="auto"/>
        <w:tabs>
          <w:tab w:val="left" w:pos="381"/>
          <w:tab w:val="left" w:leader="underscore" w:pos="10768"/>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Что называется биссектрисой треугольника?</w:t>
      </w:r>
    </w:p>
    <w:p w:rsidR="0063013E" w:rsidRPr="007B0B4A" w:rsidRDefault="0063013E" w:rsidP="0063013E">
      <w:pPr>
        <w:pStyle w:val="2"/>
        <w:numPr>
          <w:ilvl w:val="0"/>
          <w:numId w:val="18"/>
        </w:numPr>
        <w:shd w:val="clear" w:color="auto" w:fill="auto"/>
        <w:tabs>
          <w:tab w:val="left" w:pos="390"/>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 xml:space="preserve">Отрезок биссектрисы угла треугольника, соединяющий вершину треугольника с точкой на </w:t>
      </w:r>
      <w:r w:rsidRPr="007B0B4A">
        <w:rPr>
          <w:rFonts w:ascii="Times New Roman" w:hAnsi="Times New Roman" w:cs="Times New Roman"/>
          <w:sz w:val="28"/>
          <w:szCs w:val="28"/>
          <w:u w:val="single"/>
        </w:rPr>
        <w:t>противоположной стороны, называется биссектрисой треугольника</w:t>
      </w:r>
      <w:r w:rsidRPr="007B0B4A">
        <w:rPr>
          <w:rFonts w:ascii="Times New Roman" w:hAnsi="Times New Roman" w:cs="Times New Roman"/>
          <w:sz w:val="28"/>
          <w:szCs w:val="28"/>
        </w:rPr>
        <w:t>.</w:t>
      </w:r>
    </w:p>
    <w:p w:rsidR="0063013E" w:rsidRPr="007B0B4A" w:rsidRDefault="0063013E" w:rsidP="0063013E">
      <w:pPr>
        <w:pStyle w:val="2"/>
        <w:numPr>
          <w:ilvl w:val="0"/>
          <w:numId w:val="18"/>
        </w:numPr>
        <w:shd w:val="clear" w:color="auto" w:fill="auto"/>
        <w:tabs>
          <w:tab w:val="left" w:pos="386"/>
          <w:tab w:val="left" w:leader="underscore" w:pos="10773"/>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Что называется медианой треугольника?</w:t>
      </w:r>
    </w:p>
    <w:p w:rsidR="0063013E" w:rsidRPr="007B0B4A" w:rsidRDefault="0063013E" w:rsidP="0063013E">
      <w:pPr>
        <w:pStyle w:val="2"/>
        <w:numPr>
          <w:ilvl w:val="0"/>
          <w:numId w:val="18"/>
        </w:numPr>
        <w:shd w:val="clear" w:color="auto" w:fill="auto"/>
        <w:tabs>
          <w:tab w:val="left" w:pos="390"/>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Перпендикуляр, проведенный из вершины треугольника к прямой, содержащей </w:t>
      </w:r>
      <w:r w:rsidRPr="007B0B4A">
        <w:rPr>
          <w:rFonts w:ascii="Times New Roman" w:hAnsi="Times New Roman" w:cs="Times New Roman"/>
          <w:sz w:val="28"/>
          <w:szCs w:val="28"/>
          <w:u w:val="single"/>
        </w:rPr>
        <w:t>противоположную сторону, называется высотой треугольника.</w:t>
      </w:r>
    </w:p>
    <w:p w:rsidR="0063013E" w:rsidRPr="007B0B4A" w:rsidRDefault="0063013E" w:rsidP="0063013E">
      <w:pPr>
        <w:pStyle w:val="2"/>
        <w:numPr>
          <w:ilvl w:val="0"/>
          <w:numId w:val="18"/>
        </w:numPr>
        <w:shd w:val="clear" w:color="auto" w:fill="auto"/>
        <w:tabs>
          <w:tab w:val="left" w:pos="386"/>
          <w:tab w:val="left" w:leader="underscore" w:pos="10773"/>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lastRenderedPageBreak/>
        <w:t xml:space="preserve">Каким замечательным свойством обладают медианы, биссектрисы и </w:t>
      </w:r>
      <w:r w:rsidRPr="007B0B4A">
        <w:rPr>
          <w:rStyle w:val="1"/>
          <w:rFonts w:ascii="Times New Roman" w:hAnsi="Times New Roman" w:cs="Times New Roman"/>
          <w:sz w:val="28"/>
          <w:szCs w:val="28"/>
        </w:rPr>
        <w:t>высоты треугольника?</w:t>
      </w:r>
    </w:p>
    <w:p w:rsidR="0063013E" w:rsidRPr="007B0B4A" w:rsidRDefault="0063013E" w:rsidP="0063013E">
      <w:pPr>
        <w:pStyle w:val="2"/>
        <w:numPr>
          <w:ilvl w:val="0"/>
          <w:numId w:val="18"/>
        </w:numPr>
        <w:shd w:val="clear" w:color="auto" w:fill="auto"/>
        <w:tabs>
          <w:tab w:val="left" w:pos="390"/>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В любом треугольнике медианы пересекаются в одной точке, биссектрисы пересекаются в </w:t>
      </w:r>
      <w:r w:rsidRPr="007B0B4A">
        <w:rPr>
          <w:rFonts w:ascii="Times New Roman" w:hAnsi="Times New Roman" w:cs="Times New Roman"/>
          <w:sz w:val="28"/>
          <w:szCs w:val="28"/>
          <w:u w:val="single"/>
        </w:rPr>
        <w:t>одной тоске, высоты или их продолжения также пересекаются в одной точке.</w:t>
      </w:r>
    </w:p>
    <w:p w:rsidR="0063013E" w:rsidRPr="007B0B4A" w:rsidRDefault="0063013E" w:rsidP="0063013E">
      <w:pPr>
        <w:pStyle w:val="2"/>
        <w:numPr>
          <w:ilvl w:val="0"/>
          <w:numId w:val="18"/>
        </w:numPr>
        <w:shd w:val="clear" w:color="auto" w:fill="auto"/>
        <w:tabs>
          <w:tab w:val="left" w:pos="390"/>
          <w:tab w:val="left" w:leader="underscore" w:pos="10778"/>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Какой треугольник называется равнобедренным?</w:t>
      </w:r>
    </w:p>
    <w:p w:rsidR="0063013E" w:rsidRPr="007B0B4A" w:rsidRDefault="0063013E" w:rsidP="0063013E">
      <w:pPr>
        <w:pStyle w:val="2"/>
        <w:numPr>
          <w:ilvl w:val="0"/>
          <w:numId w:val="18"/>
        </w:numPr>
        <w:shd w:val="clear" w:color="auto" w:fill="auto"/>
        <w:tabs>
          <w:tab w:val="left" w:pos="390"/>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Треугольник называется равнобедренным, если его две стороны равны. Равные стороны называются боковыми сторонами, а третья сторона - основанием равнобедренного </w:t>
      </w:r>
      <w:r w:rsidRPr="00180A53">
        <w:rPr>
          <w:rFonts w:ascii="Times New Roman" w:hAnsi="Times New Roman" w:cs="Times New Roman"/>
          <w:sz w:val="28"/>
          <w:szCs w:val="28"/>
        </w:rPr>
        <w:t>треугольника.</w:t>
      </w:r>
    </w:p>
    <w:p w:rsidR="0063013E" w:rsidRPr="007B0B4A" w:rsidRDefault="0063013E" w:rsidP="0063013E">
      <w:pPr>
        <w:pStyle w:val="2"/>
        <w:numPr>
          <w:ilvl w:val="0"/>
          <w:numId w:val="18"/>
        </w:numPr>
        <w:shd w:val="clear" w:color="auto" w:fill="auto"/>
        <w:tabs>
          <w:tab w:val="left" w:pos="386"/>
          <w:tab w:val="left" w:leader="underscore" w:pos="10778"/>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Какие углы называются вертикальными?</w:t>
      </w:r>
    </w:p>
    <w:p w:rsidR="0063013E" w:rsidRPr="007B0B4A" w:rsidRDefault="0063013E" w:rsidP="0063013E">
      <w:pPr>
        <w:pStyle w:val="2"/>
        <w:numPr>
          <w:ilvl w:val="0"/>
          <w:numId w:val="18"/>
        </w:numPr>
        <w:shd w:val="clear" w:color="auto" w:fill="auto"/>
        <w:tabs>
          <w:tab w:val="left" w:pos="386"/>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Два угла называются вертикальными, если стороны одного угла являются продолжением </w:t>
      </w:r>
      <w:r w:rsidRPr="007B0B4A">
        <w:rPr>
          <w:rFonts w:ascii="Times New Roman" w:hAnsi="Times New Roman" w:cs="Times New Roman"/>
          <w:sz w:val="28"/>
          <w:szCs w:val="28"/>
          <w:u w:val="single"/>
        </w:rPr>
        <w:t>сторон другого.</w:t>
      </w:r>
    </w:p>
    <w:p w:rsidR="0063013E" w:rsidRPr="007B0B4A" w:rsidRDefault="0063013E" w:rsidP="0063013E">
      <w:pPr>
        <w:pStyle w:val="2"/>
        <w:numPr>
          <w:ilvl w:val="0"/>
          <w:numId w:val="18"/>
        </w:numPr>
        <w:shd w:val="clear" w:color="auto" w:fill="auto"/>
        <w:tabs>
          <w:tab w:val="left" w:pos="386"/>
          <w:tab w:val="left" w:leader="underscore" w:pos="10782"/>
        </w:tabs>
        <w:spacing w:line="240" w:lineRule="auto"/>
        <w:ind w:left="142" w:firstLine="0"/>
        <w:rPr>
          <w:rFonts w:ascii="Times New Roman" w:hAnsi="Times New Roman" w:cs="Times New Roman"/>
          <w:sz w:val="28"/>
          <w:szCs w:val="28"/>
        </w:rPr>
      </w:pPr>
      <w:r w:rsidRPr="007B0B4A">
        <w:rPr>
          <w:rStyle w:val="1"/>
          <w:rFonts w:ascii="Times New Roman" w:hAnsi="Times New Roman" w:cs="Times New Roman"/>
          <w:sz w:val="28"/>
          <w:szCs w:val="28"/>
        </w:rPr>
        <w:t>Какое свойство вертикальных углов вы знаете?</w:t>
      </w:r>
    </w:p>
    <w:p w:rsidR="0063013E" w:rsidRPr="007B0B4A" w:rsidRDefault="0063013E" w:rsidP="0063013E">
      <w:pPr>
        <w:pStyle w:val="2"/>
        <w:numPr>
          <w:ilvl w:val="0"/>
          <w:numId w:val="18"/>
        </w:numPr>
        <w:shd w:val="clear" w:color="auto" w:fill="auto"/>
        <w:tabs>
          <w:tab w:val="left" w:pos="390"/>
        </w:tabs>
        <w:spacing w:line="240" w:lineRule="auto"/>
        <w:ind w:left="142" w:firstLine="0"/>
        <w:rPr>
          <w:rFonts w:ascii="Times New Roman" w:hAnsi="Times New Roman" w:cs="Times New Roman"/>
          <w:sz w:val="28"/>
          <w:szCs w:val="28"/>
          <w:u w:val="single"/>
        </w:rPr>
      </w:pPr>
      <w:r w:rsidRPr="007B0B4A">
        <w:rPr>
          <w:rFonts w:ascii="Times New Roman" w:hAnsi="Times New Roman" w:cs="Times New Roman"/>
          <w:sz w:val="28"/>
          <w:szCs w:val="28"/>
          <w:u w:val="single"/>
        </w:rPr>
        <w:t>Вертикальные углы равны.</w:t>
      </w:r>
    </w:p>
    <w:p w:rsidR="0063013E" w:rsidRPr="007B0B4A" w:rsidRDefault="0063013E" w:rsidP="0063013E">
      <w:pPr>
        <w:pStyle w:val="2"/>
        <w:numPr>
          <w:ilvl w:val="0"/>
          <w:numId w:val="18"/>
        </w:numPr>
        <w:shd w:val="clear" w:color="auto" w:fill="auto"/>
        <w:tabs>
          <w:tab w:val="left" w:pos="386"/>
          <w:tab w:val="left" w:leader="underscore" w:pos="10782"/>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Какое свойство об углах равнобедренного треугольника вы </w:t>
      </w:r>
      <w:r w:rsidRPr="00180A53">
        <w:rPr>
          <w:rStyle w:val="1"/>
          <w:rFonts w:ascii="Times New Roman" w:hAnsi="Times New Roman" w:cs="Times New Roman"/>
          <w:sz w:val="28"/>
          <w:szCs w:val="28"/>
          <w:u w:val="none"/>
        </w:rPr>
        <w:t>знаете?</w:t>
      </w:r>
    </w:p>
    <w:p w:rsidR="0063013E" w:rsidRPr="007B0B4A" w:rsidRDefault="0063013E" w:rsidP="0063013E">
      <w:pPr>
        <w:pStyle w:val="2"/>
        <w:numPr>
          <w:ilvl w:val="0"/>
          <w:numId w:val="18"/>
        </w:numPr>
        <w:shd w:val="clear" w:color="auto" w:fill="auto"/>
        <w:tabs>
          <w:tab w:val="left" w:pos="390"/>
        </w:tabs>
        <w:spacing w:line="240" w:lineRule="auto"/>
        <w:ind w:left="142" w:firstLine="0"/>
        <w:rPr>
          <w:rFonts w:ascii="Times New Roman" w:hAnsi="Times New Roman" w:cs="Times New Roman"/>
          <w:sz w:val="28"/>
          <w:szCs w:val="28"/>
          <w:u w:val="single"/>
        </w:rPr>
      </w:pPr>
      <w:r w:rsidRPr="007B0B4A">
        <w:rPr>
          <w:rFonts w:ascii="Times New Roman" w:hAnsi="Times New Roman" w:cs="Times New Roman"/>
          <w:sz w:val="28"/>
          <w:szCs w:val="28"/>
          <w:u w:val="single"/>
        </w:rPr>
        <w:t>В равнобедренном треугольнике углы при основании равны.</w:t>
      </w:r>
    </w:p>
    <w:p w:rsidR="0063013E" w:rsidRPr="007B0B4A" w:rsidRDefault="0063013E" w:rsidP="0063013E">
      <w:pPr>
        <w:pStyle w:val="2"/>
        <w:numPr>
          <w:ilvl w:val="0"/>
          <w:numId w:val="18"/>
        </w:numPr>
        <w:shd w:val="clear" w:color="auto" w:fill="auto"/>
        <w:tabs>
          <w:tab w:val="left" w:pos="386"/>
          <w:tab w:val="left" w:leader="underscore" w:pos="10782"/>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 xml:space="preserve">Какое свойство биссектрисы равнобедренного треугольника вы </w:t>
      </w:r>
      <w:r w:rsidRPr="00180A53">
        <w:rPr>
          <w:rStyle w:val="1"/>
          <w:rFonts w:ascii="Times New Roman" w:hAnsi="Times New Roman" w:cs="Times New Roman"/>
          <w:sz w:val="28"/>
          <w:szCs w:val="28"/>
          <w:u w:val="none"/>
        </w:rPr>
        <w:t>знаете</w:t>
      </w:r>
      <w:r w:rsidRPr="00897453">
        <w:rPr>
          <w:rStyle w:val="1"/>
          <w:rFonts w:ascii="Times New Roman" w:hAnsi="Times New Roman" w:cs="Times New Roman"/>
          <w:sz w:val="28"/>
          <w:szCs w:val="28"/>
        </w:rPr>
        <w:t>?</w:t>
      </w:r>
    </w:p>
    <w:p w:rsidR="0063013E" w:rsidRPr="00180A53" w:rsidRDefault="0063013E" w:rsidP="0063013E">
      <w:pPr>
        <w:pStyle w:val="2"/>
        <w:numPr>
          <w:ilvl w:val="0"/>
          <w:numId w:val="18"/>
        </w:numPr>
        <w:shd w:val="clear" w:color="auto" w:fill="auto"/>
        <w:tabs>
          <w:tab w:val="left" w:pos="390"/>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 xml:space="preserve">В равнобедренном треугольнике биссектриса, проведенная к основанию, является медианой и </w:t>
      </w:r>
      <w:r w:rsidRPr="00180A53">
        <w:rPr>
          <w:rFonts w:ascii="Times New Roman" w:hAnsi="Times New Roman" w:cs="Times New Roman"/>
          <w:sz w:val="28"/>
          <w:szCs w:val="28"/>
        </w:rPr>
        <w:t>высотой.</w:t>
      </w:r>
    </w:p>
    <w:p w:rsidR="0063013E" w:rsidRPr="00897453" w:rsidRDefault="0063013E" w:rsidP="0063013E">
      <w:pPr>
        <w:pStyle w:val="2"/>
        <w:numPr>
          <w:ilvl w:val="0"/>
          <w:numId w:val="18"/>
        </w:numPr>
        <w:shd w:val="clear" w:color="auto" w:fill="auto"/>
        <w:tabs>
          <w:tab w:val="left" w:pos="386"/>
          <w:tab w:val="left" w:leader="underscore" w:pos="10787"/>
        </w:tabs>
        <w:spacing w:line="240" w:lineRule="auto"/>
        <w:ind w:left="142" w:firstLine="0"/>
        <w:rPr>
          <w:rFonts w:ascii="Times New Roman" w:hAnsi="Times New Roman" w:cs="Times New Roman"/>
          <w:sz w:val="28"/>
          <w:szCs w:val="28"/>
        </w:rPr>
      </w:pPr>
      <w:r>
        <w:rPr>
          <w:rStyle w:val="1"/>
          <w:rFonts w:ascii="Times New Roman" w:hAnsi="Times New Roman" w:cs="Times New Roman"/>
          <w:sz w:val="28"/>
          <w:szCs w:val="28"/>
        </w:rPr>
        <w:t>Сформулируйте</w:t>
      </w:r>
      <w:r w:rsidRPr="00897453">
        <w:rPr>
          <w:rStyle w:val="1"/>
          <w:rFonts w:ascii="Times New Roman" w:hAnsi="Times New Roman" w:cs="Times New Roman"/>
          <w:sz w:val="28"/>
          <w:szCs w:val="28"/>
        </w:rPr>
        <w:t xml:space="preserve"> второй признак равенства треугольников. </w:t>
      </w:r>
    </w:p>
    <w:p w:rsidR="0063013E" w:rsidRPr="007B0B4A" w:rsidRDefault="0063013E" w:rsidP="0063013E">
      <w:pPr>
        <w:pStyle w:val="2"/>
        <w:numPr>
          <w:ilvl w:val="0"/>
          <w:numId w:val="18"/>
        </w:numPr>
        <w:shd w:val="clear" w:color="auto" w:fill="auto"/>
        <w:tabs>
          <w:tab w:val="left" w:pos="386"/>
        </w:tabs>
        <w:spacing w:line="240" w:lineRule="auto"/>
        <w:ind w:left="142" w:right="20" w:firstLine="0"/>
        <w:rPr>
          <w:rFonts w:ascii="Times New Roman" w:hAnsi="Times New Roman" w:cs="Times New Roman"/>
          <w:sz w:val="28"/>
          <w:szCs w:val="28"/>
        </w:rPr>
      </w:pPr>
      <w:r w:rsidRPr="007B0B4A">
        <w:rPr>
          <w:rFonts w:ascii="Times New Roman" w:hAnsi="Times New Roman" w:cs="Times New Roman"/>
          <w:sz w:val="28"/>
          <w:szCs w:val="28"/>
        </w:rPr>
        <w:t>Если сторона и два прилежащих к ней угла одного треугольника соответственно равны стороне и двум прилежащим к ней углам другого треугольника, то такие треугольники равны.</w:t>
      </w:r>
    </w:p>
    <w:p w:rsidR="0063013E" w:rsidRPr="00897453" w:rsidRDefault="0063013E" w:rsidP="0063013E">
      <w:pPr>
        <w:pStyle w:val="2"/>
        <w:numPr>
          <w:ilvl w:val="0"/>
          <w:numId w:val="18"/>
        </w:numPr>
        <w:shd w:val="clear" w:color="auto" w:fill="auto"/>
        <w:tabs>
          <w:tab w:val="left" w:pos="390"/>
          <w:tab w:val="left" w:leader="underscore" w:pos="10792"/>
        </w:tabs>
        <w:spacing w:line="240" w:lineRule="auto"/>
        <w:ind w:left="142" w:firstLine="0"/>
        <w:rPr>
          <w:rFonts w:ascii="Times New Roman" w:hAnsi="Times New Roman" w:cs="Times New Roman"/>
          <w:sz w:val="28"/>
          <w:szCs w:val="28"/>
        </w:rPr>
      </w:pPr>
      <w:r w:rsidRPr="00897453">
        <w:rPr>
          <w:rStyle w:val="1"/>
          <w:rFonts w:ascii="Times New Roman" w:hAnsi="Times New Roman" w:cs="Times New Roman"/>
          <w:sz w:val="28"/>
          <w:szCs w:val="28"/>
        </w:rPr>
        <w:t>Какие углы называются смежными?</w:t>
      </w:r>
    </w:p>
    <w:p w:rsidR="0063013E" w:rsidRPr="00897453" w:rsidRDefault="0063013E" w:rsidP="0063013E">
      <w:pPr>
        <w:pStyle w:val="2"/>
        <w:numPr>
          <w:ilvl w:val="0"/>
          <w:numId w:val="18"/>
        </w:numPr>
        <w:shd w:val="clear" w:color="auto" w:fill="auto"/>
        <w:tabs>
          <w:tab w:val="left" w:pos="386"/>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Два угла, у которых одна сторона общая, а две другие являются продолжениями одна другой, </w:t>
      </w:r>
      <w:r w:rsidRPr="00180A53">
        <w:rPr>
          <w:rFonts w:ascii="Times New Roman" w:hAnsi="Times New Roman" w:cs="Times New Roman"/>
          <w:sz w:val="28"/>
          <w:szCs w:val="28"/>
        </w:rPr>
        <w:t>называются смежными</w:t>
      </w:r>
      <w:r w:rsidRPr="00897453">
        <w:rPr>
          <w:rFonts w:ascii="Times New Roman" w:hAnsi="Times New Roman" w:cs="Times New Roman"/>
          <w:sz w:val="28"/>
          <w:szCs w:val="28"/>
          <w:u w:val="single"/>
        </w:rPr>
        <w:t>.</w:t>
      </w:r>
    </w:p>
    <w:p w:rsidR="0063013E" w:rsidRPr="00897453" w:rsidRDefault="0063013E" w:rsidP="0063013E">
      <w:pPr>
        <w:pStyle w:val="2"/>
        <w:numPr>
          <w:ilvl w:val="0"/>
          <w:numId w:val="18"/>
        </w:numPr>
        <w:shd w:val="clear" w:color="auto" w:fill="auto"/>
        <w:tabs>
          <w:tab w:val="left" w:pos="390"/>
          <w:tab w:val="left" w:leader="underscore" w:pos="10797"/>
        </w:tabs>
        <w:spacing w:line="240" w:lineRule="auto"/>
        <w:ind w:left="142" w:firstLine="0"/>
        <w:rPr>
          <w:rFonts w:ascii="Times New Roman" w:hAnsi="Times New Roman" w:cs="Times New Roman"/>
          <w:sz w:val="28"/>
          <w:szCs w:val="28"/>
        </w:rPr>
      </w:pPr>
      <w:r w:rsidRPr="00897453">
        <w:rPr>
          <w:rStyle w:val="1"/>
          <w:rFonts w:ascii="Times New Roman" w:hAnsi="Times New Roman" w:cs="Times New Roman"/>
          <w:sz w:val="28"/>
          <w:szCs w:val="28"/>
        </w:rPr>
        <w:t>Назовите свойство смежных углов.</w:t>
      </w:r>
    </w:p>
    <w:p w:rsidR="0063013E" w:rsidRPr="00897453" w:rsidRDefault="0063013E" w:rsidP="0063013E">
      <w:pPr>
        <w:pStyle w:val="2"/>
        <w:numPr>
          <w:ilvl w:val="0"/>
          <w:numId w:val="18"/>
        </w:numPr>
        <w:shd w:val="clear" w:color="auto" w:fill="auto"/>
        <w:tabs>
          <w:tab w:val="left" w:pos="395"/>
        </w:tabs>
        <w:spacing w:line="240" w:lineRule="auto"/>
        <w:ind w:left="142" w:firstLine="0"/>
        <w:rPr>
          <w:rFonts w:ascii="Times New Roman" w:hAnsi="Times New Roman" w:cs="Times New Roman"/>
          <w:sz w:val="28"/>
          <w:szCs w:val="28"/>
          <w:u w:val="single"/>
        </w:rPr>
      </w:pPr>
      <w:r w:rsidRPr="00897453">
        <w:rPr>
          <w:rFonts w:ascii="Times New Roman" w:hAnsi="Times New Roman" w:cs="Times New Roman"/>
          <w:sz w:val="28"/>
          <w:szCs w:val="28"/>
          <w:u w:val="single"/>
        </w:rPr>
        <w:t>Сумма смежных углов равна 180°.</w:t>
      </w:r>
    </w:p>
    <w:p w:rsidR="0063013E" w:rsidRPr="00897453" w:rsidRDefault="0063013E" w:rsidP="0063013E">
      <w:pPr>
        <w:pStyle w:val="2"/>
        <w:numPr>
          <w:ilvl w:val="0"/>
          <w:numId w:val="18"/>
        </w:numPr>
        <w:shd w:val="clear" w:color="auto" w:fill="auto"/>
        <w:tabs>
          <w:tab w:val="left" w:pos="386"/>
          <w:tab w:val="left" w:leader="underscore" w:pos="10797"/>
        </w:tabs>
        <w:spacing w:line="240" w:lineRule="auto"/>
        <w:ind w:left="142" w:firstLine="0"/>
        <w:rPr>
          <w:rFonts w:ascii="Times New Roman" w:hAnsi="Times New Roman" w:cs="Times New Roman"/>
          <w:sz w:val="28"/>
          <w:szCs w:val="28"/>
        </w:rPr>
      </w:pPr>
      <w:r w:rsidRPr="00897453">
        <w:rPr>
          <w:rStyle w:val="1"/>
          <w:rFonts w:ascii="Times New Roman" w:hAnsi="Times New Roman" w:cs="Times New Roman"/>
          <w:sz w:val="28"/>
          <w:szCs w:val="28"/>
        </w:rPr>
        <w:t>Какие прямые называются перпендикулярными?</w:t>
      </w:r>
    </w:p>
    <w:p w:rsidR="0063013E" w:rsidRPr="00897453" w:rsidRDefault="0063013E" w:rsidP="0063013E">
      <w:pPr>
        <w:pStyle w:val="2"/>
        <w:numPr>
          <w:ilvl w:val="0"/>
          <w:numId w:val="18"/>
        </w:numPr>
        <w:shd w:val="clear" w:color="auto" w:fill="auto"/>
        <w:tabs>
          <w:tab w:val="left" w:pos="381"/>
        </w:tabs>
        <w:spacing w:line="240" w:lineRule="auto"/>
        <w:ind w:left="142" w:right="20" w:firstLine="0"/>
        <w:rPr>
          <w:rFonts w:ascii="Times New Roman" w:hAnsi="Times New Roman" w:cs="Times New Roman"/>
          <w:sz w:val="28"/>
          <w:szCs w:val="28"/>
          <w:u w:val="single"/>
        </w:rPr>
      </w:pPr>
      <w:r w:rsidRPr="007B0B4A">
        <w:rPr>
          <w:rFonts w:ascii="Times New Roman" w:hAnsi="Times New Roman" w:cs="Times New Roman"/>
          <w:sz w:val="28"/>
          <w:szCs w:val="28"/>
        </w:rPr>
        <w:t xml:space="preserve">Две пересекающиеся прямые называются перпендикулярными, если они образуют четыре </w:t>
      </w:r>
      <w:r w:rsidRPr="00180A53">
        <w:rPr>
          <w:rFonts w:ascii="Times New Roman" w:hAnsi="Times New Roman" w:cs="Times New Roman"/>
          <w:sz w:val="28"/>
          <w:szCs w:val="28"/>
        </w:rPr>
        <w:t>прямых угла</w:t>
      </w:r>
      <w:r w:rsidRPr="00897453">
        <w:rPr>
          <w:rFonts w:ascii="Times New Roman" w:hAnsi="Times New Roman" w:cs="Times New Roman"/>
          <w:sz w:val="28"/>
          <w:szCs w:val="28"/>
          <w:u w:val="single"/>
        </w:rPr>
        <w:t>.</w:t>
      </w:r>
    </w:p>
    <w:p w:rsidR="0063013E" w:rsidRPr="00897453" w:rsidRDefault="0063013E" w:rsidP="0063013E">
      <w:pPr>
        <w:pStyle w:val="2"/>
        <w:numPr>
          <w:ilvl w:val="0"/>
          <w:numId w:val="18"/>
        </w:numPr>
        <w:shd w:val="clear" w:color="auto" w:fill="auto"/>
        <w:tabs>
          <w:tab w:val="left" w:pos="381"/>
          <w:tab w:val="left" w:leader="underscore" w:pos="10797"/>
        </w:tabs>
        <w:spacing w:line="240" w:lineRule="auto"/>
        <w:ind w:left="142" w:firstLine="0"/>
        <w:rPr>
          <w:rFonts w:ascii="Times New Roman" w:hAnsi="Times New Roman" w:cs="Times New Roman"/>
          <w:sz w:val="28"/>
          <w:szCs w:val="28"/>
        </w:rPr>
      </w:pPr>
      <w:r w:rsidRPr="00897453">
        <w:rPr>
          <w:rStyle w:val="1"/>
          <w:rFonts w:ascii="Times New Roman" w:hAnsi="Times New Roman" w:cs="Times New Roman"/>
          <w:sz w:val="28"/>
          <w:szCs w:val="28"/>
        </w:rPr>
        <w:t>Чему равен периметр треугольника?</w:t>
      </w:r>
    </w:p>
    <w:p w:rsidR="0063013E" w:rsidRPr="00897453" w:rsidRDefault="0063013E" w:rsidP="0063013E">
      <w:pPr>
        <w:pStyle w:val="2"/>
        <w:numPr>
          <w:ilvl w:val="0"/>
          <w:numId w:val="18"/>
        </w:numPr>
        <w:shd w:val="clear" w:color="auto" w:fill="auto"/>
        <w:tabs>
          <w:tab w:val="left" w:pos="390"/>
        </w:tabs>
        <w:spacing w:line="240" w:lineRule="auto"/>
        <w:ind w:left="142" w:firstLine="0"/>
        <w:rPr>
          <w:rFonts w:ascii="Times New Roman" w:hAnsi="Times New Roman" w:cs="Times New Roman"/>
          <w:sz w:val="28"/>
          <w:szCs w:val="28"/>
          <w:u w:val="single"/>
        </w:rPr>
      </w:pPr>
      <w:r w:rsidRPr="00897453">
        <w:rPr>
          <w:rFonts w:ascii="Times New Roman" w:hAnsi="Times New Roman" w:cs="Times New Roman"/>
          <w:sz w:val="28"/>
          <w:szCs w:val="28"/>
          <w:u w:val="single"/>
        </w:rPr>
        <w:t>Сумма длин трех сторон треугольника называется его периметром.</w:t>
      </w:r>
    </w:p>
    <w:p w:rsidR="0063013E" w:rsidRPr="00897453" w:rsidRDefault="0063013E" w:rsidP="0063013E">
      <w:pPr>
        <w:pStyle w:val="2"/>
        <w:numPr>
          <w:ilvl w:val="0"/>
          <w:numId w:val="18"/>
        </w:numPr>
        <w:shd w:val="clear" w:color="auto" w:fill="auto"/>
        <w:tabs>
          <w:tab w:val="left" w:pos="386"/>
          <w:tab w:val="left" w:leader="underscore" w:pos="10797"/>
        </w:tabs>
        <w:spacing w:line="240" w:lineRule="auto"/>
        <w:ind w:left="142" w:firstLine="0"/>
        <w:rPr>
          <w:rStyle w:val="1"/>
          <w:rFonts w:ascii="Times New Roman" w:hAnsi="Times New Roman" w:cs="Times New Roman"/>
          <w:sz w:val="28"/>
          <w:szCs w:val="28"/>
        </w:rPr>
      </w:pPr>
      <w:r w:rsidRPr="00897453">
        <w:rPr>
          <w:rStyle w:val="1"/>
          <w:rFonts w:ascii="Times New Roman" w:hAnsi="Times New Roman" w:cs="Times New Roman"/>
          <w:sz w:val="28"/>
          <w:szCs w:val="28"/>
        </w:rPr>
        <w:t>Назовите третий признак равенства треугольников.</w:t>
      </w:r>
    </w:p>
    <w:p w:rsidR="00CE1EAD" w:rsidRDefault="00CE1EAD" w:rsidP="00E30FF3">
      <w:pPr>
        <w:spacing w:after="0" w:line="360" w:lineRule="auto"/>
        <w:ind w:left="360"/>
        <w:jc w:val="both"/>
        <w:rPr>
          <w:rFonts w:ascii="Times New Roman" w:hAnsi="Times New Roman" w:cs="Times New Roman"/>
          <w:b/>
          <w:sz w:val="28"/>
          <w:szCs w:val="28"/>
          <w:lang w:eastAsia="ru-RU"/>
        </w:rPr>
      </w:pPr>
    </w:p>
    <w:p w:rsidR="0063013E" w:rsidRDefault="00862790" w:rsidP="00E30FF3">
      <w:pPr>
        <w:spacing w:after="0" w:line="360" w:lineRule="auto"/>
        <w:ind w:left="36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00222B4D">
        <w:rPr>
          <w:rFonts w:ascii="Times New Roman" w:hAnsi="Times New Roman" w:cs="Times New Roman"/>
          <w:b/>
          <w:sz w:val="28"/>
          <w:szCs w:val="28"/>
          <w:lang w:eastAsia="ru-RU"/>
        </w:rPr>
        <w:t>Приложение 5</w:t>
      </w:r>
    </w:p>
    <w:p w:rsidR="00CE1EAD" w:rsidRPr="00222B4D" w:rsidRDefault="00CE1EAD" w:rsidP="00CE1EAD">
      <w:pPr>
        <w:tabs>
          <w:tab w:val="left" w:pos="0"/>
          <w:tab w:val="left" w:pos="2026"/>
        </w:tabs>
        <w:ind w:right="355"/>
        <w:jc w:val="both"/>
        <w:rPr>
          <w:rFonts w:ascii="Times New Roman" w:hAnsi="Times New Roman" w:cs="Times New Roman"/>
          <w:bCs/>
          <w:sz w:val="28"/>
          <w:szCs w:val="28"/>
        </w:rPr>
      </w:pPr>
      <w:r w:rsidRPr="00222B4D">
        <w:rPr>
          <w:rFonts w:ascii="Times New Roman" w:hAnsi="Times New Roman" w:cs="Times New Roman"/>
          <w:bCs/>
          <w:sz w:val="28"/>
          <w:szCs w:val="28"/>
        </w:rPr>
        <w:t xml:space="preserve">Решение задач на готовых чертежах </w:t>
      </w:r>
      <w:r w:rsidR="00222B4D" w:rsidRPr="00222B4D">
        <w:rPr>
          <w:rFonts w:ascii="Times New Roman" w:hAnsi="Times New Roman" w:cs="Times New Roman"/>
          <w:bCs/>
          <w:sz w:val="28"/>
          <w:szCs w:val="28"/>
        </w:rPr>
        <w:t>«Подобие треугольников»</w:t>
      </w:r>
    </w:p>
    <w:p w:rsidR="00CE1EAD" w:rsidRPr="00862790" w:rsidRDefault="00CE1EAD" w:rsidP="00CE1EAD">
      <w:pPr>
        <w:numPr>
          <w:ilvl w:val="0"/>
          <w:numId w:val="19"/>
        </w:numPr>
        <w:tabs>
          <w:tab w:val="clear" w:pos="720"/>
          <w:tab w:val="num" w:pos="-360"/>
          <w:tab w:val="left" w:pos="0"/>
          <w:tab w:val="left" w:pos="360"/>
        </w:tabs>
        <w:spacing w:after="0" w:line="240" w:lineRule="auto"/>
        <w:ind w:left="0" w:right="355" w:firstLine="0"/>
        <w:jc w:val="both"/>
        <w:rPr>
          <w:rFonts w:ascii="Times New Roman" w:hAnsi="Times New Roman" w:cs="Times New Roman"/>
          <w:sz w:val="28"/>
          <w:szCs w:val="28"/>
        </w:rPr>
      </w:pPr>
      <w:r w:rsidRPr="00862790">
        <w:rPr>
          <w:rFonts w:ascii="Times New Roman" w:hAnsi="Times New Roman" w:cs="Times New Roman"/>
          <w:sz w:val="28"/>
          <w:szCs w:val="28"/>
        </w:rPr>
        <w:t>Найдите пары подобных треугольников и определите признак подобия:</w:t>
      </w:r>
    </w:p>
    <w:p w:rsidR="00CE1EAD" w:rsidRPr="00862790" w:rsidRDefault="00222B4D" w:rsidP="00CE1EAD">
      <w:pPr>
        <w:pStyle w:val="3"/>
        <w:tabs>
          <w:tab w:val="left" w:pos="0"/>
          <w:tab w:val="left" w:pos="4862"/>
        </w:tabs>
        <w:spacing w:after="0"/>
        <w:ind w:right="355"/>
        <w:jc w:val="both"/>
        <w:rPr>
          <w:bCs/>
          <w:sz w:val="28"/>
          <w:szCs w:val="28"/>
        </w:rPr>
      </w:pPr>
      <w:r w:rsidRPr="00862790">
        <w:rPr>
          <w:b/>
          <w:bCs/>
          <w:noProof/>
          <w:sz w:val="28"/>
          <w:szCs w:val="28"/>
        </w:rPr>
        <w:drawing>
          <wp:anchor distT="0" distB="0" distL="114300" distR="114300" simplePos="0" relativeHeight="251681792" behindDoc="0" locked="0" layoutInCell="1" allowOverlap="1" wp14:anchorId="4D50669A" wp14:editId="207CF1D2">
            <wp:simplePos x="0" y="0"/>
            <wp:positionH relativeFrom="column">
              <wp:posOffset>577215</wp:posOffset>
            </wp:positionH>
            <wp:positionV relativeFrom="paragraph">
              <wp:posOffset>31750</wp:posOffset>
            </wp:positionV>
            <wp:extent cx="4200525" cy="1083945"/>
            <wp:effectExtent l="0" t="0" r="9525" b="190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00525"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2B4D" w:rsidRDefault="00222B4D" w:rsidP="00222B4D">
      <w:pPr>
        <w:tabs>
          <w:tab w:val="left" w:pos="0"/>
          <w:tab w:val="left" w:pos="360"/>
          <w:tab w:val="left" w:pos="9360"/>
        </w:tabs>
        <w:spacing w:after="0" w:line="240" w:lineRule="auto"/>
        <w:ind w:right="-82"/>
        <w:jc w:val="both"/>
        <w:rPr>
          <w:rFonts w:ascii="Times New Roman" w:hAnsi="Times New Roman" w:cs="Times New Roman"/>
          <w:sz w:val="28"/>
          <w:szCs w:val="28"/>
        </w:rPr>
      </w:pPr>
    </w:p>
    <w:p w:rsidR="00222B4D" w:rsidRDefault="00222B4D" w:rsidP="00222B4D">
      <w:pPr>
        <w:pStyle w:val="a5"/>
        <w:rPr>
          <w:rFonts w:ascii="Times New Roman" w:hAnsi="Times New Roman"/>
          <w:sz w:val="28"/>
          <w:szCs w:val="28"/>
        </w:rPr>
      </w:pPr>
    </w:p>
    <w:p w:rsidR="00CE1EAD" w:rsidRPr="00862790" w:rsidRDefault="00CE1EAD" w:rsidP="00CE1EAD">
      <w:pPr>
        <w:numPr>
          <w:ilvl w:val="0"/>
          <w:numId w:val="19"/>
        </w:numPr>
        <w:tabs>
          <w:tab w:val="clear" w:pos="720"/>
          <w:tab w:val="num" w:pos="-360"/>
          <w:tab w:val="left" w:pos="0"/>
          <w:tab w:val="left" w:pos="360"/>
          <w:tab w:val="left" w:pos="9360"/>
        </w:tabs>
        <w:spacing w:after="0" w:line="240" w:lineRule="auto"/>
        <w:ind w:left="0" w:right="-82" w:firstLine="0"/>
        <w:jc w:val="both"/>
        <w:rPr>
          <w:rFonts w:ascii="Times New Roman" w:hAnsi="Times New Roman" w:cs="Times New Roman"/>
          <w:sz w:val="28"/>
          <w:szCs w:val="28"/>
        </w:rPr>
      </w:pPr>
      <w:r w:rsidRPr="00862790">
        <w:rPr>
          <w:rFonts w:ascii="Times New Roman" w:hAnsi="Times New Roman" w:cs="Times New Roman"/>
          <w:sz w:val="28"/>
          <w:szCs w:val="28"/>
        </w:rPr>
        <w:lastRenderedPageBreak/>
        <w:t xml:space="preserve">Треугольники </w:t>
      </w:r>
      <w:r w:rsidRPr="00862790">
        <w:rPr>
          <w:rFonts w:ascii="Times New Roman" w:hAnsi="Times New Roman" w:cs="Times New Roman"/>
          <w:sz w:val="28"/>
          <w:szCs w:val="28"/>
          <w:lang w:val="en-US"/>
        </w:rPr>
        <w:t>ABC</w:t>
      </w:r>
      <w:r w:rsidRPr="00862790">
        <w:rPr>
          <w:rFonts w:ascii="Times New Roman" w:hAnsi="Times New Roman" w:cs="Times New Roman"/>
          <w:sz w:val="28"/>
          <w:szCs w:val="28"/>
        </w:rPr>
        <w:t xml:space="preserve"> и </w:t>
      </w:r>
      <w:r w:rsidRPr="00862790">
        <w:rPr>
          <w:rFonts w:ascii="Times New Roman" w:hAnsi="Times New Roman" w:cs="Times New Roman"/>
          <w:sz w:val="28"/>
          <w:szCs w:val="28"/>
          <w:lang w:val="en-US"/>
        </w:rPr>
        <w:t>MNP</w:t>
      </w:r>
      <w:r w:rsidRPr="00862790">
        <w:rPr>
          <w:rFonts w:ascii="Times New Roman" w:hAnsi="Times New Roman" w:cs="Times New Roman"/>
          <w:sz w:val="28"/>
          <w:szCs w:val="28"/>
        </w:rPr>
        <w:t xml:space="preserve"> подобны. Периметр треугольника </w:t>
      </w:r>
      <w:r w:rsidRPr="00862790">
        <w:rPr>
          <w:rFonts w:ascii="Times New Roman" w:hAnsi="Times New Roman" w:cs="Times New Roman"/>
          <w:sz w:val="28"/>
          <w:szCs w:val="28"/>
          <w:lang w:val="en-US"/>
        </w:rPr>
        <w:t>MNP</w:t>
      </w:r>
      <w:r w:rsidRPr="00862790">
        <w:rPr>
          <w:rFonts w:ascii="Times New Roman" w:hAnsi="Times New Roman" w:cs="Times New Roman"/>
          <w:sz w:val="28"/>
          <w:szCs w:val="28"/>
        </w:rPr>
        <w:t xml:space="preserve"> равен 105. Найдите отношение площадей треугольников.</w:t>
      </w:r>
    </w:p>
    <w:p w:rsidR="00AD5D09" w:rsidRPr="00862790" w:rsidRDefault="00CE1EAD" w:rsidP="00CE1EAD">
      <w:pPr>
        <w:spacing w:after="0" w:line="360" w:lineRule="auto"/>
        <w:ind w:left="360"/>
        <w:jc w:val="both"/>
        <w:rPr>
          <w:rFonts w:ascii="Times New Roman" w:hAnsi="Times New Roman" w:cs="Times New Roman"/>
          <w:b/>
          <w:sz w:val="28"/>
          <w:szCs w:val="28"/>
          <w:lang w:eastAsia="ru-RU"/>
        </w:rPr>
      </w:pPr>
      <w:r w:rsidRPr="00862790">
        <w:rPr>
          <w:rFonts w:ascii="Times New Roman" w:hAnsi="Times New Roman" w:cs="Times New Roman"/>
          <w:noProof/>
          <w:sz w:val="28"/>
          <w:szCs w:val="28"/>
          <w:lang w:eastAsia="ru-RU"/>
        </w:rPr>
        <w:drawing>
          <wp:inline distT="0" distB="0" distL="0" distR="0" wp14:anchorId="0A6CF03E" wp14:editId="10492F0D">
            <wp:extent cx="5619750" cy="4629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9750" cy="4629150"/>
                    </a:xfrm>
                    <a:prstGeom prst="rect">
                      <a:avLst/>
                    </a:prstGeom>
                    <a:noFill/>
                    <a:ln>
                      <a:noFill/>
                    </a:ln>
                  </pic:spPr>
                </pic:pic>
              </a:graphicData>
            </a:graphic>
          </wp:inline>
        </w:drawing>
      </w:r>
    </w:p>
    <w:p w:rsidR="00AD5D09" w:rsidRPr="00816446" w:rsidRDefault="008B6874" w:rsidP="008B6874">
      <w:pPr>
        <w:tabs>
          <w:tab w:val="left" w:pos="2610"/>
        </w:tabs>
        <w:rPr>
          <w:rFonts w:ascii="Times New Roman" w:hAnsi="Times New Roman" w:cs="Times New Roman"/>
          <w:b/>
          <w:sz w:val="28"/>
          <w:szCs w:val="28"/>
          <w:lang w:eastAsia="ru-RU"/>
        </w:rPr>
      </w:pPr>
      <w:r>
        <w:rPr>
          <w:rFonts w:ascii="Times New Roman" w:hAnsi="Times New Roman" w:cs="Times New Roman"/>
          <w:sz w:val="28"/>
          <w:szCs w:val="28"/>
          <w:lang w:eastAsia="ru-RU"/>
        </w:rPr>
        <w:tab/>
      </w:r>
      <w:r w:rsidRPr="00816446">
        <w:rPr>
          <w:rFonts w:ascii="Times New Roman" w:hAnsi="Times New Roman" w:cs="Times New Roman"/>
          <w:b/>
          <w:sz w:val="28"/>
          <w:szCs w:val="28"/>
          <w:lang w:eastAsia="ru-RU"/>
        </w:rPr>
        <w:t>Приложение 6</w:t>
      </w:r>
    </w:p>
    <w:p w:rsidR="008B6874" w:rsidRPr="00932198" w:rsidRDefault="00932198" w:rsidP="008B6874">
      <w:pPr>
        <w:spacing w:after="0" w:line="240" w:lineRule="auto"/>
        <w:jc w:val="center"/>
        <w:rPr>
          <w:rFonts w:ascii="Times New Roman" w:eastAsia="Times New Roman" w:hAnsi="Times New Roman" w:cs="Times New Roman"/>
          <w:b/>
          <w:bCs/>
          <w:sz w:val="28"/>
          <w:szCs w:val="28"/>
          <w:lang w:eastAsia="ru-RU"/>
        </w:rPr>
      </w:pPr>
      <w:r w:rsidRPr="00932198">
        <w:rPr>
          <w:rFonts w:ascii="Times New Roman" w:eastAsia="+mj-ea" w:hAnsi="Times New Roman" w:cs="Times New Roman"/>
          <w:b/>
          <w:bCs/>
          <w:iCs/>
          <w:sz w:val="28"/>
          <w:szCs w:val="28"/>
        </w:rPr>
        <w:t xml:space="preserve">Доклад </w:t>
      </w:r>
      <w:r w:rsidR="008B6874" w:rsidRPr="00932198">
        <w:rPr>
          <w:rFonts w:ascii="Times New Roman" w:eastAsia="+mj-ea" w:hAnsi="Times New Roman" w:cs="Times New Roman"/>
          <w:b/>
          <w:bCs/>
          <w:iCs/>
          <w:sz w:val="28"/>
          <w:szCs w:val="28"/>
        </w:rPr>
        <w:t>«Основные виды универсальных учебных действий и пути их формирования»</w:t>
      </w:r>
    </w:p>
    <w:p w:rsidR="008B6874" w:rsidRPr="00816446" w:rsidRDefault="008B6874" w:rsidP="008B6874">
      <w:pPr>
        <w:spacing w:after="0" w:line="240" w:lineRule="auto"/>
        <w:jc w:val="center"/>
        <w:rPr>
          <w:rFonts w:ascii="Times New Roman" w:eastAsia="Times New Roman" w:hAnsi="Times New Roman" w:cs="Times New Roman"/>
          <w:bCs/>
          <w:iCs/>
          <w:sz w:val="28"/>
          <w:szCs w:val="28"/>
          <w:lang w:eastAsia="ru-RU"/>
        </w:rPr>
      </w:pPr>
      <w:r w:rsidRPr="00816446">
        <w:rPr>
          <w:rFonts w:ascii="Times New Roman" w:eastAsia="Times New Roman" w:hAnsi="Times New Roman" w:cs="Times New Roman"/>
          <w:bCs/>
          <w:iCs/>
          <w:sz w:val="28"/>
          <w:szCs w:val="28"/>
          <w:lang w:eastAsia="ru-RU"/>
        </w:rPr>
        <w:t>УУД — это обобщенные действия, порождающие мотивацию к обучению и позволяющие учащимся ориентироваться в различных предметных областях познания.</w:t>
      </w:r>
    </w:p>
    <w:p w:rsidR="008B6874" w:rsidRPr="00816446" w:rsidRDefault="008B6874" w:rsidP="008B6874">
      <w:pPr>
        <w:spacing w:after="0" w:line="240" w:lineRule="auto"/>
        <w:jc w:val="center"/>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Виды универсальных учебных действий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В составе основных видов универсальных учебных действий, соответствующих ключевым целям общего образования, можно выделить четыре блока:</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1) личностный; 2) регулятивный (включающий также действия само регуляции);</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3) познавательный; 4) коммуникативный.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Личностные действия </w:t>
      </w:r>
      <w:r w:rsidRPr="00816446">
        <w:rPr>
          <w:rFonts w:ascii="Times New Roman" w:eastAsia="Times New Roman" w:hAnsi="Times New Roman" w:cs="Times New Roman"/>
          <w:sz w:val="28"/>
          <w:szCs w:val="28"/>
          <w:lang w:eastAsia="ru-RU"/>
        </w:rPr>
        <w:t xml:space="preserve">обеспечивают ценностно смысловую ориентацию учащихся (знание моральных норм, умение соотносить поступки и события с принятыми этическими принципами, умение выделить нравственный аспект поведения) и ориентацию в социальных ролях и межличностных </w:t>
      </w:r>
      <w:r w:rsidRPr="00816446">
        <w:rPr>
          <w:rFonts w:ascii="Times New Roman" w:eastAsia="Times New Roman" w:hAnsi="Times New Roman" w:cs="Times New Roman"/>
          <w:sz w:val="28"/>
          <w:szCs w:val="28"/>
          <w:lang w:eastAsia="ru-RU"/>
        </w:rPr>
        <w:lastRenderedPageBreak/>
        <w:t>отношениях. Применительно к учебной деятельности следует выделить три вида личностных действий: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личностное, профессиональное, жизненное самоопределение;</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смысл образование, т. е.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Ученик должен задаваться вопросом: какое значение и какой смысл имеет для меня учение? — и уметь на него отвечать;</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нравственно 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Регулятивные действия </w:t>
      </w:r>
      <w:r w:rsidRPr="00816446">
        <w:rPr>
          <w:rFonts w:ascii="Times New Roman" w:eastAsia="Times New Roman" w:hAnsi="Times New Roman" w:cs="Times New Roman"/>
          <w:sz w:val="28"/>
          <w:szCs w:val="28"/>
          <w:lang w:eastAsia="ru-RU"/>
        </w:rPr>
        <w:t>обеспечивают учащимся организацию их учебной деятельности. К ним относятся:</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целеполагание как постановка учебной задачи на основе соотнесения того, что уже известно и усвоено учащимся, и того, что еще неизвестно;</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планирование — определение последовательности промежуточных целей с учетом конечного результата; составление плана и последовательности действий;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прогнозирование — предвосхищение результата и уровня усвоения знаний, его временных характеристик;</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контроль в форме сличения способа действия и его результата с заданным эталоном с целью обнаружения отклонений и отличий от эталона;</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коррекция — внесение необходимых дополнений и корректив в план и способ действия в случае расхождения эталона, реального действия и его результата;</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оценка — выделение и осознание учащимся того, что уже усвоено и что еще нужно усвоить, осознание качества и уровня усвоения;</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само регуляция как способность к мобилизации сил и энергии, к волевому усилию (к выбору в ситуации мотивационного конфликта) и к преодолению препятствий.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Познавательные универсальные действия </w:t>
      </w:r>
      <w:r w:rsidRPr="00816446">
        <w:rPr>
          <w:rFonts w:ascii="Times New Roman" w:eastAsia="Times New Roman" w:hAnsi="Times New Roman" w:cs="Times New Roman"/>
          <w:sz w:val="28"/>
          <w:szCs w:val="28"/>
          <w:lang w:eastAsia="ru-RU"/>
        </w:rPr>
        <w:t>включают:</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обще учебные, логические, а также постановку и решение проблемы.</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Обще учебные универсальные действия:</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самостоятельное выделение и формулирование познавательной цели;</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поиск и выделение необходимой информации; применение методов информационного поиска, в том числе с помощью компьютерных средств; — структурирование знаний;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осознанное и произвольное построение речевого высказывания в устной и письменной форме;</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выбор наиболее эффективных способов решения задач в зависимости от конкретных условий;</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рефлексия способов и условий действия, контроль и оценка процесса и результатов деятельности;</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lastRenderedPageBreak/>
        <w:t>—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w:t>
      </w:r>
    </w:p>
    <w:p w:rsidR="008B6874" w:rsidRPr="00816446" w:rsidRDefault="008B6874" w:rsidP="008B6874">
      <w:pPr>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8B6874" w:rsidRPr="00816446" w:rsidRDefault="008B6874" w:rsidP="008B6874">
      <w:pPr>
        <w:jc w:val="center"/>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Основные функции УУД</w:t>
      </w:r>
    </w:p>
    <w:p w:rsidR="008B6874" w:rsidRPr="00816446" w:rsidRDefault="008B6874" w:rsidP="008B6874">
      <w:pPr>
        <w:numPr>
          <w:ilvl w:val="0"/>
          <w:numId w:val="20"/>
        </w:numPr>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   Обеспечение возможностей учащимися самостоятельно осуществлять деятельность учения, ставить учебные цели, искать и использовать необходимые средства и способы достижения, контролировать и оценивать процесс и результаты деятельности.</w:t>
      </w:r>
    </w:p>
    <w:p w:rsidR="008B6874" w:rsidRPr="00816446" w:rsidRDefault="008B6874" w:rsidP="008B6874">
      <w:pPr>
        <w:numPr>
          <w:ilvl w:val="0"/>
          <w:numId w:val="20"/>
        </w:numPr>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Создание условий для развития личности и её самореализации на основе готовности к непрерывному самообразованию, компетентности «научить учиться» толерантности в поликультурном обществе, высокой социальной и профессиональной мобильности </w:t>
      </w:r>
    </w:p>
    <w:p w:rsidR="008B6874" w:rsidRPr="00816446" w:rsidRDefault="008B6874" w:rsidP="008B6874">
      <w:pPr>
        <w:numPr>
          <w:ilvl w:val="0"/>
          <w:numId w:val="20"/>
        </w:numPr>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Обеспечение успешного усвоения знаний, умений и навыков, формирование картины мира и компетентностей в любой предметной области познания</w:t>
      </w:r>
    </w:p>
    <w:p w:rsidR="008B6874" w:rsidRPr="00816446" w:rsidRDefault="008B6874" w:rsidP="008B6874">
      <w:pPr>
        <w:ind w:left="720"/>
        <w:jc w:val="center"/>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Основные виды УУД Личностные</w:t>
      </w:r>
    </w:p>
    <w:tbl>
      <w:tblPr>
        <w:tblpPr w:leftFromText="180" w:rightFromText="180" w:vertAnchor="text" w:horzAnchor="margin" w:tblpXSpec="center" w:tblpY="181"/>
        <w:tblW w:w="8649" w:type="dxa"/>
        <w:tblCellMar>
          <w:left w:w="0" w:type="dxa"/>
          <w:right w:w="0" w:type="dxa"/>
        </w:tblCellMar>
        <w:tblLook w:val="0600" w:firstRow="0" w:lastRow="0" w:firstColumn="0" w:lastColumn="0" w:noHBand="1" w:noVBand="1"/>
      </w:tblPr>
      <w:tblGrid>
        <w:gridCol w:w="4782"/>
        <w:gridCol w:w="3867"/>
      </w:tblGrid>
      <w:tr w:rsidR="008B6874" w:rsidRPr="00816446" w:rsidTr="00862790">
        <w:trPr>
          <w:trHeight w:val="449"/>
        </w:trPr>
        <w:tc>
          <w:tcPr>
            <w:tcW w:w="4782"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15"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 xml:space="preserve">Содержание </w:t>
            </w:r>
          </w:p>
        </w:tc>
        <w:tc>
          <w:tcPr>
            <w:tcW w:w="3867"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15"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Виды заданий</w:t>
            </w:r>
          </w:p>
        </w:tc>
      </w:tr>
      <w:tr w:rsidR="008B6874" w:rsidRPr="00816446" w:rsidTr="00932198">
        <w:trPr>
          <w:trHeight w:val="617"/>
        </w:trPr>
        <w:tc>
          <w:tcPr>
            <w:tcW w:w="4782"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kern w:val="24"/>
                <w:sz w:val="28"/>
                <w:szCs w:val="28"/>
                <w:lang w:eastAsia="ru-RU"/>
              </w:rPr>
              <w:t>Самоопределение:</w:t>
            </w:r>
          </w:p>
          <w:p w:rsidR="008B6874" w:rsidRPr="00816446" w:rsidRDefault="008B687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мотивация учения, формирование основ гражданской идентичности личности</w:t>
            </w:r>
          </w:p>
          <w:p w:rsidR="008B6874" w:rsidRPr="00816446" w:rsidRDefault="00DB03C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i/>
                <w:iCs/>
                <w:kern w:val="24"/>
                <w:sz w:val="28"/>
                <w:szCs w:val="28"/>
                <w:lang w:eastAsia="ru-RU"/>
              </w:rPr>
              <w:t>Смысл образование</w:t>
            </w:r>
            <w:proofErr w:type="gramStart"/>
            <w:r w:rsidR="008B6874" w:rsidRPr="00816446">
              <w:rPr>
                <w:rFonts w:ascii="Times New Roman" w:eastAsia="Times New Roman" w:hAnsi="Times New Roman" w:cs="Times New Roman"/>
                <w:b/>
                <w:bCs/>
                <w:i/>
                <w:iCs/>
                <w:kern w:val="24"/>
                <w:sz w:val="28"/>
                <w:szCs w:val="28"/>
                <w:lang w:eastAsia="ru-RU"/>
              </w:rPr>
              <w:t xml:space="preserve"> :</w:t>
            </w:r>
            <w:proofErr w:type="gramEnd"/>
          </w:p>
          <w:p w:rsidR="008B6874" w:rsidRPr="00816446" w:rsidRDefault="008B687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«какое значение, смысл, для меня учение», и уметь находить ответ на него</w:t>
            </w:r>
          </w:p>
          <w:p w:rsidR="008B6874" w:rsidRPr="00816446" w:rsidRDefault="008B687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i/>
                <w:iCs/>
                <w:kern w:val="24"/>
                <w:sz w:val="28"/>
                <w:szCs w:val="28"/>
                <w:lang w:eastAsia="ru-RU"/>
              </w:rPr>
              <w:t>Нравственно-эстетическое оценивание:</w:t>
            </w:r>
          </w:p>
          <w:p w:rsidR="008B6874" w:rsidRPr="00816446" w:rsidRDefault="008B6874" w:rsidP="008B6874">
            <w:pPr>
              <w:spacing w:before="11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 xml:space="preserve">Оценивание усваиваемого содержания, исходя  из социальных и личностных ценностей, обеспечивающее личностный </w:t>
            </w:r>
            <w:r w:rsidRPr="00816446">
              <w:rPr>
                <w:rFonts w:ascii="Times New Roman" w:eastAsia="Times New Roman" w:hAnsi="Times New Roman" w:cs="Times New Roman"/>
                <w:kern w:val="24"/>
                <w:sz w:val="28"/>
                <w:szCs w:val="28"/>
                <w:lang w:eastAsia="ru-RU"/>
              </w:rPr>
              <w:lastRenderedPageBreak/>
              <w:t>моральный выбор</w:t>
            </w:r>
          </w:p>
        </w:tc>
        <w:tc>
          <w:tcPr>
            <w:tcW w:w="3867"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lastRenderedPageBreak/>
              <w:t>Участие в проектах;</w:t>
            </w:r>
          </w:p>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Подведение итогов урока;</w:t>
            </w:r>
          </w:p>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Творческие задания</w:t>
            </w:r>
          </w:p>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Мысленное воспроизведение картины ситуации;</w:t>
            </w:r>
          </w:p>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Самооценка события;</w:t>
            </w:r>
          </w:p>
          <w:p w:rsidR="008B6874" w:rsidRPr="00816446" w:rsidRDefault="008B6874" w:rsidP="008B6874">
            <w:pPr>
              <w:pStyle w:val="a5"/>
              <w:numPr>
                <w:ilvl w:val="0"/>
                <w:numId w:val="25"/>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Дневники достижений;</w:t>
            </w:r>
          </w:p>
        </w:tc>
      </w:tr>
    </w:tbl>
    <w:p w:rsidR="008B6874" w:rsidRPr="00816446" w:rsidRDefault="008B6874" w:rsidP="008B6874">
      <w:pPr>
        <w:rPr>
          <w:rFonts w:ascii="Times New Roman" w:eastAsia="Times New Roman" w:hAnsi="Times New Roman" w:cs="Times New Roman"/>
          <w:sz w:val="28"/>
          <w:szCs w:val="28"/>
          <w:lang w:eastAsia="ru-RU"/>
        </w:rPr>
      </w:pPr>
    </w:p>
    <w:p w:rsidR="008B6874" w:rsidRPr="00816446" w:rsidRDefault="008B6874" w:rsidP="008B6874">
      <w:pPr>
        <w:rPr>
          <w:rFonts w:ascii="Times New Roman" w:eastAsia="Times New Roman" w:hAnsi="Times New Roman" w:cs="Times New Roman"/>
          <w:sz w:val="28"/>
          <w:szCs w:val="28"/>
          <w:lang w:eastAsia="ru-RU"/>
        </w:rPr>
      </w:pPr>
    </w:p>
    <w:p w:rsidR="008B6874" w:rsidRPr="00816446" w:rsidRDefault="008B6874" w:rsidP="008B6874">
      <w:pPr>
        <w:rPr>
          <w:rFonts w:ascii="Times New Roman" w:eastAsia="Times New Roman" w:hAnsi="Times New Roman" w:cs="Times New Roman"/>
          <w:sz w:val="28"/>
          <w:szCs w:val="28"/>
          <w:lang w:eastAsia="ru-RU"/>
        </w:rPr>
      </w:pPr>
    </w:p>
    <w:p w:rsidR="008B6874" w:rsidRPr="00816446" w:rsidRDefault="008B6874" w:rsidP="008B6874">
      <w:pPr>
        <w:tabs>
          <w:tab w:val="left" w:pos="1335"/>
        </w:tabs>
        <w:jc w:val="center"/>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Основные виды УУД Регулятивные</w:t>
      </w:r>
    </w:p>
    <w:tbl>
      <w:tblPr>
        <w:tblW w:w="8789" w:type="dxa"/>
        <w:tblInd w:w="853" w:type="dxa"/>
        <w:tblCellMar>
          <w:left w:w="0" w:type="dxa"/>
          <w:right w:w="0" w:type="dxa"/>
        </w:tblCellMar>
        <w:tblLook w:val="0600" w:firstRow="0" w:lastRow="0" w:firstColumn="0" w:lastColumn="0" w:noHBand="1" w:noVBand="1"/>
      </w:tblPr>
      <w:tblGrid>
        <w:gridCol w:w="4268"/>
        <w:gridCol w:w="4521"/>
      </w:tblGrid>
      <w:tr w:rsidR="008B6874" w:rsidRPr="00816446" w:rsidTr="008B6874">
        <w:trPr>
          <w:trHeight w:val="593"/>
        </w:trPr>
        <w:tc>
          <w:tcPr>
            <w:tcW w:w="4268"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tabs>
                <w:tab w:val="left" w:pos="1335"/>
              </w:tabs>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 xml:space="preserve">Содержание </w:t>
            </w:r>
          </w:p>
        </w:tc>
        <w:tc>
          <w:tcPr>
            <w:tcW w:w="4521"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tabs>
                <w:tab w:val="left" w:pos="1335"/>
              </w:tabs>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Виды заданий</w:t>
            </w:r>
          </w:p>
        </w:tc>
      </w:tr>
      <w:tr w:rsidR="008B6874" w:rsidRPr="00816446" w:rsidTr="008B6874">
        <w:trPr>
          <w:trHeight w:val="1467"/>
        </w:trPr>
        <w:tc>
          <w:tcPr>
            <w:tcW w:w="4268"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62790">
            <w:pPr>
              <w:tabs>
                <w:tab w:val="left" w:pos="1335"/>
              </w:tabs>
              <w:spacing w:after="0" w:line="240" w:lineRule="auto"/>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Целеполагание:</w:t>
            </w:r>
          </w:p>
          <w:p w:rsidR="008B6874" w:rsidRPr="00816446" w:rsidRDefault="008B6874" w:rsidP="00862790">
            <w:pPr>
              <w:tabs>
                <w:tab w:val="left" w:pos="1335"/>
              </w:tabs>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Постановка учебной задачи на основе того, что уже известно и усвоено учащимися, и того, что еще не известно;</w:t>
            </w:r>
          </w:p>
          <w:p w:rsidR="008B6874" w:rsidRPr="00816446" w:rsidRDefault="008B6874" w:rsidP="00862790">
            <w:pPr>
              <w:tabs>
                <w:tab w:val="left" w:pos="1335"/>
              </w:tabs>
              <w:spacing w:after="0" w:line="240" w:lineRule="auto"/>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Планирование:</w:t>
            </w:r>
          </w:p>
          <w:p w:rsidR="008B6874" w:rsidRPr="00816446" w:rsidRDefault="008B6874" w:rsidP="00862790">
            <w:pPr>
              <w:tabs>
                <w:tab w:val="left" w:pos="1335"/>
              </w:tabs>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Определение последовательности промежуточных целей с учетом конечного результата; составление плана и последовательности действий;</w:t>
            </w:r>
          </w:p>
          <w:p w:rsidR="008B6874" w:rsidRPr="00816446" w:rsidRDefault="008B6874" w:rsidP="00862790">
            <w:pPr>
              <w:tabs>
                <w:tab w:val="left" w:pos="1335"/>
              </w:tabs>
              <w:spacing w:after="0" w:line="240" w:lineRule="auto"/>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Прогнозирование:</w:t>
            </w:r>
          </w:p>
          <w:p w:rsidR="008B6874" w:rsidRPr="00816446" w:rsidRDefault="008B6874" w:rsidP="00862790">
            <w:pPr>
              <w:tabs>
                <w:tab w:val="left" w:pos="1335"/>
              </w:tabs>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Предвосхищение уровня результата усвоения, его временные характеристики</w:t>
            </w:r>
          </w:p>
          <w:p w:rsidR="008B6874" w:rsidRPr="00816446" w:rsidRDefault="008B6874" w:rsidP="00862790">
            <w:pPr>
              <w:tabs>
                <w:tab w:val="left" w:pos="1335"/>
              </w:tabs>
              <w:spacing w:after="0" w:line="240" w:lineRule="auto"/>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Контроль:</w:t>
            </w:r>
          </w:p>
          <w:p w:rsidR="008B6874" w:rsidRPr="00816446" w:rsidRDefault="008B6874" w:rsidP="00862790">
            <w:pPr>
              <w:tabs>
                <w:tab w:val="left" w:pos="1335"/>
              </w:tabs>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В форме сличения способа действия и его результата с заданным эталоном с целью обнаружения отличий;</w:t>
            </w:r>
          </w:p>
          <w:p w:rsidR="008B6874" w:rsidRPr="00816446" w:rsidRDefault="008B6874" w:rsidP="00862790">
            <w:pPr>
              <w:tabs>
                <w:tab w:val="left" w:pos="1335"/>
              </w:tabs>
              <w:spacing w:after="0" w:line="240" w:lineRule="auto"/>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Коррекция</w:t>
            </w:r>
            <w:r w:rsidRPr="00816446">
              <w:rPr>
                <w:rFonts w:ascii="Times New Roman" w:eastAsia="Times New Roman" w:hAnsi="Times New Roman" w:cs="Times New Roman"/>
                <w:b/>
                <w:sz w:val="28"/>
                <w:szCs w:val="28"/>
                <w:lang w:eastAsia="ru-RU"/>
              </w:rPr>
              <w:t>:</w:t>
            </w:r>
          </w:p>
          <w:p w:rsidR="008B6874" w:rsidRPr="00816446" w:rsidRDefault="008B6874" w:rsidP="00862790">
            <w:pPr>
              <w:tabs>
                <w:tab w:val="left" w:pos="1335"/>
              </w:tabs>
              <w:spacing w:after="0" w:line="24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Внесение необходимых изменений в план в случае расхождения эталона, реального действия и его продукта;</w:t>
            </w:r>
          </w:p>
          <w:p w:rsidR="008B6874" w:rsidRPr="00816446" w:rsidRDefault="008B6874" w:rsidP="008B6874">
            <w:pPr>
              <w:tabs>
                <w:tab w:val="left" w:pos="1335"/>
              </w:tabs>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Оценка:</w:t>
            </w:r>
          </w:p>
          <w:p w:rsidR="008B6874" w:rsidRPr="00816446" w:rsidRDefault="008B6874" w:rsidP="008B6874">
            <w:p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Выделение и осознание учащимися того, что уже усвоено и того что еще </w:t>
            </w:r>
            <w:r w:rsidRPr="00816446">
              <w:rPr>
                <w:rFonts w:ascii="Times New Roman" w:eastAsia="Times New Roman" w:hAnsi="Times New Roman" w:cs="Times New Roman"/>
                <w:sz w:val="28"/>
                <w:szCs w:val="28"/>
                <w:lang w:eastAsia="ru-RU"/>
              </w:rPr>
              <w:lastRenderedPageBreak/>
              <w:t>подлежит усвоению, осознание качества и уровня усвоения;</w:t>
            </w:r>
          </w:p>
          <w:p w:rsidR="008B6874" w:rsidRPr="00816446" w:rsidRDefault="008B6874" w:rsidP="008B6874">
            <w:pPr>
              <w:tabs>
                <w:tab w:val="left" w:pos="1335"/>
              </w:tabs>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sz w:val="28"/>
                <w:szCs w:val="28"/>
                <w:lang w:eastAsia="ru-RU"/>
              </w:rPr>
              <w:t xml:space="preserve">Волевая </w:t>
            </w:r>
            <w:proofErr w:type="gramStart"/>
            <w:r w:rsidR="00DB03C4" w:rsidRPr="00816446">
              <w:rPr>
                <w:rFonts w:ascii="Times New Roman" w:eastAsia="Times New Roman" w:hAnsi="Times New Roman" w:cs="Times New Roman"/>
                <w:b/>
                <w:i/>
                <w:iCs/>
                <w:sz w:val="28"/>
                <w:szCs w:val="28"/>
                <w:lang w:eastAsia="ru-RU"/>
              </w:rPr>
              <w:t>само регуляция</w:t>
            </w:r>
            <w:proofErr w:type="gramEnd"/>
            <w:r w:rsidRPr="00816446">
              <w:rPr>
                <w:rFonts w:ascii="Times New Roman" w:eastAsia="Times New Roman" w:hAnsi="Times New Roman" w:cs="Times New Roman"/>
                <w:b/>
                <w:i/>
                <w:iCs/>
                <w:sz w:val="28"/>
                <w:szCs w:val="28"/>
                <w:lang w:eastAsia="ru-RU"/>
              </w:rPr>
              <w:t>:</w:t>
            </w:r>
          </w:p>
          <w:p w:rsidR="008B6874" w:rsidRPr="00816446" w:rsidRDefault="008B6874" w:rsidP="008B6874">
            <w:p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Способность к мобилизации сил и энергии; способность к волевому усилию– к выбору в ситуации мотивационного конфликта и к преодолению препятствий</w:t>
            </w:r>
          </w:p>
        </w:tc>
        <w:tc>
          <w:tcPr>
            <w:tcW w:w="4521"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numPr>
                <w:ilvl w:val="0"/>
                <w:numId w:val="23"/>
              </w:num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lastRenderedPageBreak/>
              <w:t>Преднамеренные ошибки;</w:t>
            </w:r>
          </w:p>
          <w:p w:rsidR="008B6874" w:rsidRPr="00816446" w:rsidRDefault="008B6874" w:rsidP="008B6874">
            <w:pPr>
              <w:numPr>
                <w:ilvl w:val="0"/>
                <w:numId w:val="23"/>
              </w:num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Поиск информации в предложенных источниках;</w:t>
            </w:r>
          </w:p>
          <w:p w:rsidR="008B6874" w:rsidRPr="00816446" w:rsidRDefault="008B6874" w:rsidP="008B6874">
            <w:pPr>
              <w:numPr>
                <w:ilvl w:val="0"/>
                <w:numId w:val="23"/>
              </w:num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Взаимоконтроль;</w:t>
            </w:r>
          </w:p>
          <w:p w:rsidR="008B6874" w:rsidRPr="00816446" w:rsidRDefault="008B6874" w:rsidP="008B6874">
            <w:pPr>
              <w:numPr>
                <w:ilvl w:val="0"/>
                <w:numId w:val="23"/>
              </w:numPr>
              <w:tabs>
                <w:tab w:val="left" w:pos="1335"/>
              </w:tabs>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«Ищу ошибки»</w:t>
            </w:r>
          </w:p>
        </w:tc>
      </w:tr>
    </w:tbl>
    <w:p w:rsidR="008B6874" w:rsidRPr="00816446" w:rsidRDefault="008B6874" w:rsidP="008B6874">
      <w:pPr>
        <w:tabs>
          <w:tab w:val="left" w:pos="1335"/>
        </w:tabs>
        <w:rPr>
          <w:rFonts w:ascii="Times New Roman" w:eastAsia="Times New Roman" w:hAnsi="Times New Roman" w:cs="Times New Roman"/>
          <w:sz w:val="28"/>
          <w:szCs w:val="28"/>
          <w:lang w:val="en-US" w:eastAsia="ru-RU"/>
        </w:rPr>
      </w:pPr>
    </w:p>
    <w:p w:rsidR="008B6874" w:rsidRPr="00816446" w:rsidRDefault="008B6874" w:rsidP="008B6874">
      <w:pPr>
        <w:ind w:left="720"/>
        <w:jc w:val="center"/>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Основные виды УУД Коммуникативные</w:t>
      </w:r>
    </w:p>
    <w:tbl>
      <w:tblPr>
        <w:tblpPr w:leftFromText="180" w:rightFromText="180" w:vertAnchor="text" w:horzAnchor="margin" w:tblpXSpec="center" w:tblpY="208"/>
        <w:tblW w:w="8649" w:type="dxa"/>
        <w:tblCellMar>
          <w:left w:w="0" w:type="dxa"/>
          <w:right w:w="0" w:type="dxa"/>
        </w:tblCellMar>
        <w:tblLook w:val="0600" w:firstRow="0" w:lastRow="0" w:firstColumn="0" w:lastColumn="0" w:noHBand="1" w:noVBand="1"/>
      </w:tblPr>
      <w:tblGrid>
        <w:gridCol w:w="4050"/>
        <w:gridCol w:w="4599"/>
      </w:tblGrid>
      <w:tr w:rsidR="008B6874" w:rsidRPr="00816446" w:rsidTr="008B6874">
        <w:trPr>
          <w:trHeight w:val="845"/>
        </w:trPr>
        <w:tc>
          <w:tcPr>
            <w:tcW w:w="405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86"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 xml:space="preserve">Содержание </w:t>
            </w:r>
          </w:p>
        </w:tc>
        <w:tc>
          <w:tcPr>
            <w:tcW w:w="4599"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86"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Виды заданий</w:t>
            </w:r>
          </w:p>
        </w:tc>
      </w:tr>
      <w:tr w:rsidR="008B6874" w:rsidRPr="00816446" w:rsidTr="008B6874">
        <w:trPr>
          <w:trHeight w:val="6470"/>
        </w:trPr>
        <w:tc>
          <w:tcPr>
            <w:tcW w:w="405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96"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kern w:val="24"/>
                <w:sz w:val="28"/>
                <w:szCs w:val="28"/>
                <w:lang w:eastAsia="ru-RU"/>
              </w:rPr>
              <w:t>Планирование:</w:t>
            </w:r>
          </w:p>
          <w:p w:rsidR="008B6874" w:rsidRPr="00816446" w:rsidRDefault="008B6874" w:rsidP="008B6874">
            <w:pPr>
              <w:spacing w:before="96" w:after="0" w:line="240" w:lineRule="auto"/>
              <w:jc w:val="both"/>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Определение целей, функций участников, способов взаимодействия;</w:t>
            </w:r>
          </w:p>
          <w:p w:rsidR="008B6874" w:rsidRPr="00816446" w:rsidRDefault="008B6874" w:rsidP="008B6874">
            <w:pPr>
              <w:spacing w:before="96" w:after="0" w:line="240" w:lineRule="auto"/>
              <w:jc w:val="both"/>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kern w:val="24"/>
                <w:sz w:val="28"/>
                <w:szCs w:val="28"/>
                <w:lang w:eastAsia="ru-RU"/>
              </w:rPr>
              <w:t>Постановка вопросов:</w:t>
            </w:r>
          </w:p>
          <w:p w:rsidR="008B6874" w:rsidRPr="00816446" w:rsidRDefault="008B6874" w:rsidP="008B6874">
            <w:pPr>
              <w:spacing w:before="96" w:after="0" w:line="240" w:lineRule="auto"/>
              <w:jc w:val="both"/>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Инициативное сотрудничество в поиске и сборе информации;</w:t>
            </w:r>
          </w:p>
          <w:p w:rsidR="008B6874" w:rsidRPr="00816446" w:rsidRDefault="008B6874" w:rsidP="008B6874">
            <w:pPr>
              <w:spacing w:before="96" w:after="0" w:line="240" w:lineRule="auto"/>
              <w:jc w:val="both"/>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kern w:val="24"/>
                <w:sz w:val="28"/>
                <w:szCs w:val="28"/>
                <w:lang w:eastAsia="ru-RU"/>
              </w:rPr>
              <w:t>Разрешение конфликтов:</w:t>
            </w:r>
          </w:p>
          <w:p w:rsidR="008B6874" w:rsidRPr="00816446" w:rsidRDefault="008B6874" w:rsidP="008B6874">
            <w:pPr>
              <w:spacing w:before="96" w:after="0" w:line="240" w:lineRule="auto"/>
              <w:jc w:val="both"/>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Выявление, идентификация проблемы поиск и оценка альтернативных способов разрешения конфликта, принятие решения и его реализация;</w:t>
            </w:r>
          </w:p>
          <w:p w:rsidR="008B6874" w:rsidRPr="00816446" w:rsidRDefault="008B6874" w:rsidP="008B6874">
            <w:pPr>
              <w:spacing w:before="96" w:after="0" w:line="240" w:lineRule="auto"/>
              <w:jc w:val="both"/>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i/>
                <w:iCs/>
                <w:kern w:val="24"/>
                <w:sz w:val="28"/>
                <w:szCs w:val="28"/>
                <w:lang w:eastAsia="ru-RU"/>
              </w:rPr>
              <w:t>Управление поведением партнера,  точно выражать свои мысли:</w:t>
            </w:r>
          </w:p>
          <w:p w:rsidR="008B6874" w:rsidRPr="00816446" w:rsidRDefault="008B6874" w:rsidP="008B6874">
            <w:pPr>
              <w:spacing w:before="96" w:after="0" w:line="240" w:lineRule="auto"/>
              <w:jc w:val="both"/>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Контроль, коррекция, оценка действий, умение достаточно плотно и точно выражать свои мысли;</w:t>
            </w:r>
          </w:p>
        </w:tc>
        <w:tc>
          <w:tcPr>
            <w:tcW w:w="4599"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Составь задание партнеру</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Отзыв на работу товарища</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Групповая работа по составлению кроссворда</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«Отгадай о ком говорим»</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Диалоговое слушание</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«Подготовь рассказ…»</w:t>
            </w:r>
          </w:p>
          <w:p w:rsidR="008B6874" w:rsidRPr="00816446" w:rsidRDefault="008B6874" w:rsidP="008B6874">
            <w:pPr>
              <w:pStyle w:val="a5"/>
              <w:numPr>
                <w:ilvl w:val="0"/>
                <w:numId w:val="24"/>
              </w:numPr>
              <w:spacing w:after="0" w:line="240" w:lineRule="auto"/>
              <w:textAlignment w:val="baseline"/>
              <w:rPr>
                <w:rFonts w:ascii="Times New Roman" w:hAnsi="Times New Roman"/>
                <w:sz w:val="28"/>
                <w:szCs w:val="28"/>
              </w:rPr>
            </w:pPr>
            <w:r w:rsidRPr="00816446">
              <w:rPr>
                <w:rFonts w:ascii="Times New Roman" w:hAnsi="Times New Roman"/>
                <w:kern w:val="24"/>
                <w:sz w:val="28"/>
                <w:szCs w:val="28"/>
              </w:rPr>
              <w:t>«Опиши устно..»</w:t>
            </w:r>
          </w:p>
        </w:tc>
      </w:tr>
    </w:tbl>
    <w:p w:rsidR="008B6874" w:rsidRPr="00816446" w:rsidRDefault="008B6874" w:rsidP="008B6874">
      <w:pPr>
        <w:ind w:left="720"/>
        <w:jc w:val="center"/>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lastRenderedPageBreak/>
        <w:t>Основные виды УУД</w:t>
      </w:r>
      <w:r w:rsidRPr="00816446">
        <w:rPr>
          <w:rFonts w:ascii="Times New Roman" w:eastAsia="Times New Roman" w:hAnsi="Times New Roman" w:cs="Times New Roman"/>
          <w:sz w:val="28"/>
          <w:szCs w:val="28"/>
          <w:lang w:eastAsia="ru-RU"/>
        </w:rPr>
        <w:t xml:space="preserve">        </w:t>
      </w:r>
      <w:r w:rsidRPr="00816446">
        <w:rPr>
          <w:rFonts w:ascii="Times New Roman" w:eastAsia="Times New Roman" w:hAnsi="Times New Roman" w:cs="Times New Roman"/>
          <w:b/>
          <w:sz w:val="28"/>
          <w:szCs w:val="28"/>
          <w:lang w:eastAsia="ru-RU"/>
        </w:rPr>
        <w:t>Познавательные</w:t>
      </w:r>
    </w:p>
    <w:tbl>
      <w:tblPr>
        <w:tblW w:w="8902" w:type="dxa"/>
        <w:tblInd w:w="6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4742"/>
        <w:gridCol w:w="4160"/>
      </w:tblGrid>
      <w:tr w:rsidR="008B6874" w:rsidRPr="00816446" w:rsidTr="008B6874">
        <w:trPr>
          <w:trHeight w:val="618"/>
        </w:trPr>
        <w:tc>
          <w:tcPr>
            <w:tcW w:w="4742" w:type="dxa"/>
            <w:shd w:val="clear" w:color="auto" w:fill="auto"/>
            <w:tcMar>
              <w:top w:w="72" w:type="dxa"/>
              <w:left w:w="144" w:type="dxa"/>
              <w:bottom w:w="72" w:type="dxa"/>
              <w:right w:w="144" w:type="dxa"/>
            </w:tcMar>
            <w:hideMark/>
          </w:tcPr>
          <w:p w:rsidR="008B6874" w:rsidRPr="00816446" w:rsidRDefault="008B6874" w:rsidP="008B6874">
            <w:pPr>
              <w:spacing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 xml:space="preserve">Содержание </w:t>
            </w:r>
          </w:p>
        </w:tc>
        <w:tc>
          <w:tcPr>
            <w:tcW w:w="4160" w:type="dxa"/>
            <w:shd w:val="clear" w:color="auto" w:fill="auto"/>
            <w:tcMar>
              <w:top w:w="72" w:type="dxa"/>
              <w:left w:w="144" w:type="dxa"/>
              <w:bottom w:w="72" w:type="dxa"/>
              <w:right w:w="144" w:type="dxa"/>
            </w:tcMar>
            <w:hideMark/>
          </w:tcPr>
          <w:p w:rsidR="008B6874" w:rsidRPr="00816446" w:rsidRDefault="008B6874" w:rsidP="008B6874">
            <w:pPr>
              <w:spacing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kern w:val="24"/>
                <w:sz w:val="28"/>
                <w:szCs w:val="28"/>
                <w:lang w:eastAsia="ru-RU"/>
              </w:rPr>
              <w:t>Виды заданий</w:t>
            </w:r>
          </w:p>
        </w:tc>
      </w:tr>
      <w:tr w:rsidR="008B6874" w:rsidRPr="00816446" w:rsidTr="008B6874">
        <w:trPr>
          <w:trHeight w:val="1470"/>
        </w:trPr>
        <w:tc>
          <w:tcPr>
            <w:tcW w:w="4742" w:type="dxa"/>
            <w:shd w:val="clear" w:color="auto" w:fill="auto"/>
            <w:tcMar>
              <w:top w:w="72" w:type="dxa"/>
              <w:left w:w="144" w:type="dxa"/>
              <w:bottom w:w="72" w:type="dxa"/>
              <w:right w:w="144" w:type="dxa"/>
            </w:tcMar>
            <w:hideMark/>
          </w:tcPr>
          <w:p w:rsidR="008B6874" w:rsidRPr="00816446" w:rsidRDefault="00DB03C4" w:rsidP="008B6874">
            <w:pPr>
              <w:spacing w:after="0" w:line="240" w:lineRule="auto"/>
              <w:textAlignment w:val="baseline"/>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i/>
                <w:iCs/>
                <w:kern w:val="24"/>
                <w:sz w:val="28"/>
                <w:szCs w:val="28"/>
                <w:lang w:eastAsia="ru-RU"/>
              </w:rPr>
              <w:t>Обще учебные</w:t>
            </w:r>
            <w:r w:rsidR="008B6874" w:rsidRPr="00816446">
              <w:rPr>
                <w:rFonts w:ascii="Times New Roman" w:eastAsia="Times New Roman" w:hAnsi="Times New Roman" w:cs="Times New Roman"/>
                <w:b/>
                <w:i/>
                <w:iCs/>
                <w:kern w:val="24"/>
                <w:sz w:val="28"/>
                <w:szCs w:val="28"/>
                <w:lang w:eastAsia="ru-RU"/>
              </w:rPr>
              <w:t>:</w:t>
            </w:r>
          </w:p>
          <w:p w:rsidR="008B6874" w:rsidRPr="00816446" w:rsidRDefault="008B6874" w:rsidP="008B6874">
            <w:pPr>
              <w:spacing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Формулирование познавательной цели; Поиск и выделение информации; Знаково-символическое моделирование;</w:t>
            </w:r>
          </w:p>
          <w:p w:rsidR="008B6874" w:rsidRPr="00DB03C4" w:rsidRDefault="008B6874" w:rsidP="008B6874">
            <w:pPr>
              <w:spacing w:after="0" w:line="240" w:lineRule="auto"/>
              <w:textAlignment w:val="baseline"/>
              <w:rPr>
                <w:rFonts w:ascii="Times New Roman" w:eastAsia="Times New Roman" w:hAnsi="Times New Roman" w:cs="Times New Roman"/>
                <w:sz w:val="28"/>
                <w:szCs w:val="28"/>
                <w:lang w:eastAsia="ru-RU"/>
              </w:rPr>
            </w:pPr>
            <w:r w:rsidRPr="00DB03C4">
              <w:rPr>
                <w:rFonts w:ascii="Times New Roman" w:eastAsia="Times New Roman" w:hAnsi="Times New Roman" w:cs="Times New Roman"/>
                <w:i/>
                <w:iCs/>
                <w:kern w:val="24"/>
                <w:sz w:val="28"/>
                <w:szCs w:val="28"/>
                <w:lang w:eastAsia="ru-RU"/>
              </w:rPr>
              <w:t>Логические:</w:t>
            </w:r>
          </w:p>
          <w:p w:rsidR="008B6874" w:rsidRPr="00816446" w:rsidRDefault="008B6874" w:rsidP="008B6874">
            <w:pPr>
              <w:spacing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Анализ с целью выделения признако</w:t>
            </w:r>
            <w:proofErr w:type="gramStart"/>
            <w:r w:rsidRPr="00816446">
              <w:rPr>
                <w:rFonts w:ascii="Times New Roman" w:eastAsia="Times New Roman" w:hAnsi="Times New Roman" w:cs="Times New Roman"/>
                <w:kern w:val="24"/>
                <w:sz w:val="28"/>
                <w:szCs w:val="28"/>
                <w:lang w:eastAsia="ru-RU"/>
              </w:rPr>
              <w:t>в(</w:t>
            </w:r>
            <w:proofErr w:type="gramEnd"/>
            <w:r w:rsidRPr="00816446">
              <w:rPr>
                <w:rFonts w:ascii="Times New Roman" w:eastAsia="Times New Roman" w:hAnsi="Times New Roman" w:cs="Times New Roman"/>
                <w:kern w:val="24"/>
                <w:sz w:val="28"/>
                <w:szCs w:val="28"/>
                <w:lang w:eastAsia="ru-RU"/>
              </w:rPr>
              <w:t>существенных, не существенных); Синтез как составление целого из частей, восполняя недостающие компоненты; выбор оснований и критериев для сравнения, классификаций объектов; Подведение под понятие, выведение следствий; установление причинно-следственных связей; Выдвижение гипотез и их обоснование;</w:t>
            </w:r>
          </w:p>
          <w:p w:rsidR="008B6874" w:rsidRPr="00816446" w:rsidRDefault="008B6874" w:rsidP="008B6874">
            <w:pPr>
              <w:spacing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i/>
                <w:iCs/>
                <w:kern w:val="24"/>
                <w:sz w:val="28"/>
                <w:szCs w:val="28"/>
                <w:lang w:eastAsia="ru-RU"/>
              </w:rPr>
              <w:t>Действия постановки и решения проблем:</w:t>
            </w:r>
          </w:p>
          <w:p w:rsidR="008B6874" w:rsidRPr="00816446" w:rsidRDefault="008B6874" w:rsidP="008B6874">
            <w:pPr>
              <w:spacing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sz w:val="28"/>
                <w:szCs w:val="28"/>
                <w:lang w:eastAsia="ru-RU"/>
              </w:rPr>
              <w:t xml:space="preserve">Формирование проблемы; самостоятельное создание способов решения проблем творческого и поискового характера. Следует помнить, что при формировании познавательных УУД необходимо обращать внимание на установление связей между вводимыми учителем понятиями и прошлым опытом детей, в этом случае ученику легче увидеть, воспринять и осмыслить учебный материал. </w:t>
            </w:r>
          </w:p>
        </w:tc>
        <w:tc>
          <w:tcPr>
            <w:tcW w:w="4160" w:type="dxa"/>
            <w:shd w:val="clear" w:color="auto" w:fill="auto"/>
            <w:tcMar>
              <w:top w:w="72" w:type="dxa"/>
              <w:left w:w="144" w:type="dxa"/>
              <w:bottom w:w="72" w:type="dxa"/>
              <w:right w:w="144" w:type="dxa"/>
            </w:tcMar>
            <w:hideMark/>
          </w:tcPr>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«На что похоже?»</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Поиск лишнего</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«Лабиринты»</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 xml:space="preserve">Упорядочивание </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«Цепочки»</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Хитроумные решения</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Составление схем-опор</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Работа с разного вида таблицами</w:t>
            </w:r>
          </w:p>
          <w:p w:rsidR="008B6874" w:rsidRPr="00816446" w:rsidRDefault="008B6874" w:rsidP="008B6874">
            <w:pPr>
              <w:numPr>
                <w:ilvl w:val="0"/>
                <w:numId w:val="21"/>
              </w:numPr>
              <w:spacing w:after="0" w:line="240" w:lineRule="auto"/>
              <w:contextualSpacing/>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 xml:space="preserve">Составление и использование диаграмм </w:t>
            </w:r>
          </w:p>
        </w:tc>
      </w:tr>
    </w:tbl>
    <w:p w:rsidR="008B6874" w:rsidRPr="00816446" w:rsidRDefault="008B6874" w:rsidP="008B6874">
      <w:pPr>
        <w:rPr>
          <w:rFonts w:ascii="Times New Roman" w:hAnsi="Times New Roman" w:cs="Times New Roman"/>
          <w:sz w:val="28"/>
          <w:szCs w:val="28"/>
        </w:rPr>
      </w:pPr>
    </w:p>
    <w:p w:rsidR="008B6874" w:rsidRPr="00816446" w:rsidRDefault="008B6874" w:rsidP="008B6874">
      <w:pPr>
        <w:jc w:val="center"/>
        <w:rPr>
          <w:rFonts w:ascii="Times New Roman" w:hAnsi="Times New Roman" w:cs="Times New Roman"/>
          <w:b/>
          <w:sz w:val="28"/>
          <w:szCs w:val="28"/>
        </w:rPr>
      </w:pPr>
      <w:r w:rsidRPr="00816446">
        <w:rPr>
          <w:rFonts w:ascii="Times New Roman" w:hAnsi="Times New Roman" w:cs="Times New Roman"/>
          <w:b/>
          <w:sz w:val="28"/>
          <w:szCs w:val="28"/>
        </w:rPr>
        <w:t>Технологии для формирования УУД</w:t>
      </w:r>
    </w:p>
    <w:tbl>
      <w:tblPr>
        <w:tblW w:w="8742" w:type="dxa"/>
        <w:tblInd w:w="722" w:type="dxa"/>
        <w:tblCellMar>
          <w:left w:w="0" w:type="dxa"/>
          <w:right w:w="0" w:type="dxa"/>
        </w:tblCellMar>
        <w:tblLook w:val="0600" w:firstRow="0" w:lastRow="0" w:firstColumn="0" w:lastColumn="0" w:noHBand="1" w:noVBand="1"/>
      </w:tblPr>
      <w:tblGrid>
        <w:gridCol w:w="4341"/>
        <w:gridCol w:w="4401"/>
      </w:tblGrid>
      <w:tr w:rsidR="008B6874" w:rsidRPr="00816446" w:rsidTr="008B6874">
        <w:trPr>
          <w:trHeight w:val="602"/>
        </w:trPr>
        <w:tc>
          <w:tcPr>
            <w:tcW w:w="4341"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34"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Тип урока</w:t>
            </w:r>
          </w:p>
        </w:tc>
        <w:tc>
          <w:tcPr>
            <w:tcW w:w="4401"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34"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Педагогические технологии</w:t>
            </w:r>
          </w:p>
        </w:tc>
      </w:tr>
      <w:tr w:rsidR="008B6874" w:rsidRPr="00816446" w:rsidTr="008B6874">
        <w:trPr>
          <w:trHeight w:val="822"/>
        </w:trPr>
        <w:tc>
          <w:tcPr>
            <w:tcW w:w="434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lastRenderedPageBreak/>
              <w:t>Урок сообщения новых знаний</w:t>
            </w:r>
          </w:p>
        </w:tc>
        <w:tc>
          <w:tcPr>
            <w:tcW w:w="440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ИКТ, технология проблемного обучения</w:t>
            </w:r>
          </w:p>
        </w:tc>
      </w:tr>
      <w:tr w:rsidR="008B6874" w:rsidRPr="00816446" w:rsidTr="008B6874">
        <w:trPr>
          <w:trHeight w:val="822"/>
        </w:trPr>
        <w:tc>
          <w:tcPr>
            <w:tcW w:w="434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Урок закрепления знаний</w:t>
            </w:r>
          </w:p>
        </w:tc>
        <w:tc>
          <w:tcPr>
            <w:tcW w:w="440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 xml:space="preserve">ИКТ, обучение в </w:t>
            </w:r>
            <w:proofErr w:type="gramStart"/>
            <w:r w:rsidRPr="00816446">
              <w:rPr>
                <w:rFonts w:ascii="Times New Roman" w:eastAsia="Times New Roman" w:hAnsi="Times New Roman" w:cs="Times New Roman"/>
                <w:kern w:val="24"/>
                <w:position w:val="1"/>
                <w:sz w:val="28"/>
                <w:szCs w:val="28"/>
                <w:lang w:val="en-US" w:eastAsia="ru-RU"/>
              </w:rPr>
              <w:t>c</w:t>
            </w:r>
            <w:proofErr w:type="gramEnd"/>
            <w:r w:rsidR="00DB03C4" w:rsidRPr="00816446">
              <w:rPr>
                <w:rFonts w:ascii="Times New Roman" w:eastAsia="Times New Roman" w:hAnsi="Times New Roman" w:cs="Times New Roman"/>
                <w:kern w:val="24"/>
                <w:position w:val="1"/>
                <w:sz w:val="28"/>
                <w:szCs w:val="28"/>
                <w:lang w:eastAsia="ru-RU"/>
              </w:rPr>
              <w:t>сотрудничестве</w:t>
            </w:r>
            <w:r w:rsidRPr="00816446">
              <w:rPr>
                <w:rFonts w:ascii="Times New Roman" w:eastAsia="Times New Roman" w:hAnsi="Times New Roman" w:cs="Times New Roman"/>
                <w:kern w:val="24"/>
                <w:position w:val="1"/>
                <w:sz w:val="28"/>
                <w:szCs w:val="28"/>
                <w:lang w:eastAsia="ru-RU"/>
              </w:rPr>
              <w:t>, технологии критического мышления</w:t>
            </w:r>
          </w:p>
        </w:tc>
      </w:tr>
      <w:tr w:rsidR="008B6874" w:rsidRPr="00816446" w:rsidTr="008B6874">
        <w:trPr>
          <w:trHeight w:val="553"/>
        </w:trPr>
        <w:tc>
          <w:tcPr>
            <w:tcW w:w="434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Урок повторения  </w:t>
            </w:r>
          </w:p>
        </w:tc>
        <w:tc>
          <w:tcPr>
            <w:tcW w:w="440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Игры, групповые формы работы</w:t>
            </w:r>
          </w:p>
        </w:tc>
      </w:tr>
      <w:tr w:rsidR="008B6874" w:rsidRPr="00816446" w:rsidTr="008B6874">
        <w:trPr>
          <w:trHeight w:val="1158"/>
        </w:trPr>
        <w:tc>
          <w:tcPr>
            <w:tcW w:w="4341"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Урок систематизации изученного материала</w:t>
            </w:r>
          </w:p>
        </w:tc>
        <w:tc>
          <w:tcPr>
            <w:tcW w:w="4401"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B6874" w:rsidRPr="00816446" w:rsidRDefault="008B6874" w:rsidP="008B6874">
            <w:pPr>
              <w:spacing w:before="130" w:after="0" w:line="240" w:lineRule="auto"/>
              <w:textAlignment w:val="baseline"/>
              <w:rPr>
                <w:rFonts w:ascii="Times New Roman" w:eastAsia="Times New Roman" w:hAnsi="Times New Roman" w:cs="Times New Roman"/>
                <w:sz w:val="28"/>
                <w:szCs w:val="28"/>
                <w:lang w:eastAsia="ru-RU"/>
              </w:rPr>
            </w:pPr>
            <w:r w:rsidRPr="00816446">
              <w:rPr>
                <w:rFonts w:ascii="Times New Roman" w:eastAsia="Times New Roman" w:hAnsi="Times New Roman" w:cs="Times New Roman"/>
                <w:kern w:val="24"/>
                <w:position w:val="1"/>
                <w:sz w:val="28"/>
                <w:szCs w:val="28"/>
                <w:lang w:eastAsia="ru-RU"/>
              </w:rPr>
              <w:t>ИКТ, метод проектов, обучение в сотрудничестве, групповые формы работы </w:t>
            </w:r>
          </w:p>
        </w:tc>
      </w:tr>
    </w:tbl>
    <w:p w:rsidR="008B6874" w:rsidRPr="00816446" w:rsidRDefault="008B6874" w:rsidP="008B6874">
      <w:pPr>
        <w:rPr>
          <w:rFonts w:ascii="Times New Roman" w:hAnsi="Times New Roman" w:cs="Times New Roman"/>
          <w:sz w:val="28"/>
          <w:szCs w:val="28"/>
        </w:rPr>
      </w:pPr>
    </w:p>
    <w:p w:rsidR="008B6874" w:rsidRPr="00816446" w:rsidRDefault="008B6874" w:rsidP="008B6874">
      <w:pPr>
        <w:pStyle w:val="a5"/>
        <w:numPr>
          <w:ilvl w:val="0"/>
          <w:numId w:val="22"/>
        </w:numPr>
        <w:spacing w:after="0" w:line="240" w:lineRule="auto"/>
        <w:textAlignment w:val="baseline"/>
        <w:rPr>
          <w:rFonts w:ascii="Times New Roman" w:hAnsi="Times New Roman"/>
          <w:sz w:val="28"/>
          <w:szCs w:val="28"/>
        </w:rPr>
      </w:pPr>
      <w:r w:rsidRPr="00816446">
        <w:rPr>
          <w:rFonts w:ascii="Times New Roman" w:eastAsia="+mn-ea" w:hAnsi="Times New Roman"/>
          <w:b/>
          <w:bCs/>
          <w:sz w:val="28"/>
          <w:szCs w:val="28"/>
        </w:rPr>
        <w:t>Этапы формирования УУД</w:t>
      </w:r>
    </w:p>
    <w:p w:rsidR="008B6874" w:rsidRPr="00816446" w:rsidRDefault="008B6874" w:rsidP="008B6874">
      <w:pPr>
        <w:pStyle w:val="a5"/>
        <w:numPr>
          <w:ilvl w:val="0"/>
          <w:numId w:val="22"/>
        </w:numPr>
        <w:spacing w:after="0" w:line="240" w:lineRule="auto"/>
        <w:textAlignment w:val="baseline"/>
        <w:rPr>
          <w:rFonts w:ascii="Times New Roman" w:hAnsi="Times New Roman"/>
          <w:sz w:val="28"/>
          <w:szCs w:val="28"/>
        </w:rPr>
      </w:pPr>
      <w:r w:rsidRPr="00816446">
        <w:rPr>
          <w:rFonts w:ascii="Times New Roman" w:eastAsia="+mn-ea" w:hAnsi="Times New Roman"/>
          <w:sz w:val="28"/>
          <w:szCs w:val="28"/>
        </w:rPr>
        <w:t xml:space="preserve">1 этап — вводно-мотивационный </w:t>
      </w:r>
    </w:p>
    <w:p w:rsidR="008B6874" w:rsidRPr="00816446" w:rsidRDefault="008B6874" w:rsidP="008B6874">
      <w:pPr>
        <w:pStyle w:val="a5"/>
        <w:numPr>
          <w:ilvl w:val="0"/>
          <w:numId w:val="22"/>
        </w:numPr>
        <w:spacing w:after="0" w:line="240" w:lineRule="auto"/>
        <w:textAlignment w:val="baseline"/>
        <w:rPr>
          <w:rFonts w:ascii="Times New Roman" w:hAnsi="Times New Roman"/>
          <w:sz w:val="28"/>
          <w:szCs w:val="28"/>
        </w:rPr>
      </w:pPr>
      <w:r w:rsidRPr="00816446">
        <w:rPr>
          <w:rFonts w:ascii="Times New Roman" w:eastAsia="+mn-ea" w:hAnsi="Times New Roman"/>
          <w:sz w:val="28"/>
          <w:szCs w:val="28"/>
        </w:rPr>
        <w:t xml:space="preserve">2 этап — открытие математических знаний. </w:t>
      </w:r>
    </w:p>
    <w:p w:rsidR="008B6874" w:rsidRPr="00816446" w:rsidRDefault="008B6874" w:rsidP="008B6874">
      <w:pPr>
        <w:pStyle w:val="a5"/>
        <w:numPr>
          <w:ilvl w:val="0"/>
          <w:numId w:val="22"/>
        </w:numPr>
        <w:spacing w:after="0" w:line="240" w:lineRule="auto"/>
        <w:textAlignment w:val="baseline"/>
        <w:rPr>
          <w:rFonts w:ascii="Times New Roman" w:hAnsi="Times New Roman"/>
          <w:sz w:val="28"/>
          <w:szCs w:val="28"/>
        </w:rPr>
      </w:pPr>
      <w:r w:rsidRPr="00816446">
        <w:rPr>
          <w:rFonts w:ascii="Times New Roman" w:eastAsia="+mn-ea" w:hAnsi="Times New Roman"/>
          <w:sz w:val="28"/>
          <w:szCs w:val="28"/>
        </w:rPr>
        <w:t xml:space="preserve">3 этап — формализация знаний.  </w:t>
      </w:r>
    </w:p>
    <w:p w:rsidR="008B6874" w:rsidRPr="00816446" w:rsidRDefault="008B6874" w:rsidP="008B6874">
      <w:pPr>
        <w:pStyle w:val="a5"/>
        <w:numPr>
          <w:ilvl w:val="0"/>
          <w:numId w:val="22"/>
        </w:numPr>
        <w:spacing w:after="0" w:line="240" w:lineRule="auto"/>
        <w:textAlignment w:val="baseline"/>
        <w:rPr>
          <w:rFonts w:ascii="Times New Roman" w:hAnsi="Times New Roman"/>
          <w:sz w:val="28"/>
          <w:szCs w:val="28"/>
        </w:rPr>
      </w:pPr>
      <w:r w:rsidRPr="00816446">
        <w:rPr>
          <w:rFonts w:ascii="Times New Roman" w:eastAsia="+mn-ea" w:hAnsi="Times New Roman"/>
          <w:sz w:val="28"/>
          <w:szCs w:val="28"/>
        </w:rPr>
        <w:t xml:space="preserve">4 этап — обобщение и систематизация.  </w:t>
      </w:r>
    </w:p>
    <w:p w:rsidR="008B6874" w:rsidRPr="00816446" w:rsidRDefault="008B6874" w:rsidP="008B6874">
      <w:pPr>
        <w:pStyle w:val="a5"/>
        <w:shd w:val="clear" w:color="auto" w:fill="FFFFFF"/>
        <w:spacing w:after="0" w:line="360" w:lineRule="auto"/>
        <w:jc w:val="both"/>
        <w:rPr>
          <w:rFonts w:ascii="Times New Roman" w:hAnsi="Times New Roman"/>
          <w:b/>
          <w:sz w:val="28"/>
          <w:szCs w:val="28"/>
          <w:lang w:eastAsia="ru-RU"/>
        </w:rPr>
      </w:pPr>
    </w:p>
    <w:p w:rsidR="00932198" w:rsidRDefault="008B6874" w:rsidP="008B6874">
      <w:pPr>
        <w:pStyle w:val="a5"/>
        <w:shd w:val="clear" w:color="auto" w:fill="FFFFFF"/>
        <w:spacing w:after="0" w:line="360" w:lineRule="auto"/>
        <w:jc w:val="both"/>
        <w:rPr>
          <w:rFonts w:ascii="Times New Roman" w:hAnsi="Times New Roman"/>
          <w:b/>
          <w:sz w:val="28"/>
          <w:szCs w:val="28"/>
          <w:lang w:eastAsia="ru-RU"/>
        </w:rPr>
      </w:pPr>
      <w:r w:rsidRPr="00816446">
        <w:rPr>
          <w:rFonts w:ascii="Times New Roman" w:hAnsi="Times New Roman"/>
          <w:b/>
          <w:sz w:val="28"/>
          <w:szCs w:val="28"/>
          <w:lang w:eastAsia="ru-RU"/>
        </w:rPr>
        <w:t xml:space="preserve">Приложение 7 </w:t>
      </w:r>
    </w:p>
    <w:p w:rsidR="008B6874" w:rsidRPr="00932198" w:rsidRDefault="008B6874" w:rsidP="008B6874">
      <w:pPr>
        <w:pStyle w:val="a5"/>
        <w:shd w:val="clear" w:color="auto" w:fill="FFFFFF"/>
        <w:spacing w:after="0" w:line="360" w:lineRule="auto"/>
        <w:jc w:val="both"/>
        <w:rPr>
          <w:rFonts w:ascii="Times New Roman" w:hAnsi="Times New Roman"/>
          <w:b/>
          <w:sz w:val="28"/>
          <w:szCs w:val="28"/>
        </w:rPr>
      </w:pPr>
      <w:r w:rsidRPr="00932198">
        <w:rPr>
          <w:rFonts w:ascii="Times New Roman" w:hAnsi="Times New Roman"/>
          <w:b/>
          <w:sz w:val="28"/>
          <w:szCs w:val="28"/>
          <w:lang w:eastAsia="ru-RU"/>
        </w:rPr>
        <w:t>(Фрагмент доклада) «Методы решения уравнений и неравенств с параметром»</w:t>
      </w:r>
      <w:r w:rsidRPr="00932198">
        <w:rPr>
          <w:rFonts w:ascii="Times New Roman" w:hAnsi="Times New Roman"/>
          <w:b/>
          <w:sz w:val="28"/>
          <w:szCs w:val="28"/>
        </w:rPr>
        <w:t xml:space="preserve">         </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        Изучение многих физических процессов  и геометрических закономерностей  часто</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приводит к решению задач с параметрами, которые часто</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бывают весьма сложными и требующими нестандартного подхода к решению.</w:t>
      </w:r>
    </w:p>
    <w:p w:rsidR="008B6874" w:rsidRPr="00816446" w:rsidRDefault="008B6874" w:rsidP="008B6874">
      <w:pPr>
        <w:spacing w:after="0" w:line="360" w:lineRule="auto"/>
        <w:ind w:left="-180"/>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 xml:space="preserve">«Методы решения уравнений и неравенств, содержащих параметр» </w:t>
      </w:r>
    </w:p>
    <w:p w:rsidR="008B6874" w:rsidRPr="00816446" w:rsidRDefault="008B6874" w:rsidP="008B6874">
      <w:pPr>
        <w:spacing w:after="0" w:line="360" w:lineRule="auto"/>
        <w:ind w:left="-180"/>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 xml:space="preserve">   Некоторые сведения о задачах с параметрами </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Наличие параметра в уравнениях и неравенствах приводит к тому, что исходная задача распадается на серию однотипных задач, соответствующих возможным числовым значениям параметра. Кажущаяся на первый взгляд  простота задач с параметрами весьма обманчива, т.к. зачастую возникают  нестандартные и сразу не очевидные ситуации.</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lastRenderedPageBreak/>
        <w:t xml:space="preserve">     Параметр - это неизвестная, при некоторых значениях которой необходимо рассматривать и решать частные уравнения. Эти значения называются особыми.</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Параметры обозначаются первыми буквами латинского алфавита: a, b, c, d, k,</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l, m, n  а неизвестные – буквами x, y, z.</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Cs/>
          <w:sz w:val="28"/>
          <w:szCs w:val="28"/>
          <w:lang w:eastAsia="ru-RU"/>
        </w:rPr>
      </w:pPr>
      <w:r w:rsidRPr="00816446">
        <w:rPr>
          <w:rFonts w:ascii="Times New Roman" w:eastAsia="Times New Roman" w:hAnsi="Times New Roman" w:cs="Times New Roman"/>
          <w:sz w:val="28"/>
          <w:szCs w:val="28"/>
          <w:lang w:eastAsia="ru-RU"/>
        </w:rPr>
        <w:t xml:space="preserve">     </w:t>
      </w:r>
      <w:r w:rsidRPr="00816446">
        <w:rPr>
          <w:rFonts w:ascii="Times New Roman" w:eastAsia="Times New Roman" w:hAnsi="Times New Roman" w:cs="Times New Roman"/>
          <w:iCs/>
          <w:sz w:val="28"/>
          <w:szCs w:val="28"/>
          <w:lang w:eastAsia="ru-RU"/>
        </w:rPr>
        <w:t>Решить уравнение с параметрами – значит указать, при каких значениях</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Cs/>
          <w:sz w:val="28"/>
          <w:szCs w:val="28"/>
          <w:lang w:eastAsia="ru-RU"/>
        </w:rPr>
      </w:pPr>
      <w:r w:rsidRPr="00816446">
        <w:rPr>
          <w:rFonts w:ascii="Times New Roman" w:eastAsia="Times New Roman" w:hAnsi="Times New Roman" w:cs="Times New Roman"/>
          <w:iCs/>
          <w:sz w:val="28"/>
          <w:szCs w:val="28"/>
          <w:lang w:eastAsia="ru-RU"/>
        </w:rPr>
        <w:t>параметров существуют решения и каковы они.</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
          <w:iCs/>
          <w:sz w:val="28"/>
          <w:szCs w:val="28"/>
          <w:lang w:eastAsia="ru-RU"/>
        </w:rPr>
      </w:pPr>
      <w:r w:rsidRPr="00816446">
        <w:rPr>
          <w:rFonts w:ascii="Times New Roman" w:eastAsia="Times New Roman" w:hAnsi="Times New Roman" w:cs="Times New Roman"/>
          <w:i/>
          <w:iCs/>
          <w:sz w:val="28"/>
          <w:szCs w:val="28"/>
          <w:lang w:eastAsia="ru-RU"/>
        </w:rPr>
        <w:t xml:space="preserve">     </w:t>
      </w:r>
      <w:r w:rsidRPr="00816446">
        <w:rPr>
          <w:rFonts w:ascii="Times New Roman" w:eastAsia="Times New Roman" w:hAnsi="Times New Roman" w:cs="Times New Roman"/>
          <w:iCs/>
          <w:sz w:val="28"/>
          <w:szCs w:val="28"/>
          <w:lang w:eastAsia="ru-RU"/>
        </w:rPr>
        <w:t>Два уравнения, содержащие одни и те же параметры, называются равносильными, если:</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Cs/>
          <w:sz w:val="28"/>
          <w:szCs w:val="28"/>
          <w:lang w:eastAsia="ru-RU"/>
        </w:rPr>
      </w:pPr>
      <w:r w:rsidRPr="00816446">
        <w:rPr>
          <w:rFonts w:ascii="Times New Roman" w:eastAsia="Times New Roman" w:hAnsi="Times New Roman" w:cs="Times New Roman"/>
          <w:iCs/>
          <w:sz w:val="28"/>
          <w:szCs w:val="28"/>
          <w:lang w:eastAsia="ru-RU"/>
        </w:rPr>
        <w:t xml:space="preserve">     а) они имеют смысл при одних и тех же значениях параметров;</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
          <w:iCs/>
          <w:sz w:val="28"/>
          <w:szCs w:val="28"/>
          <w:lang w:eastAsia="ru-RU"/>
        </w:rPr>
      </w:pPr>
      <w:r w:rsidRPr="00816446">
        <w:rPr>
          <w:rFonts w:ascii="Times New Roman" w:eastAsia="Times New Roman" w:hAnsi="Times New Roman" w:cs="Times New Roman"/>
          <w:iCs/>
          <w:sz w:val="28"/>
          <w:szCs w:val="28"/>
          <w:lang w:eastAsia="ru-RU"/>
        </w:rPr>
        <w:t xml:space="preserve">     б) каждое решение первого уравнения является решением второго и наоборот.</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  Что означает «решить задачу с параметром»?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Естественно, это зависит от вопроса в задаче. Если, например, требуется решить уравнение, неравенство, их систему или совокупность, то это означает предъявить обоснованный ответ либо для любого значения параметра, либо для значения параметра, принадлежащего заранее оговоренному множеству.</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Если же требуется найти значения параметра, при которых множество решений уравнения, неравенства и т. д. удовлетворяет объявленному условию, то, очевидно, решение задачи и состоит в поиске указанных значений параметра.</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 Какие основные типы задач с параметрами?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Тип 1.</w:t>
      </w:r>
      <w:r w:rsidRPr="00816446">
        <w:rPr>
          <w:rFonts w:ascii="Times New Roman" w:eastAsia="Times New Roman" w:hAnsi="Times New Roman" w:cs="Times New Roman"/>
          <w:sz w:val="28"/>
          <w:szCs w:val="28"/>
          <w:lang w:eastAsia="ru-RU"/>
        </w:rPr>
        <w:t> Уравнения, неравенства, их системы и совокупности, которые необходимо решить либо для любого значения параметра (параметров), либо для значений параметра, принадлежащих заранее оговоренному множеству.</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Этот тип задач является базовым при овладении темой «Задачи с параметрами», поскольку вложенный труд предопределяет успех и при решении задач всех других основных типов.</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lastRenderedPageBreak/>
        <w:t>Тип 2.</w:t>
      </w:r>
      <w:r w:rsidRPr="00816446">
        <w:rPr>
          <w:rFonts w:ascii="Times New Roman" w:eastAsia="Times New Roman" w:hAnsi="Times New Roman" w:cs="Times New Roman"/>
          <w:sz w:val="28"/>
          <w:szCs w:val="28"/>
          <w:lang w:eastAsia="ru-RU"/>
        </w:rPr>
        <w:t> Уравнения, неравенства, их системы и совокупности, для которых требуется определить количество решений в зависимости от значения параметра (параметров).</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Тип 3.</w:t>
      </w:r>
      <w:r w:rsidRPr="00816446">
        <w:rPr>
          <w:rFonts w:ascii="Times New Roman" w:eastAsia="Times New Roman" w:hAnsi="Times New Roman" w:cs="Times New Roman"/>
          <w:sz w:val="28"/>
          <w:szCs w:val="28"/>
          <w:lang w:eastAsia="ru-RU"/>
        </w:rPr>
        <w:t> Уравнения, неравенства, их системы и совокупности, для которых требуется найти все те значения параметра, при которых указанные уравнения, неравенства, их системы и совокупности имеют заданное число решений (в частности, не имеют или имеют бесконечное множество решений).</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Задачи типа 3 в каком-то смысле обратны задачам типа 2.</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Тип 4.</w:t>
      </w:r>
      <w:r w:rsidRPr="00816446">
        <w:rPr>
          <w:rFonts w:ascii="Times New Roman" w:eastAsia="Times New Roman" w:hAnsi="Times New Roman" w:cs="Times New Roman"/>
          <w:sz w:val="28"/>
          <w:szCs w:val="28"/>
          <w:lang w:eastAsia="ru-RU"/>
        </w:rPr>
        <w:t> Уравнения, неравенства, их системы и совокупности, для которых при искомых значениях параметра множество решений удовлетворяет заданным условиям в области определения.</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Например, найти значения параметра, при которых:</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1) уравнение выполняется для любого значения переменной из заданного промежутка;</w:t>
      </w:r>
      <w:r w:rsidRPr="00816446">
        <w:rPr>
          <w:rFonts w:ascii="Times New Roman" w:eastAsia="Times New Roman" w:hAnsi="Times New Roman" w:cs="Times New Roman"/>
          <w:sz w:val="28"/>
          <w:szCs w:val="28"/>
          <w:lang w:eastAsia="ru-RU"/>
        </w:rPr>
        <w:br/>
        <w:t>2) множество решений первого уравнения является подмножеством множества решений второго уравнения и т. д.</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 Наиболее массовый класс задач с параметром — задачи с одной неизвестной и одним параметром.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 xml:space="preserve">  Каковы основные способы (методы) решения задач с параметром?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bCs/>
          <w:sz w:val="28"/>
          <w:szCs w:val="28"/>
          <w:lang w:eastAsia="ru-RU"/>
        </w:rPr>
        <w:t>Способ I</w:t>
      </w:r>
      <w:r w:rsidRPr="00816446">
        <w:rPr>
          <w:rFonts w:ascii="Times New Roman" w:eastAsia="Times New Roman" w:hAnsi="Times New Roman" w:cs="Times New Roman"/>
          <w:sz w:val="28"/>
          <w:szCs w:val="28"/>
          <w:lang w:eastAsia="ru-RU"/>
        </w:rPr>
        <w:t xml:space="preserve"> (аналитический). Это способ так называемого прямого решения, повторяющего стандартные процедуры нахождения ответа в задачах без параметра. Иногда говорят, что это способ силового, в хорошем смысле «наглого» решения.</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Аналитический способ решения задач с параметром есть самый трудный способ, требующий высокой грамотности и наибольших усилий по овладению им.</w:t>
      </w:r>
    </w:p>
    <w:p w:rsidR="008B6874" w:rsidRPr="00816446" w:rsidRDefault="008B6874" w:rsidP="008B6874">
      <w:pPr>
        <w:spacing w:after="0" w:line="360" w:lineRule="auto"/>
        <w:ind w:left="-180"/>
        <w:rPr>
          <w:rFonts w:ascii="Times New Roman" w:eastAsia="Times New Roman" w:hAnsi="Times New Roman" w:cs="Times New Roman"/>
          <w:iCs/>
          <w:sz w:val="28"/>
          <w:szCs w:val="28"/>
          <w:lang w:eastAsia="ru-RU"/>
        </w:rPr>
      </w:pPr>
      <w:r w:rsidRPr="00816446">
        <w:rPr>
          <w:rFonts w:ascii="Times New Roman" w:eastAsia="Times New Roman" w:hAnsi="Times New Roman" w:cs="Times New Roman"/>
          <w:b/>
          <w:bCs/>
          <w:sz w:val="28"/>
          <w:szCs w:val="28"/>
          <w:lang w:eastAsia="ru-RU"/>
        </w:rPr>
        <w:t>Способ II</w:t>
      </w:r>
      <w:r w:rsidRPr="00816446">
        <w:rPr>
          <w:rFonts w:ascii="Times New Roman" w:eastAsia="Times New Roman" w:hAnsi="Times New Roman" w:cs="Times New Roman"/>
          <w:sz w:val="28"/>
          <w:szCs w:val="28"/>
          <w:lang w:eastAsia="ru-RU"/>
        </w:rPr>
        <w:t xml:space="preserve"> (графический). В зависимости от задачи (с переменной x и параметром </w:t>
      </w:r>
      <w:r w:rsidRPr="00816446">
        <w:rPr>
          <w:rFonts w:ascii="Times New Roman" w:eastAsia="Times New Roman" w:hAnsi="Times New Roman" w:cs="Times New Roman"/>
          <w:i/>
          <w:iCs/>
          <w:sz w:val="28"/>
          <w:szCs w:val="28"/>
          <w:lang w:eastAsia="ru-RU"/>
        </w:rPr>
        <w:t>a</w:t>
      </w:r>
      <w:r w:rsidRPr="00816446">
        <w:rPr>
          <w:rFonts w:ascii="Times New Roman" w:eastAsia="Times New Roman" w:hAnsi="Times New Roman" w:cs="Times New Roman"/>
          <w:sz w:val="28"/>
          <w:szCs w:val="28"/>
          <w:lang w:eastAsia="ru-RU"/>
        </w:rPr>
        <w:t xml:space="preserve">) рассматриваются графики или в координатной плоскости (x; y), или в координатной плоскости (x; </w:t>
      </w:r>
      <w:r w:rsidRPr="00816446">
        <w:rPr>
          <w:rFonts w:ascii="Times New Roman" w:eastAsia="Times New Roman" w:hAnsi="Times New Roman" w:cs="Times New Roman"/>
          <w:i/>
          <w:iCs/>
          <w:sz w:val="28"/>
          <w:szCs w:val="28"/>
          <w:lang w:eastAsia="ru-RU"/>
        </w:rPr>
        <w:t>a</w:t>
      </w:r>
      <w:r w:rsidRPr="00816446">
        <w:rPr>
          <w:rFonts w:ascii="Times New Roman" w:eastAsia="Times New Roman" w:hAnsi="Times New Roman" w:cs="Times New Roman"/>
          <w:sz w:val="28"/>
          <w:szCs w:val="28"/>
          <w:lang w:eastAsia="ru-RU"/>
        </w:rPr>
        <w:t xml:space="preserve">). </w:t>
      </w:r>
      <w:r w:rsidRPr="00816446">
        <w:rPr>
          <w:rFonts w:ascii="Times New Roman" w:eastAsia="Times New Roman" w:hAnsi="Times New Roman" w:cs="Times New Roman"/>
          <w:iCs/>
          <w:sz w:val="28"/>
          <w:szCs w:val="28"/>
          <w:lang w:eastAsia="ru-RU"/>
        </w:rPr>
        <w:t xml:space="preserve">Графический метод является удобным и быстрым способом решения уравнений и неравенств с параметрами. </w:t>
      </w:r>
    </w:p>
    <w:p w:rsidR="008B6874" w:rsidRPr="00816446" w:rsidRDefault="008B6874" w:rsidP="008B6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0"/>
        <w:rPr>
          <w:rFonts w:ascii="Times New Roman" w:eastAsia="Times New Roman" w:hAnsi="Times New Roman" w:cs="Times New Roman"/>
          <w:iCs/>
          <w:sz w:val="28"/>
          <w:szCs w:val="28"/>
          <w:lang w:eastAsia="ru-RU"/>
        </w:rPr>
      </w:pPr>
      <w:r w:rsidRPr="00816446">
        <w:rPr>
          <w:rFonts w:ascii="Times New Roman" w:eastAsia="Times New Roman" w:hAnsi="Times New Roman" w:cs="Times New Roman"/>
          <w:b/>
          <w:bCs/>
          <w:sz w:val="28"/>
          <w:szCs w:val="28"/>
          <w:lang w:eastAsia="ru-RU"/>
        </w:rPr>
        <w:lastRenderedPageBreak/>
        <w:t>Способ III</w:t>
      </w:r>
      <w:r w:rsidRPr="00816446">
        <w:rPr>
          <w:rFonts w:ascii="Times New Roman" w:eastAsia="Times New Roman" w:hAnsi="Times New Roman" w:cs="Times New Roman"/>
          <w:sz w:val="28"/>
          <w:szCs w:val="28"/>
          <w:lang w:eastAsia="ru-RU"/>
        </w:rPr>
        <w:t xml:space="preserve"> (решение относительно параметра). При решении этим способом переменные x и a принимаются равноправными и выбирается та переменная, относительно которой аналитическое решение признается более простым. После естественных упрощений возвращаемся к исходному смыслу переменных x и a и заканчиваем решение.</w:t>
      </w:r>
    </w:p>
    <w:p w:rsidR="008B6874" w:rsidRPr="00816446" w:rsidRDefault="008B6874" w:rsidP="008B6874">
      <w:pPr>
        <w:spacing w:after="0" w:line="360" w:lineRule="auto"/>
        <w:ind w:left="-180"/>
        <w:rPr>
          <w:rFonts w:ascii="Times New Roman" w:eastAsia="Times New Roman" w:hAnsi="Times New Roman" w:cs="Times New Roman"/>
          <w:b/>
          <w:sz w:val="28"/>
          <w:szCs w:val="28"/>
          <w:lang w:eastAsia="ru-RU"/>
        </w:rPr>
      </w:pPr>
      <w:r w:rsidRPr="00816446">
        <w:rPr>
          <w:rFonts w:ascii="Times New Roman" w:eastAsia="Times New Roman" w:hAnsi="Times New Roman" w:cs="Times New Roman"/>
          <w:b/>
          <w:sz w:val="28"/>
          <w:szCs w:val="28"/>
          <w:lang w:eastAsia="ru-RU"/>
        </w:rPr>
        <w:t xml:space="preserve">  Аналитический алгоритм решения  линейных уравнений  с параметром</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Находим область значений параметра.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Для тех значений параметра, которые входят в область: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Находим особые значения параметра, при которых, содержащее параметр выражение, на которое происходит деление, обращается в 0. Для них рассматриваем уравнения, которые получились при подстановке значений параметра. Решаем уравнение, исключая эти значения. Для тех значений параметра, которые не входят в область - корней нет.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Собираем все значения параметра и соответствующие им значения неизвестной записываем ответ. </w:t>
      </w: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Данный алгоритм можно выразить следующей таблицей</w:t>
      </w:r>
    </w:p>
    <w:tbl>
      <w:tblPr>
        <w:tblStyle w:val="ab"/>
        <w:tblpPr w:leftFromText="180" w:rightFromText="180" w:vertAnchor="text" w:horzAnchor="margin" w:tblpY="80"/>
        <w:tblW w:w="0" w:type="auto"/>
        <w:tblLook w:val="01E0" w:firstRow="1" w:lastRow="1" w:firstColumn="1" w:lastColumn="1" w:noHBand="0" w:noVBand="0"/>
      </w:tblPr>
      <w:tblGrid>
        <w:gridCol w:w="4392"/>
        <w:gridCol w:w="4320"/>
      </w:tblGrid>
      <w:tr w:rsidR="00816446" w:rsidRPr="00816446" w:rsidTr="00816446">
        <w:tc>
          <w:tcPr>
            <w:tcW w:w="4392" w:type="dxa"/>
          </w:tcPr>
          <w:p w:rsidR="00816446" w:rsidRPr="00816446" w:rsidRDefault="00816446" w:rsidP="00816446">
            <w:pPr>
              <w:spacing w:line="360" w:lineRule="auto"/>
              <w:ind w:left="-180"/>
              <w:rPr>
                <w:sz w:val="28"/>
                <w:szCs w:val="28"/>
              </w:rPr>
            </w:pPr>
            <w:r w:rsidRPr="00816446">
              <w:rPr>
                <w:spacing w:val="-3"/>
                <w:sz w:val="28"/>
                <w:szCs w:val="28"/>
              </w:rPr>
              <w:t xml:space="preserve">    Условие для поиска </w:t>
            </w:r>
            <w:r w:rsidRPr="00816446">
              <w:rPr>
                <w:sz w:val="28"/>
                <w:szCs w:val="28"/>
              </w:rPr>
              <w:t xml:space="preserve">значений </w:t>
            </w:r>
          </w:p>
          <w:p w:rsidR="00816446" w:rsidRPr="00816446" w:rsidRDefault="00816446" w:rsidP="00816446">
            <w:pPr>
              <w:spacing w:line="360" w:lineRule="auto"/>
              <w:ind w:left="-180"/>
              <w:rPr>
                <w:sz w:val="28"/>
                <w:szCs w:val="28"/>
              </w:rPr>
            </w:pPr>
            <w:r w:rsidRPr="00816446">
              <w:rPr>
                <w:sz w:val="28"/>
                <w:szCs w:val="28"/>
              </w:rPr>
              <w:t xml:space="preserve">       параметра </w:t>
            </w:r>
            <w:r w:rsidRPr="00816446">
              <w:rPr>
                <w:i/>
                <w:iCs/>
                <w:sz w:val="28"/>
                <w:szCs w:val="28"/>
              </w:rPr>
              <w:t>а</w:t>
            </w:r>
          </w:p>
        </w:tc>
        <w:tc>
          <w:tcPr>
            <w:tcW w:w="4320" w:type="dxa"/>
          </w:tcPr>
          <w:p w:rsidR="00816446" w:rsidRPr="00816446" w:rsidRDefault="00816446" w:rsidP="00816446">
            <w:pPr>
              <w:spacing w:line="360" w:lineRule="auto"/>
              <w:ind w:left="-180"/>
              <w:rPr>
                <w:sz w:val="28"/>
                <w:szCs w:val="28"/>
              </w:rPr>
            </w:pPr>
            <w:r w:rsidRPr="00816446">
              <w:rPr>
                <w:spacing w:val="-10"/>
                <w:w w:val="110"/>
                <w:sz w:val="28"/>
                <w:szCs w:val="28"/>
              </w:rPr>
              <w:t xml:space="preserve">          Характеристика множества корней</w:t>
            </w:r>
          </w:p>
        </w:tc>
      </w:tr>
      <w:tr w:rsidR="00816446" w:rsidRPr="00816446" w:rsidTr="00816446">
        <w:tc>
          <w:tcPr>
            <w:tcW w:w="4392" w:type="dxa"/>
          </w:tcPr>
          <w:p w:rsidR="00816446" w:rsidRPr="00816446" w:rsidRDefault="00816446" w:rsidP="00816446">
            <w:pPr>
              <w:spacing w:line="360" w:lineRule="auto"/>
              <w:ind w:left="-180"/>
              <w:rPr>
                <w:sz w:val="28"/>
                <w:szCs w:val="28"/>
              </w:rPr>
            </w:pPr>
            <w:r w:rsidRPr="00816446">
              <w:rPr>
                <w:sz w:val="28"/>
                <w:szCs w:val="28"/>
              </w:rPr>
              <w:t xml:space="preserve">            1      </w:t>
            </w:r>
            <w:r w:rsidRPr="00816446">
              <w:rPr>
                <w:rFonts w:asciiTheme="minorHAnsi" w:eastAsiaTheme="minorHAnsi" w:hAnsiTheme="minorHAnsi" w:cstheme="minorBidi"/>
                <w:position w:val="-88"/>
                <w:sz w:val="28"/>
                <w:szCs w:val="28"/>
                <w:lang w:eastAsia="en-US"/>
              </w:rPr>
              <w:object w:dxaOrig="2580" w:dyaOrig="1880">
                <v:shape id="_x0000_i1037" type="#_x0000_t75" style="width:128.25pt;height:92.25pt" o:ole="">
                  <v:imagedata r:id="rId40" o:title=""/>
                </v:shape>
                <o:OLEObject Type="Embed" ProgID="Equation.3" ShapeID="_x0000_i1037" DrawAspect="Content" ObjectID="_1769261325" r:id="rId41"/>
              </w:object>
            </w:r>
          </w:p>
        </w:tc>
        <w:tc>
          <w:tcPr>
            <w:tcW w:w="4320" w:type="dxa"/>
          </w:tcPr>
          <w:p w:rsidR="00816446" w:rsidRPr="00816446" w:rsidRDefault="00816446" w:rsidP="00816446">
            <w:pPr>
              <w:spacing w:line="360" w:lineRule="auto"/>
              <w:ind w:left="-180"/>
              <w:rPr>
                <w:sz w:val="28"/>
                <w:szCs w:val="28"/>
              </w:rPr>
            </w:pPr>
          </w:p>
          <w:p w:rsidR="00816446" w:rsidRPr="00816446" w:rsidRDefault="00816446" w:rsidP="00816446">
            <w:pPr>
              <w:spacing w:line="360" w:lineRule="auto"/>
              <w:ind w:left="-180"/>
              <w:rPr>
                <w:sz w:val="28"/>
                <w:szCs w:val="28"/>
                <w:lang w:val="en-US"/>
              </w:rPr>
            </w:pPr>
            <w:r w:rsidRPr="00816446">
              <w:rPr>
                <w:sz w:val="28"/>
                <w:szCs w:val="28"/>
              </w:rPr>
              <w:t xml:space="preserve">                 </w:t>
            </w:r>
            <w:r w:rsidRPr="00816446">
              <w:rPr>
                <w:sz w:val="28"/>
                <w:szCs w:val="28"/>
                <w:lang w:val="en-US"/>
              </w:rPr>
              <w:t xml:space="preserve">     </w:t>
            </w:r>
          </w:p>
          <w:p w:rsidR="00816446" w:rsidRPr="00816446" w:rsidRDefault="00816446" w:rsidP="00816446">
            <w:pPr>
              <w:spacing w:line="360" w:lineRule="auto"/>
              <w:ind w:left="-180"/>
              <w:rPr>
                <w:sz w:val="28"/>
                <w:szCs w:val="28"/>
                <w:lang w:val="en-US"/>
              </w:rPr>
            </w:pPr>
          </w:p>
          <w:p w:rsidR="00816446" w:rsidRPr="00816446" w:rsidRDefault="00816446" w:rsidP="00816446">
            <w:pPr>
              <w:spacing w:line="360" w:lineRule="auto"/>
              <w:ind w:left="-180"/>
              <w:rPr>
                <w:sz w:val="28"/>
                <w:szCs w:val="28"/>
              </w:rPr>
            </w:pPr>
            <w:r w:rsidRPr="00816446">
              <w:rPr>
                <w:sz w:val="28"/>
                <w:szCs w:val="28"/>
                <w:lang w:val="en-US"/>
              </w:rPr>
              <w:t xml:space="preserve">                                     </w:t>
            </w:r>
            <w:r w:rsidRPr="00816446">
              <w:rPr>
                <w:sz w:val="28"/>
                <w:szCs w:val="28"/>
              </w:rPr>
              <w:t>Нет корней</w:t>
            </w:r>
          </w:p>
        </w:tc>
      </w:tr>
      <w:tr w:rsidR="00816446" w:rsidRPr="00816446" w:rsidTr="00816446">
        <w:tc>
          <w:tcPr>
            <w:tcW w:w="4392" w:type="dxa"/>
          </w:tcPr>
          <w:p w:rsidR="00816446" w:rsidRPr="00816446" w:rsidRDefault="00816446" w:rsidP="00816446">
            <w:pPr>
              <w:spacing w:line="360" w:lineRule="auto"/>
              <w:ind w:left="-180"/>
              <w:rPr>
                <w:sz w:val="28"/>
                <w:szCs w:val="28"/>
              </w:rPr>
            </w:pPr>
            <w:r w:rsidRPr="00816446">
              <w:rPr>
                <w:sz w:val="28"/>
                <w:szCs w:val="28"/>
              </w:rPr>
              <w:t xml:space="preserve">                 2</w:t>
            </w:r>
            <w:r w:rsidRPr="00816446">
              <w:rPr>
                <w:noProof/>
                <w:position w:val="-30"/>
                <w:sz w:val="28"/>
                <w:szCs w:val="28"/>
              </w:rPr>
              <w:drawing>
                <wp:inline distT="0" distB="0" distL="0" distR="0" wp14:anchorId="6DB85489" wp14:editId="538FF86A">
                  <wp:extent cx="1381125" cy="4572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1381125" cy="457200"/>
                          </a:xfrm>
                          <a:prstGeom prst="rect">
                            <a:avLst/>
                          </a:prstGeom>
                          <a:noFill/>
                          <a:ln w="9525">
                            <a:noFill/>
                            <a:miter lim="800000"/>
                            <a:headEnd/>
                            <a:tailEnd/>
                          </a:ln>
                        </pic:spPr>
                      </pic:pic>
                    </a:graphicData>
                  </a:graphic>
                </wp:inline>
              </w:drawing>
            </w:r>
            <w:r w:rsidRPr="00816446">
              <w:rPr>
                <w:sz w:val="28"/>
                <w:szCs w:val="28"/>
              </w:rPr>
              <w:t xml:space="preserve">                                                                                                                                                                                                                                                                                                                                                                                                                                                                                   </w:t>
            </w:r>
          </w:p>
        </w:tc>
        <w:tc>
          <w:tcPr>
            <w:tcW w:w="4320" w:type="dxa"/>
          </w:tcPr>
          <w:p w:rsidR="00816446" w:rsidRPr="00816446" w:rsidRDefault="00816446" w:rsidP="00816446">
            <w:pPr>
              <w:spacing w:line="360" w:lineRule="auto"/>
              <w:ind w:left="-180"/>
              <w:rPr>
                <w:sz w:val="28"/>
                <w:szCs w:val="28"/>
              </w:rPr>
            </w:pPr>
            <w:r w:rsidRPr="00816446">
              <w:rPr>
                <w:sz w:val="28"/>
                <w:szCs w:val="28"/>
              </w:rPr>
              <w:t xml:space="preserve">       Один корень      х = </w:t>
            </w:r>
            <w:r w:rsidRPr="00816446">
              <w:rPr>
                <w:rFonts w:asciiTheme="minorHAnsi" w:eastAsiaTheme="minorHAnsi" w:hAnsiTheme="minorHAnsi" w:cstheme="minorBidi"/>
                <w:position w:val="-28"/>
                <w:sz w:val="28"/>
                <w:szCs w:val="28"/>
                <w:lang w:eastAsia="en-US"/>
              </w:rPr>
              <w:object w:dxaOrig="540" w:dyaOrig="660">
                <v:shape id="_x0000_i1038" type="#_x0000_t75" style="width:25.5pt;height:30.75pt" o:ole="">
                  <v:imagedata r:id="rId43" o:title=""/>
                </v:shape>
                <o:OLEObject Type="Embed" ProgID="Equation.3" ShapeID="_x0000_i1038" DrawAspect="Content" ObjectID="_1769261326" r:id="rId44"/>
              </w:object>
            </w:r>
          </w:p>
        </w:tc>
      </w:tr>
      <w:tr w:rsidR="00816446" w:rsidRPr="00816446" w:rsidTr="00816446">
        <w:tc>
          <w:tcPr>
            <w:tcW w:w="4392" w:type="dxa"/>
          </w:tcPr>
          <w:p w:rsidR="00816446" w:rsidRPr="00816446" w:rsidRDefault="00816446" w:rsidP="00816446">
            <w:pPr>
              <w:spacing w:line="360" w:lineRule="auto"/>
              <w:ind w:left="-180"/>
              <w:rPr>
                <w:sz w:val="28"/>
                <w:szCs w:val="28"/>
              </w:rPr>
            </w:pPr>
            <w:r w:rsidRPr="00816446">
              <w:rPr>
                <w:sz w:val="28"/>
                <w:szCs w:val="28"/>
              </w:rPr>
              <w:t xml:space="preserve">                 3</w:t>
            </w:r>
            <w:r w:rsidRPr="00816446">
              <w:rPr>
                <w:rFonts w:asciiTheme="minorHAnsi" w:eastAsiaTheme="minorHAnsi" w:hAnsiTheme="minorHAnsi" w:cstheme="minorBidi"/>
                <w:position w:val="-30"/>
                <w:sz w:val="28"/>
                <w:szCs w:val="28"/>
                <w:lang w:eastAsia="en-US"/>
              </w:rPr>
              <w:object w:dxaOrig="980" w:dyaOrig="720">
                <v:shape id="_x0000_i1039" type="#_x0000_t75" style="width:51.75pt;height:36pt" o:ole="">
                  <v:imagedata r:id="rId45" o:title=""/>
                </v:shape>
                <o:OLEObject Type="Embed" ProgID="Equation.3" ShapeID="_x0000_i1039" DrawAspect="Content" ObjectID="_1769261327" r:id="rId46"/>
              </w:object>
            </w:r>
          </w:p>
        </w:tc>
        <w:tc>
          <w:tcPr>
            <w:tcW w:w="4320" w:type="dxa"/>
          </w:tcPr>
          <w:p w:rsidR="00816446" w:rsidRPr="00816446" w:rsidRDefault="00816446" w:rsidP="00816446">
            <w:pPr>
              <w:spacing w:line="360" w:lineRule="auto"/>
              <w:ind w:left="-180"/>
              <w:rPr>
                <w:sz w:val="28"/>
                <w:szCs w:val="28"/>
              </w:rPr>
            </w:pPr>
            <w:r w:rsidRPr="00816446">
              <w:rPr>
                <w:sz w:val="28"/>
                <w:szCs w:val="28"/>
              </w:rPr>
              <w:t xml:space="preserve">          Х- любое число из </w:t>
            </w:r>
            <w:r w:rsidRPr="00816446">
              <w:rPr>
                <w:sz w:val="28"/>
                <w:szCs w:val="28"/>
                <w:lang w:val="en-US"/>
              </w:rPr>
              <w:t>R</w:t>
            </w:r>
            <w:r w:rsidRPr="00816446">
              <w:rPr>
                <w:sz w:val="28"/>
                <w:szCs w:val="28"/>
              </w:rPr>
              <w:t xml:space="preserve">. </w:t>
            </w:r>
          </w:p>
        </w:tc>
      </w:tr>
    </w:tbl>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p>
    <w:p w:rsidR="008B6874" w:rsidRPr="00816446" w:rsidRDefault="008B6874" w:rsidP="008B6874">
      <w:pPr>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Решаем уравнение, исключая эти значения. Для тех значений параметра, которые не входят в область - корней нет. </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Проиллюстрируем сказанное простыми примерами. </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sz w:val="28"/>
          <w:szCs w:val="28"/>
          <w:lang w:eastAsia="ru-RU"/>
        </w:rPr>
        <w:lastRenderedPageBreak/>
        <w:t>Пример 1.</w:t>
      </w:r>
      <w:r w:rsidRPr="00816446">
        <w:rPr>
          <w:rFonts w:ascii="Times New Roman" w:eastAsia="Times New Roman" w:hAnsi="Times New Roman" w:cs="Times New Roman"/>
          <w:sz w:val="28"/>
          <w:szCs w:val="28"/>
          <w:lang w:eastAsia="ru-RU"/>
        </w:rPr>
        <w:t xml:space="preserve"> Решить уравнение </w:t>
      </w:r>
      <w:r w:rsidRPr="00816446">
        <w:rPr>
          <w:rFonts w:ascii="Times New Roman" w:eastAsia="Times New Roman" w:hAnsi="Times New Roman" w:cs="Times New Roman"/>
          <w:noProof/>
          <w:sz w:val="28"/>
          <w:szCs w:val="28"/>
          <w:vertAlign w:val="subscript"/>
          <w:lang w:eastAsia="ru-RU"/>
        </w:rPr>
        <w:drawing>
          <wp:inline distT="0" distB="0" distL="0" distR="0" wp14:anchorId="2722BE86" wp14:editId="7AF3DA97">
            <wp:extent cx="1038225" cy="25717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srcRect/>
                    <a:stretch>
                      <a:fillRect/>
                    </a:stretch>
                  </pic:blipFill>
                  <pic:spPr bwMode="auto">
                    <a:xfrm>
                      <a:off x="0" y="0"/>
                      <a:ext cx="1038225" cy="2571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Решение. </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Это линейное уравнение вида </w:t>
      </w:r>
      <w:r w:rsidRPr="00816446">
        <w:rPr>
          <w:rFonts w:ascii="Times New Roman" w:eastAsia="Times New Roman" w:hAnsi="Times New Roman" w:cs="Times New Roman"/>
          <w:noProof/>
          <w:sz w:val="28"/>
          <w:szCs w:val="28"/>
          <w:vertAlign w:val="subscript"/>
          <w:lang w:eastAsia="ru-RU"/>
        </w:rPr>
        <w:drawing>
          <wp:inline distT="0" distB="0" distL="0" distR="0" wp14:anchorId="7815D0BB" wp14:editId="77F59C21">
            <wp:extent cx="447675" cy="190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srcRect/>
                    <a:stretch>
                      <a:fillRect/>
                    </a:stretch>
                  </pic:blipFill>
                  <pic:spPr bwMode="auto">
                    <a:xfrm>
                      <a:off x="0" y="0"/>
                      <a:ext cx="447675" cy="190500"/>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В дальнейшем мы будем часто обращаться к такому виду уравнений. Ясно также, что замена параметра </w:t>
      </w:r>
      <w:r w:rsidRPr="00816446">
        <w:rPr>
          <w:rFonts w:ascii="Times New Roman" w:eastAsia="Times New Roman" w:hAnsi="Times New Roman" w:cs="Times New Roman"/>
          <w:noProof/>
          <w:sz w:val="28"/>
          <w:szCs w:val="28"/>
          <w:vertAlign w:val="subscript"/>
          <w:lang w:eastAsia="ru-RU"/>
        </w:rPr>
        <w:drawing>
          <wp:inline distT="0" distB="0" distL="0" distR="0" wp14:anchorId="2473841E" wp14:editId="7EA03C8D">
            <wp:extent cx="142875" cy="142875"/>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любым числом делает рассматриваемую задачу тривиальной. В начале рассмотрим три ветви решения, а по сути три задачи, на которые распадается исходная задача. Принцип существования трех решений обусловлен различным сочетанием </w:t>
      </w:r>
      <w:r w:rsidRPr="00816446">
        <w:rPr>
          <w:rFonts w:ascii="Times New Roman" w:eastAsia="Times New Roman" w:hAnsi="Times New Roman" w:cs="Times New Roman"/>
          <w:noProof/>
          <w:sz w:val="28"/>
          <w:szCs w:val="28"/>
          <w:vertAlign w:val="subscript"/>
          <w:lang w:eastAsia="ru-RU"/>
        </w:rPr>
        <w:drawing>
          <wp:inline distT="0" distB="0" distL="0" distR="0" wp14:anchorId="643FDC44" wp14:editId="00F1FDE4">
            <wp:extent cx="123825" cy="1809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и </w:t>
      </w:r>
      <w:r w:rsidRPr="00816446">
        <w:rPr>
          <w:rFonts w:ascii="Times New Roman" w:eastAsia="Times New Roman" w:hAnsi="Times New Roman" w:cs="Times New Roman"/>
          <w:noProof/>
          <w:sz w:val="28"/>
          <w:szCs w:val="28"/>
          <w:vertAlign w:val="subscript"/>
          <w:lang w:eastAsia="ru-RU"/>
        </w:rPr>
        <w:drawing>
          <wp:inline distT="0" distB="0" distL="0" distR="0" wp14:anchorId="5EA5B77E" wp14:editId="167D484D">
            <wp:extent cx="123825" cy="18097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w:t>
      </w:r>
      <w:r w:rsidRPr="00816446">
        <w:rPr>
          <w:rFonts w:ascii="Times New Roman" w:eastAsia="Times New Roman" w:hAnsi="Times New Roman" w:cs="Times New Roman"/>
          <w:sz w:val="28"/>
          <w:szCs w:val="28"/>
          <w:lang w:eastAsia="ru-RU"/>
        </w:rPr>
        <w:tab/>
      </w:r>
    </w:p>
    <w:p w:rsidR="008B6874" w:rsidRPr="00816446" w:rsidRDefault="008B6874" w:rsidP="008B6874">
      <w:pPr>
        <w:numPr>
          <w:ilvl w:val="0"/>
          <w:numId w:val="26"/>
        </w:numPr>
        <w:spacing w:after="0" w:line="360" w:lineRule="auto"/>
        <w:ind w:left="-180" w:firstLine="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если </w:t>
      </w:r>
      <w:r w:rsidRPr="00816446">
        <w:rPr>
          <w:rFonts w:ascii="Times New Roman" w:eastAsia="Times New Roman" w:hAnsi="Times New Roman" w:cs="Times New Roman"/>
          <w:noProof/>
          <w:sz w:val="28"/>
          <w:szCs w:val="28"/>
          <w:vertAlign w:val="subscript"/>
          <w:lang w:eastAsia="ru-RU"/>
        </w:rPr>
        <w:drawing>
          <wp:inline distT="0" distB="0" distL="0" distR="0" wp14:anchorId="5F4B63A6" wp14:editId="6A3AC18D">
            <wp:extent cx="352425" cy="18097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srcRect/>
                    <a:stretch>
                      <a:fillRect/>
                    </a:stretch>
                  </pic:blipFill>
                  <pic:spPr bwMode="auto">
                    <a:xfrm>
                      <a:off x="0" y="0"/>
                      <a:ext cx="3524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то уравнение приобретает вид </w:t>
      </w:r>
      <w:r w:rsidRPr="00816446">
        <w:rPr>
          <w:rFonts w:ascii="Times New Roman" w:eastAsia="Times New Roman" w:hAnsi="Times New Roman" w:cs="Times New Roman"/>
          <w:noProof/>
          <w:sz w:val="28"/>
          <w:szCs w:val="28"/>
          <w:vertAlign w:val="subscript"/>
          <w:lang w:eastAsia="ru-RU"/>
        </w:rPr>
        <w:drawing>
          <wp:inline distT="0" distB="0" distL="0" distR="0" wp14:anchorId="6B202DCA" wp14:editId="4C8989FB">
            <wp:extent cx="542925" cy="180975"/>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srcRect/>
                    <a:stretch>
                      <a:fillRect/>
                    </a:stretch>
                  </pic:blipFill>
                  <pic:spPr bwMode="auto">
                    <a:xfrm>
                      <a:off x="0" y="0"/>
                      <a:ext cx="5429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и не имеет решений;</w:t>
      </w:r>
    </w:p>
    <w:p w:rsidR="008B6874" w:rsidRPr="00816446" w:rsidRDefault="008B6874" w:rsidP="008B6874">
      <w:pPr>
        <w:numPr>
          <w:ilvl w:val="0"/>
          <w:numId w:val="26"/>
        </w:numPr>
        <w:spacing w:after="0" w:line="360" w:lineRule="auto"/>
        <w:ind w:left="-180" w:firstLine="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14:anchorId="537F35BA" wp14:editId="523D0EB7">
            <wp:simplePos x="0" y="0"/>
            <wp:positionH relativeFrom="column">
              <wp:posOffset>2286000</wp:posOffset>
            </wp:positionH>
            <wp:positionV relativeFrom="paragraph">
              <wp:posOffset>102235</wp:posOffset>
            </wp:positionV>
            <wp:extent cx="609600" cy="428625"/>
            <wp:effectExtent l="0" t="0" r="0" b="0"/>
            <wp:wrapNone/>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srcRect/>
                    <a:stretch>
                      <a:fillRect/>
                    </a:stretch>
                  </pic:blipFill>
                  <pic:spPr bwMode="auto">
                    <a:xfrm>
                      <a:off x="0" y="0"/>
                      <a:ext cx="609600" cy="428625"/>
                    </a:xfrm>
                    <a:prstGeom prst="rect">
                      <a:avLst/>
                    </a:prstGeom>
                    <a:noFill/>
                    <a:ln w="9525">
                      <a:noFill/>
                      <a:miter lim="800000"/>
                      <a:headEnd/>
                      <a:tailEnd/>
                    </a:ln>
                  </pic:spPr>
                </pic:pic>
              </a:graphicData>
            </a:graphic>
          </wp:anchor>
        </w:drawing>
      </w:r>
      <w:r w:rsidRPr="00816446">
        <w:rPr>
          <w:rFonts w:ascii="Times New Roman" w:eastAsia="Times New Roman" w:hAnsi="Times New Roman" w:cs="Times New Roman"/>
          <w:sz w:val="28"/>
          <w:szCs w:val="28"/>
          <w:lang w:eastAsia="ru-RU"/>
        </w:rPr>
        <w:t xml:space="preserve">если </w:t>
      </w:r>
      <w:r w:rsidRPr="00816446">
        <w:rPr>
          <w:rFonts w:ascii="Times New Roman" w:eastAsia="Times New Roman" w:hAnsi="Times New Roman" w:cs="Times New Roman"/>
          <w:noProof/>
          <w:sz w:val="28"/>
          <w:szCs w:val="28"/>
          <w:vertAlign w:val="subscript"/>
          <w:lang w:eastAsia="ru-RU"/>
        </w:rPr>
        <w:drawing>
          <wp:inline distT="0" distB="0" distL="0" distR="0" wp14:anchorId="0B6A5CC6" wp14:editId="0A75C6B0">
            <wp:extent cx="457200" cy="1809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то получаем </w:t>
      </w:r>
      <w:r w:rsidRPr="00816446">
        <w:rPr>
          <w:rFonts w:ascii="Times New Roman" w:eastAsia="Times New Roman" w:hAnsi="Times New Roman" w:cs="Times New Roman"/>
          <w:noProof/>
          <w:sz w:val="28"/>
          <w:szCs w:val="28"/>
          <w:vertAlign w:val="subscript"/>
          <w:lang w:eastAsia="ru-RU"/>
        </w:rPr>
        <w:drawing>
          <wp:inline distT="0" distB="0" distL="0" distR="0" wp14:anchorId="63540E99" wp14:editId="2AC0FA6B">
            <wp:extent cx="542925" cy="18097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srcRect/>
                    <a:stretch>
                      <a:fillRect/>
                    </a:stretch>
                  </pic:blipFill>
                  <pic:spPr bwMode="auto">
                    <a:xfrm>
                      <a:off x="0" y="0"/>
                      <a:ext cx="5429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и очевидно </w:t>
      </w:r>
      <w:r w:rsidRPr="00816446">
        <w:rPr>
          <w:rFonts w:ascii="Times New Roman" w:eastAsia="Times New Roman" w:hAnsi="Times New Roman" w:cs="Times New Roman"/>
          <w:noProof/>
          <w:sz w:val="28"/>
          <w:szCs w:val="28"/>
          <w:vertAlign w:val="subscript"/>
          <w:lang w:eastAsia="ru-RU"/>
        </w:rPr>
        <w:drawing>
          <wp:inline distT="0" distB="0" distL="0" distR="0" wp14:anchorId="4853B7DB" wp14:editId="4EC1365B">
            <wp:extent cx="257175" cy="14287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srcRect/>
                    <a:stretch>
                      <a:fillRect/>
                    </a:stretch>
                  </pic:blipFill>
                  <pic:spPr bwMode="auto">
                    <a:xfrm>
                      <a:off x="0" y="0"/>
                      <a:ext cx="257175" cy="1428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любое число;</w:t>
      </w:r>
    </w:p>
    <w:p w:rsidR="008B6874" w:rsidRPr="00816446" w:rsidRDefault="008B6874" w:rsidP="008B6874">
      <w:pPr>
        <w:numPr>
          <w:ilvl w:val="0"/>
          <w:numId w:val="26"/>
        </w:numPr>
        <w:spacing w:after="0" w:line="360" w:lineRule="auto"/>
        <w:ind w:left="-180" w:firstLine="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если </w:t>
      </w:r>
      <w:r w:rsidRPr="00816446">
        <w:rPr>
          <w:rFonts w:ascii="Times New Roman" w:eastAsia="Times New Roman" w:hAnsi="Times New Roman" w:cs="Times New Roman"/>
          <w:noProof/>
          <w:sz w:val="28"/>
          <w:szCs w:val="28"/>
          <w:vertAlign w:val="subscript"/>
          <w:lang w:eastAsia="ru-RU"/>
        </w:rPr>
        <w:drawing>
          <wp:inline distT="0" distB="0" distL="0" distR="0" wp14:anchorId="654F2D2E" wp14:editId="29851BAC">
            <wp:extent cx="466725" cy="18097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cstate="print"/>
                    <a:srcRect/>
                    <a:stretch>
                      <a:fillRect/>
                    </a:stretch>
                  </pic:blipFill>
                  <pic:spPr bwMode="auto">
                    <a:xfrm>
                      <a:off x="0" y="0"/>
                      <a:ext cx="4667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то имеем                      -  единственное решение.</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noProof/>
          <w:sz w:val="28"/>
          <w:szCs w:val="28"/>
          <w:lang w:eastAsia="ru-RU"/>
        </w:rPr>
        <w:drawing>
          <wp:anchor distT="0" distB="0" distL="114300" distR="114300" simplePos="0" relativeHeight="251665408" behindDoc="0" locked="0" layoutInCell="1" allowOverlap="1" wp14:anchorId="728366C7" wp14:editId="360AE391">
            <wp:simplePos x="0" y="0"/>
            <wp:positionH relativeFrom="column">
              <wp:posOffset>685800</wp:posOffset>
            </wp:positionH>
            <wp:positionV relativeFrom="paragraph">
              <wp:posOffset>207645</wp:posOffset>
            </wp:positionV>
            <wp:extent cx="609600" cy="428625"/>
            <wp:effectExtent l="0" t="0" r="0" b="0"/>
            <wp:wrapNone/>
            <wp:docPr id="2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srcRect/>
                    <a:stretch>
                      <a:fillRect/>
                    </a:stretch>
                  </pic:blipFill>
                  <pic:spPr bwMode="auto">
                    <a:xfrm>
                      <a:off x="0" y="0"/>
                      <a:ext cx="609600" cy="428625"/>
                    </a:xfrm>
                    <a:prstGeom prst="rect">
                      <a:avLst/>
                    </a:prstGeom>
                    <a:noFill/>
                    <a:ln w="9525">
                      <a:noFill/>
                      <a:miter lim="800000"/>
                      <a:headEnd/>
                      <a:tailEnd/>
                    </a:ln>
                  </pic:spPr>
                </pic:pic>
              </a:graphicData>
            </a:graphic>
          </wp:anchor>
        </w:drawing>
      </w:r>
      <w:r w:rsidRPr="00816446">
        <w:rPr>
          <w:rFonts w:ascii="Times New Roman" w:eastAsia="Times New Roman" w:hAnsi="Times New Roman" w:cs="Times New Roman"/>
          <w:sz w:val="28"/>
          <w:szCs w:val="28"/>
          <w:lang w:eastAsia="ru-RU"/>
        </w:rPr>
        <w:t xml:space="preserve">Ответ. Если </w:t>
      </w:r>
      <w:r w:rsidRPr="00816446">
        <w:rPr>
          <w:rFonts w:ascii="Times New Roman" w:eastAsia="Times New Roman" w:hAnsi="Times New Roman" w:cs="Times New Roman"/>
          <w:noProof/>
          <w:sz w:val="28"/>
          <w:szCs w:val="28"/>
          <w:vertAlign w:val="subscript"/>
          <w:lang w:eastAsia="ru-RU"/>
        </w:rPr>
        <w:drawing>
          <wp:inline distT="0" distB="0" distL="0" distR="0" wp14:anchorId="5AC91481" wp14:editId="6F24891A">
            <wp:extent cx="352425" cy="1809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srcRect/>
                    <a:stretch>
                      <a:fillRect/>
                    </a:stretch>
                  </pic:blipFill>
                  <pic:spPr bwMode="auto">
                    <a:xfrm>
                      <a:off x="0" y="0"/>
                      <a:ext cx="3524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то решений нет; если </w:t>
      </w:r>
      <w:r w:rsidRPr="00816446">
        <w:rPr>
          <w:rFonts w:ascii="Times New Roman" w:eastAsia="Times New Roman" w:hAnsi="Times New Roman" w:cs="Times New Roman"/>
          <w:noProof/>
          <w:sz w:val="28"/>
          <w:szCs w:val="28"/>
          <w:vertAlign w:val="subscript"/>
          <w:lang w:eastAsia="ru-RU"/>
        </w:rPr>
        <w:drawing>
          <wp:inline distT="0" distB="0" distL="0" distR="0" wp14:anchorId="67ACAE64" wp14:editId="66AB2D95">
            <wp:extent cx="457200" cy="1809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то решений бесконечно много; если </w:t>
      </w:r>
    </w:p>
    <w:p w:rsidR="008B6874" w:rsidRPr="00816446" w:rsidRDefault="008B6874" w:rsidP="008B6874">
      <w:pPr>
        <w:spacing w:after="0" w:line="360" w:lineRule="auto"/>
        <w:ind w:left="-180"/>
        <w:jc w:val="both"/>
        <w:rPr>
          <w:rFonts w:ascii="Times New Roman" w:eastAsia="Times New Roman" w:hAnsi="Times New Roman" w:cs="Times New Roman"/>
          <w:sz w:val="28"/>
          <w:szCs w:val="28"/>
          <w:lang w:eastAsia="ru-RU"/>
        </w:rPr>
      </w:pPr>
      <w:r w:rsidRPr="00816446">
        <w:rPr>
          <w:rFonts w:ascii="Times New Roman" w:eastAsia="Times New Roman" w:hAnsi="Times New Roman" w:cs="Times New Roman"/>
          <w:noProof/>
          <w:sz w:val="28"/>
          <w:szCs w:val="28"/>
          <w:vertAlign w:val="subscript"/>
          <w:lang w:eastAsia="ru-RU"/>
        </w:rPr>
        <w:drawing>
          <wp:inline distT="0" distB="0" distL="0" distR="0" wp14:anchorId="5000A59D" wp14:editId="43DE54DF">
            <wp:extent cx="466725" cy="180975"/>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cstate="print"/>
                    <a:srcRect/>
                    <a:stretch>
                      <a:fillRect/>
                    </a:stretch>
                  </pic:blipFill>
                  <pic:spPr bwMode="auto">
                    <a:xfrm>
                      <a:off x="0" y="0"/>
                      <a:ext cx="466725" cy="180975"/>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то                     - единственное решение.</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b/>
          <w:spacing w:val="6"/>
          <w:sz w:val="28"/>
          <w:szCs w:val="28"/>
          <w:lang w:eastAsia="ru-RU"/>
        </w:rPr>
        <w:t>Пример 2.</w:t>
      </w:r>
      <w:r w:rsidRPr="00816446">
        <w:rPr>
          <w:rFonts w:ascii="Times New Roman" w:eastAsia="Times New Roman" w:hAnsi="Times New Roman" w:cs="Times New Roman"/>
          <w:spacing w:val="6"/>
          <w:sz w:val="28"/>
          <w:szCs w:val="28"/>
          <w:lang w:eastAsia="ru-RU"/>
        </w:rPr>
        <w:t xml:space="preserve"> Решить уравнение  </w:t>
      </w:r>
      <w:r w:rsidRPr="00816446">
        <w:rPr>
          <w:rFonts w:ascii="Times New Roman" w:eastAsia="Times New Roman" w:hAnsi="Times New Roman" w:cs="Times New Roman"/>
          <w:spacing w:val="6"/>
          <w:position w:val="-24"/>
          <w:sz w:val="28"/>
          <w:szCs w:val="28"/>
          <w:lang w:eastAsia="ru-RU"/>
        </w:rPr>
        <w:object w:dxaOrig="1040" w:dyaOrig="620">
          <v:shape id="_x0000_i1040" type="#_x0000_t75" style="width:51.75pt;height:30.75pt" o:ole="">
            <v:imagedata r:id="rId59" o:title=""/>
          </v:shape>
          <o:OLEObject Type="Embed" ProgID="Equation.3" ShapeID="_x0000_i1040" DrawAspect="Content" ObjectID="_1769261328" r:id="rId60"/>
        </w:object>
      </w:r>
      <w:r w:rsidRPr="00816446">
        <w:rPr>
          <w:rFonts w:ascii="Times New Roman" w:eastAsia="Times New Roman" w:hAnsi="Times New Roman" w:cs="Times New Roman"/>
          <w:spacing w:val="6"/>
          <w:sz w:val="28"/>
          <w:szCs w:val="28"/>
          <w:lang w:eastAsia="ru-RU"/>
        </w:rPr>
        <w:t xml:space="preserve"> </w:t>
      </w:r>
      <w:r w:rsidRPr="00816446">
        <w:rPr>
          <w:rFonts w:ascii="Times New Roman" w:eastAsia="Times New Roman" w:hAnsi="Times New Roman" w:cs="Times New Roman"/>
          <w:spacing w:val="6"/>
          <w:position w:val="-24"/>
          <w:sz w:val="28"/>
          <w:szCs w:val="28"/>
          <w:lang w:eastAsia="ru-RU"/>
        </w:rPr>
        <w:object w:dxaOrig="700" w:dyaOrig="660">
          <v:shape id="_x0000_i1041" type="#_x0000_t75" style="width:36pt;height:30.75pt" o:ole="">
            <v:imagedata r:id="rId61" o:title=""/>
          </v:shape>
          <o:OLEObject Type="Embed" ProgID="Equation.3" ShapeID="_x0000_i1041" DrawAspect="Content" ObjectID="_1769261329" r:id="rId62"/>
        </w:object>
      </w:r>
    </w:p>
    <w:p w:rsidR="008B6874" w:rsidRPr="00816446" w:rsidRDefault="008B6874" w:rsidP="008B6874">
      <w:pPr>
        <w:shd w:val="clear" w:color="auto" w:fill="FFFFFF"/>
        <w:spacing w:after="0" w:line="360" w:lineRule="auto"/>
        <w:ind w:left="-180"/>
        <w:rPr>
          <w:rFonts w:ascii="Times New Roman" w:eastAsia="Times New Roman" w:hAnsi="Times New Roman" w:cs="Times New Roman"/>
          <w:i/>
          <w:iCs/>
          <w:sz w:val="28"/>
          <w:szCs w:val="28"/>
          <w:lang w:eastAsia="ru-RU"/>
        </w:rPr>
      </w:pPr>
      <w:r w:rsidRPr="00816446">
        <w:rPr>
          <w:rFonts w:ascii="Times New Roman" w:eastAsia="Times New Roman" w:hAnsi="Times New Roman" w:cs="Times New Roman"/>
          <w:i/>
          <w:iCs/>
          <w:sz w:val="28"/>
          <w:szCs w:val="28"/>
          <w:lang w:eastAsia="ru-RU"/>
        </w:rPr>
        <w:t>Решение.</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i/>
          <w:iCs/>
          <w:sz w:val="28"/>
          <w:szCs w:val="28"/>
          <w:lang w:eastAsia="ru-RU"/>
        </w:rPr>
        <w:t xml:space="preserve"> </w:t>
      </w:r>
      <w:r w:rsidRPr="00816446">
        <w:rPr>
          <w:rFonts w:ascii="Times New Roman" w:eastAsia="Times New Roman" w:hAnsi="Times New Roman" w:cs="Times New Roman"/>
          <w:sz w:val="28"/>
          <w:szCs w:val="28"/>
          <w:lang w:eastAsia="ru-RU"/>
        </w:rPr>
        <w:t xml:space="preserve">Здесь </w:t>
      </w:r>
      <w:proofErr w:type="gramStart"/>
      <w:r w:rsidRPr="00816446">
        <w:rPr>
          <w:rFonts w:ascii="Times New Roman" w:eastAsia="Times New Roman" w:hAnsi="Times New Roman" w:cs="Times New Roman"/>
          <w:i/>
          <w:iCs/>
          <w:sz w:val="28"/>
          <w:szCs w:val="28"/>
          <w:lang w:eastAsia="ru-RU"/>
        </w:rPr>
        <w:t>к(</w:t>
      </w:r>
      <w:proofErr w:type="gramEnd"/>
      <w:r w:rsidRPr="00816446">
        <w:rPr>
          <w:rFonts w:ascii="Times New Roman" w:eastAsia="Times New Roman" w:hAnsi="Times New Roman" w:cs="Times New Roman"/>
          <w:i/>
          <w:iCs/>
          <w:sz w:val="28"/>
          <w:szCs w:val="28"/>
          <w:lang w:eastAsia="ru-RU"/>
        </w:rPr>
        <w:t>а)=</w:t>
      </w:r>
      <w:r w:rsidRPr="00816446">
        <w:rPr>
          <w:rFonts w:ascii="Times New Roman" w:eastAsia="Times New Roman" w:hAnsi="Times New Roman" w:cs="Times New Roman"/>
          <w:spacing w:val="6"/>
          <w:sz w:val="28"/>
          <w:szCs w:val="28"/>
          <w:lang w:eastAsia="ru-RU"/>
        </w:rPr>
        <w:t xml:space="preserve"> </w:t>
      </w:r>
      <w:r w:rsidRPr="00816446">
        <w:rPr>
          <w:rFonts w:ascii="Times New Roman" w:eastAsia="Times New Roman" w:hAnsi="Times New Roman" w:cs="Times New Roman"/>
          <w:spacing w:val="6"/>
          <w:position w:val="-24"/>
          <w:sz w:val="28"/>
          <w:szCs w:val="28"/>
          <w:lang w:eastAsia="ru-RU"/>
        </w:rPr>
        <w:object w:dxaOrig="600" w:dyaOrig="620">
          <v:shape id="_x0000_i1042" type="#_x0000_t75" style="width:30.75pt;height:30.75pt" o:ole="">
            <v:imagedata r:id="rId63" o:title=""/>
          </v:shape>
          <o:OLEObject Type="Embed" ProgID="Equation.3" ShapeID="_x0000_i1042" DrawAspect="Content" ObjectID="_1769261330" r:id="rId64"/>
        </w:object>
      </w:r>
      <w:r w:rsidRPr="00816446">
        <w:rPr>
          <w:rFonts w:ascii="Times New Roman" w:eastAsia="Times New Roman" w:hAnsi="Times New Roman" w:cs="Times New Roman"/>
          <w:spacing w:val="6"/>
          <w:sz w:val="28"/>
          <w:szCs w:val="28"/>
          <w:lang w:eastAsia="ru-RU"/>
        </w:rPr>
        <w:t xml:space="preserve">,      </w:t>
      </w:r>
      <w:r w:rsidRPr="00816446">
        <w:rPr>
          <w:rFonts w:ascii="Times New Roman" w:eastAsia="Times New Roman" w:hAnsi="Times New Roman" w:cs="Times New Roman"/>
          <w:spacing w:val="6"/>
          <w:sz w:val="28"/>
          <w:szCs w:val="28"/>
          <w:lang w:val="en-US" w:eastAsia="ru-RU"/>
        </w:rPr>
        <w:t>b</w:t>
      </w:r>
      <w:r w:rsidRPr="00816446">
        <w:rPr>
          <w:rFonts w:ascii="Times New Roman" w:eastAsia="Times New Roman" w:hAnsi="Times New Roman" w:cs="Times New Roman"/>
          <w:spacing w:val="6"/>
          <w:sz w:val="28"/>
          <w:szCs w:val="28"/>
          <w:lang w:eastAsia="ru-RU"/>
        </w:rPr>
        <w:t>(</w:t>
      </w:r>
      <w:r w:rsidRPr="00816446">
        <w:rPr>
          <w:rFonts w:ascii="Times New Roman" w:eastAsia="Times New Roman" w:hAnsi="Times New Roman" w:cs="Times New Roman"/>
          <w:spacing w:val="6"/>
          <w:sz w:val="28"/>
          <w:szCs w:val="28"/>
          <w:lang w:val="en-US" w:eastAsia="ru-RU"/>
        </w:rPr>
        <w:t>a</w:t>
      </w:r>
      <w:r w:rsidRPr="00816446">
        <w:rPr>
          <w:rFonts w:ascii="Times New Roman" w:eastAsia="Times New Roman" w:hAnsi="Times New Roman" w:cs="Times New Roman"/>
          <w:spacing w:val="6"/>
          <w:sz w:val="28"/>
          <w:szCs w:val="28"/>
          <w:lang w:eastAsia="ru-RU"/>
        </w:rPr>
        <w:t xml:space="preserve">)= </w:t>
      </w:r>
      <w:r w:rsidRPr="00816446">
        <w:rPr>
          <w:rFonts w:ascii="Times New Roman" w:eastAsia="Times New Roman" w:hAnsi="Times New Roman" w:cs="Times New Roman"/>
          <w:spacing w:val="6"/>
          <w:position w:val="-24"/>
          <w:sz w:val="28"/>
          <w:szCs w:val="28"/>
          <w:lang w:eastAsia="ru-RU"/>
        </w:rPr>
        <w:object w:dxaOrig="700" w:dyaOrig="660">
          <v:shape id="_x0000_i1043" type="#_x0000_t75" style="width:36pt;height:30.75pt" o:ole="">
            <v:imagedata r:id="rId61" o:title=""/>
          </v:shape>
          <o:OLEObject Type="Embed" ProgID="Equation.3" ShapeID="_x0000_i1043" DrawAspect="Content" ObjectID="_1769261331" r:id="rId65"/>
        </w:objec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pacing w:val="5"/>
          <w:sz w:val="28"/>
          <w:szCs w:val="28"/>
          <w:lang w:eastAsia="ru-RU"/>
        </w:rPr>
        <w:t xml:space="preserve">1.1) </w:t>
      </w:r>
      <w:r w:rsidRPr="00816446">
        <w:rPr>
          <w:rFonts w:ascii="Times New Roman" w:eastAsia="Times New Roman" w:hAnsi="Times New Roman" w:cs="Times New Roman"/>
          <w:i/>
          <w:iCs/>
          <w:spacing w:val="5"/>
          <w:sz w:val="28"/>
          <w:szCs w:val="28"/>
          <w:lang w:eastAsia="ru-RU"/>
        </w:rPr>
        <w:t xml:space="preserve">к(а) </w:t>
      </w:r>
      <w:r w:rsidRPr="00816446">
        <w:rPr>
          <w:rFonts w:ascii="Times New Roman" w:eastAsia="Times New Roman" w:hAnsi="Times New Roman" w:cs="Times New Roman"/>
          <w:spacing w:val="5"/>
          <w:sz w:val="28"/>
          <w:szCs w:val="28"/>
          <w:lang w:eastAsia="ru-RU"/>
        </w:rPr>
        <w:t xml:space="preserve">не имеет смысла при </w:t>
      </w:r>
      <w:r w:rsidRPr="00816446">
        <w:rPr>
          <w:rFonts w:ascii="Times New Roman" w:eastAsia="Times New Roman" w:hAnsi="Times New Roman" w:cs="Times New Roman"/>
          <w:i/>
          <w:iCs/>
          <w:spacing w:val="5"/>
          <w:sz w:val="28"/>
          <w:szCs w:val="28"/>
          <w:lang w:eastAsia="ru-RU"/>
        </w:rPr>
        <w:t xml:space="preserve">а </w:t>
      </w:r>
      <w:r w:rsidRPr="00816446">
        <w:rPr>
          <w:rFonts w:ascii="Times New Roman" w:eastAsia="Times New Roman" w:hAnsi="Times New Roman" w:cs="Times New Roman"/>
          <w:spacing w:val="5"/>
          <w:sz w:val="28"/>
          <w:szCs w:val="28"/>
          <w:lang w:eastAsia="ru-RU"/>
        </w:rPr>
        <w:t>= 2;</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pacing w:val="5"/>
          <w:sz w:val="28"/>
          <w:szCs w:val="28"/>
          <w:lang w:eastAsia="ru-RU"/>
        </w:rPr>
      </w:pPr>
      <w:r w:rsidRPr="00816446">
        <w:rPr>
          <w:rFonts w:ascii="Times New Roman" w:eastAsia="Times New Roman" w:hAnsi="Times New Roman" w:cs="Times New Roman"/>
          <w:spacing w:val="4"/>
          <w:sz w:val="28"/>
          <w:szCs w:val="28"/>
          <w:lang w:eastAsia="ru-RU"/>
        </w:rPr>
        <w:t xml:space="preserve">2) </w:t>
      </w:r>
      <w:r w:rsidRPr="00816446">
        <w:rPr>
          <w:rFonts w:ascii="Times New Roman" w:eastAsia="Times New Roman" w:hAnsi="Times New Roman" w:cs="Times New Roman"/>
          <w:i/>
          <w:iCs/>
          <w:spacing w:val="4"/>
          <w:sz w:val="28"/>
          <w:szCs w:val="28"/>
          <w:lang w:val="en-US" w:eastAsia="ru-RU"/>
        </w:rPr>
        <w:t>b</w:t>
      </w:r>
      <w:r w:rsidRPr="00816446">
        <w:rPr>
          <w:rFonts w:ascii="Times New Roman" w:eastAsia="Times New Roman" w:hAnsi="Times New Roman" w:cs="Times New Roman"/>
          <w:i/>
          <w:iCs/>
          <w:spacing w:val="4"/>
          <w:sz w:val="28"/>
          <w:szCs w:val="28"/>
          <w:lang w:eastAsia="ru-RU"/>
        </w:rPr>
        <w:t xml:space="preserve">(а) </w:t>
      </w:r>
      <w:r w:rsidRPr="00816446">
        <w:rPr>
          <w:rFonts w:ascii="Times New Roman" w:eastAsia="Times New Roman" w:hAnsi="Times New Roman" w:cs="Times New Roman"/>
          <w:spacing w:val="4"/>
          <w:sz w:val="28"/>
          <w:szCs w:val="28"/>
          <w:lang w:eastAsia="ru-RU"/>
        </w:rPr>
        <w:t xml:space="preserve">не имеет смысла при </w:t>
      </w:r>
      <w:r w:rsidRPr="00816446">
        <w:rPr>
          <w:rFonts w:ascii="Times New Roman" w:eastAsia="Times New Roman" w:hAnsi="Times New Roman" w:cs="Times New Roman"/>
          <w:i/>
          <w:iCs/>
          <w:spacing w:val="4"/>
          <w:sz w:val="28"/>
          <w:szCs w:val="28"/>
          <w:lang w:eastAsia="ru-RU"/>
        </w:rPr>
        <w:t xml:space="preserve">а </w:t>
      </w:r>
      <w:r w:rsidRPr="00816446">
        <w:rPr>
          <w:rFonts w:ascii="Times New Roman" w:eastAsia="Times New Roman" w:hAnsi="Times New Roman" w:cs="Times New Roman"/>
          <w:spacing w:val="4"/>
          <w:sz w:val="28"/>
          <w:szCs w:val="28"/>
          <w:lang w:eastAsia="ru-RU"/>
        </w:rPr>
        <w:t xml:space="preserve">= - 3. </w:t>
      </w:r>
      <w:r w:rsidRPr="00816446">
        <w:rPr>
          <w:rFonts w:ascii="Times New Roman" w:eastAsia="Times New Roman" w:hAnsi="Times New Roman" w:cs="Times New Roman"/>
          <w:spacing w:val="2"/>
          <w:sz w:val="28"/>
          <w:szCs w:val="28"/>
          <w:lang w:eastAsia="ru-RU"/>
        </w:rPr>
        <w:t>Таким образом, значения 2 и - 3 — недопустимые зна</w:t>
      </w:r>
      <w:r w:rsidRPr="00816446">
        <w:rPr>
          <w:rFonts w:ascii="Times New Roman" w:eastAsia="Times New Roman" w:hAnsi="Times New Roman" w:cs="Times New Roman"/>
          <w:spacing w:val="2"/>
          <w:sz w:val="28"/>
          <w:szCs w:val="28"/>
          <w:lang w:eastAsia="ru-RU"/>
        </w:rPr>
        <w:softHyphen/>
      </w:r>
      <w:r w:rsidRPr="00816446">
        <w:rPr>
          <w:rFonts w:ascii="Times New Roman" w:eastAsia="Times New Roman" w:hAnsi="Times New Roman" w:cs="Times New Roman"/>
          <w:spacing w:val="5"/>
          <w:sz w:val="28"/>
          <w:szCs w:val="28"/>
          <w:lang w:eastAsia="ru-RU"/>
        </w:rPr>
        <w:t>чения параметра а.</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pacing w:val="5"/>
          <w:sz w:val="28"/>
          <w:szCs w:val="28"/>
          <w:lang w:eastAsia="ru-RU"/>
        </w:rPr>
        <w:t xml:space="preserve">Система </w:t>
      </w:r>
      <w:r w:rsidRPr="00816446">
        <w:rPr>
          <w:rFonts w:ascii="Times New Roman" w:eastAsia="Times New Roman" w:hAnsi="Times New Roman" w:cs="Times New Roman"/>
          <w:spacing w:val="5"/>
          <w:position w:val="-30"/>
          <w:sz w:val="28"/>
          <w:szCs w:val="28"/>
          <w:lang w:eastAsia="ru-RU"/>
        </w:rPr>
        <w:object w:dxaOrig="980" w:dyaOrig="720">
          <v:shape id="_x0000_i1044" type="#_x0000_t75" style="width:51.75pt;height:36pt" o:ole="">
            <v:imagedata r:id="rId66" o:title=""/>
          </v:shape>
          <o:OLEObject Type="Embed" ProgID="Equation.3" ShapeID="_x0000_i1044" DrawAspect="Content" ObjectID="_1769261332" r:id="rId67"/>
        </w:object>
      </w:r>
      <w:r w:rsidRPr="00816446">
        <w:rPr>
          <w:rFonts w:ascii="Times New Roman" w:eastAsia="Times New Roman" w:hAnsi="Times New Roman" w:cs="Times New Roman"/>
          <w:sz w:val="28"/>
          <w:szCs w:val="28"/>
          <w:lang w:eastAsia="ru-RU"/>
        </w:rPr>
        <w:t xml:space="preserve">    </w:t>
      </w:r>
      <w:r w:rsidRPr="00816446">
        <w:rPr>
          <w:rFonts w:ascii="Times New Roman" w:eastAsia="Times New Roman" w:hAnsi="Times New Roman" w:cs="Times New Roman"/>
          <w:spacing w:val="5"/>
          <w:sz w:val="28"/>
          <w:szCs w:val="28"/>
          <w:lang w:eastAsia="ru-RU"/>
        </w:rPr>
        <w:t xml:space="preserve"> </w:t>
      </w:r>
      <w:r w:rsidRPr="00816446">
        <w:rPr>
          <w:rFonts w:ascii="Times New Roman" w:eastAsia="Times New Roman" w:hAnsi="Times New Roman" w:cs="Times New Roman"/>
          <w:i/>
          <w:iCs/>
          <w:sz w:val="28"/>
          <w:szCs w:val="28"/>
          <w:lang w:eastAsia="ru-RU"/>
        </w:rPr>
        <w:tab/>
      </w:r>
      <w:r w:rsidRPr="00816446">
        <w:rPr>
          <w:rFonts w:ascii="Times New Roman" w:eastAsia="Times New Roman" w:hAnsi="Times New Roman" w:cs="Times New Roman"/>
          <w:spacing w:val="4"/>
          <w:sz w:val="28"/>
          <w:szCs w:val="28"/>
          <w:lang w:eastAsia="ru-RU"/>
        </w:rPr>
        <w:t>не имеет решений. Поэтому</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pacing w:val="11"/>
          <w:sz w:val="28"/>
          <w:szCs w:val="28"/>
          <w:lang w:eastAsia="ru-RU"/>
        </w:rPr>
        <w:t xml:space="preserve">только </w:t>
      </w:r>
      <w:proofErr w:type="gramStart"/>
      <w:r w:rsidRPr="00816446">
        <w:rPr>
          <w:rFonts w:ascii="Times New Roman" w:eastAsia="Times New Roman" w:hAnsi="Times New Roman" w:cs="Times New Roman"/>
          <w:spacing w:val="11"/>
          <w:sz w:val="28"/>
          <w:szCs w:val="28"/>
          <w:lang w:eastAsia="ru-RU"/>
        </w:rPr>
        <w:t>при</w:t>
      </w:r>
      <w:proofErr w:type="gramEnd"/>
      <w:r w:rsidRPr="00816446">
        <w:rPr>
          <w:rFonts w:ascii="Times New Roman" w:eastAsia="Times New Roman" w:hAnsi="Times New Roman" w:cs="Times New Roman"/>
          <w:spacing w:val="11"/>
          <w:sz w:val="28"/>
          <w:szCs w:val="28"/>
          <w:lang w:eastAsia="ru-RU"/>
        </w:rPr>
        <w:t xml:space="preserve"> </w:t>
      </w:r>
      <w:r w:rsidRPr="00816446">
        <w:rPr>
          <w:rFonts w:ascii="Times New Roman" w:eastAsia="Times New Roman" w:hAnsi="Times New Roman" w:cs="Times New Roman"/>
          <w:i/>
          <w:iCs/>
          <w:spacing w:val="11"/>
          <w:sz w:val="28"/>
          <w:szCs w:val="28"/>
          <w:lang w:eastAsia="ru-RU"/>
        </w:rPr>
        <w:t>а</w:t>
      </w:r>
      <w:r w:rsidRPr="00816446">
        <w:rPr>
          <w:rFonts w:ascii="Times New Roman" w:eastAsia="Times New Roman" w:hAnsi="Times New Roman" w:cs="Times New Roman"/>
          <w:i/>
          <w:iCs/>
          <w:spacing w:val="11"/>
          <w:position w:val="-4"/>
          <w:sz w:val="28"/>
          <w:szCs w:val="28"/>
          <w:lang w:eastAsia="ru-RU"/>
        </w:rPr>
        <w:object w:dxaOrig="200" w:dyaOrig="200">
          <v:shape id="_x0000_i1045" type="#_x0000_t75" style="width:10.5pt;height:10.5pt" o:ole="">
            <v:imagedata r:id="rId68" o:title=""/>
          </v:shape>
          <o:OLEObject Type="Embed" ProgID="Equation.3" ShapeID="_x0000_i1045" DrawAspect="Content" ObjectID="_1769261333" r:id="rId69"/>
        </w:object>
      </w:r>
      <w:r w:rsidRPr="00816446">
        <w:rPr>
          <w:rFonts w:ascii="Times New Roman" w:eastAsia="Times New Roman" w:hAnsi="Times New Roman" w:cs="Times New Roman"/>
          <w:i/>
          <w:iCs/>
          <w:spacing w:val="11"/>
          <w:sz w:val="28"/>
          <w:szCs w:val="28"/>
          <w:lang w:eastAsia="ru-RU"/>
        </w:rPr>
        <w:t xml:space="preserve"> </w:t>
      </w:r>
      <w:r w:rsidRPr="00816446">
        <w:rPr>
          <w:rFonts w:ascii="Times New Roman" w:eastAsia="Times New Roman" w:hAnsi="Times New Roman" w:cs="Times New Roman"/>
          <w:spacing w:val="11"/>
          <w:sz w:val="28"/>
          <w:szCs w:val="28"/>
          <w:lang w:eastAsia="ru-RU"/>
        </w:rPr>
        <w:t xml:space="preserve"> {2; - 3} исходное уравнение не имеет </w:t>
      </w:r>
      <w:r w:rsidRPr="00816446">
        <w:rPr>
          <w:rFonts w:ascii="Times New Roman" w:eastAsia="Times New Roman" w:hAnsi="Times New Roman" w:cs="Times New Roman"/>
          <w:sz w:val="28"/>
          <w:szCs w:val="28"/>
          <w:lang w:eastAsia="ru-RU"/>
        </w:rPr>
        <w:t>корней.</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pacing w:val="1"/>
          <w:sz w:val="28"/>
          <w:szCs w:val="28"/>
          <w:lang w:eastAsia="ru-RU"/>
        </w:rPr>
        <w:t xml:space="preserve">2. Система  </w:t>
      </w:r>
      <w:r w:rsidRPr="00816446">
        <w:rPr>
          <w:rFonts w:ascii="Times New Roman" w:eastAsia="Times New Roman" w:hAnsi="Times New Roman" w:cs="Times New Roman"/>
          <w:noProof/>
          <w:position w:val="-30"/>
          <w:sz w:val="28"/>
          <w:szCs w:val="28"/>
          <w:lang w:eastAsia="ru-RU"/>
        </w:rPr>
        <w:drawing>
          <wp:inline distT="0" distB="0" distL="0" distR="0" wp14:anchorId="436ACAE0" wp14:editId="72F5C15F">
            <wp:extent cx="1381125" cy="4572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cstate="print"/>
                    <a:srcRect/>
                    <a:stretch>
                      <a:fillRect/>
                    </a:stretch>
                  </pic:blipFill>
                  <pic:spPr bwMode="auto">
                    <a:xfrm>
                      <a:off x="0" y="0"/>
                      <a:ext cx="1381125" cy="457200"/>
                    </a:xfrm>
                    <a:prstGeom prst="rect">
                      <a:avLst/>
                    </a:prstGeom>
                    <a:noFill/>
                    <a:ln w="9525">
                      <a:noFill/>
                      <a:miter lim="800000"/>
                      <a:headEnd/>
                      <a:tailEnd/>
                    </a:ln>
                  </pic:spPr>
                </pic:pic>
              </a:graphicData>
            </a:graphic>
          </wp:inline>
        </w:drawing>
      </w:r>
      <w:r w:rsidRPr="00816446">
        <w:rPr>
          <w:rFonts w:ascii="Times New Roman" w:eastAsia="Times New Roman" w:hAnsi="Times New Roman" w:cs="Times New Roman"/>
          <w:sz w:val="28"/>
          <w:szCs w:val="28"/>
          <w:lang w:eastAsia="ru-RU"/>
        </w:rPr>
        <w:t xml:space="preserve">    </w:t>
      </w:r>
    </w:p>
    <w:p w:rsidR="008B6874" w:rsidRPr="00816446" w:rsidRDefault="00C028C5" w:rsidP="008B6874">
      <w:pPr>
        <w:shd w:val="clear" w:color="auto" w:fill="FFFFFF"/>
        <w:spacing w:after="0" w:line="360" w:lineRule="auto"/>
        <w:ind w:left="-180"/>
        <w:rPr>
          <w:rFonts w:ascii="Times New Roman" w:eastAsia="Times New Roman" w:hAnsi="Times New Roman" w:cs="Times New Roman"/>
          <w:spacing w:val="2"/>
          <w:sz w:val="28"/>
          <w:szCs w:val="28"/>
          <w:lang w:eastAsia="ru-RU"/>
        </w:rPr>
      </w:pPr>
      <w:r>
        <w:rPr>
          <w:rFonts w:ascii="Times New Roman" w:eastAsia="Times New Roman" w:hAnsi="Times New Roman" w:cs="Times New Roman"/>
          <w:noProof/>
          <w:sz w:val="28"/>
          <w:szCs w:val="28"/>
          <w:lang w:eastAsia="ru-RU"/>
        </w:rPr>
        <w:pict>
          <v:shape id="_x0000_s1040" type="#_x0000_t75" style="position:absolute;left:0;text-align:left;margin-left:180pt;margin-top:-.35pt;width:41.25pt;height:36pt;z-index:251674624">
            <v:imagedata r:id="rId70" o:title=""/>
          </v:shape>
          <o:OLEObject Type="Embed" ProgID="Equation.3" ShapeID="_x0000_s1040" DrawAspect="Content" ObjectID="_1769261341" r:id="rId71"/>
        </w:pict>
      </w:r>
      <w:r w:rsidR="008B6874" w:rsidRPr="00816446">
        <w:rPr>
          <w:rFonts w:ascii="Times New Roman" w:eastAsia="Times New Roman" w:hAnsi="Times New Roman" w:cs="Times New Roman"/>
          <w:sz w:val="28"/>
          <w:szCs w:val="28"/>
          <w:lang w:eastAsia="ru-RU"/>
        </w:rPr>
        <w:t xml:space="preserve"> в </w:t>
      </w:r>
      <w:r w:rsidR="008B6874" w:rsidRPr="00816446">
        <w:rPr>
          <w:rFonts w:ascii="Times New Roman" w:eastAsia="Times New Roman" w:hAnsi="Times New Roman" w:cs="Times New Roman"/>
          <w:spacing w:val="2"/>
          <w:sz w:val="28"/>
          <w:szCs w:val="28"/>
          <w:lang w:eastAsia="ru-RU"/>
        </w:rPr>
        <w:t>этом примере равносильна</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spacing w:val="2"/>
          <w:sz w:val="28"/>
          <w:szCs w:val="28"/>
          <w:lang w:eastAsia="ru-RU"/>
        </w:rPr>
      </w:pPr>
    </w:p>
    <w:p w:rsidR="008B6874" w:rsidRPr="00816446" w:rsidRDefault="008B6874" w:rsidP="008B6874">
      <w:pPr>
        <w:shd w:val="clear" w:color="auto" w:fill="FFFFFF"/>
        <w:spacing w:after="0" w:line="360" w:lineRule="auto"/>
        <w:ind w:left="-180"/>
        <w:rPr>
          <w:rFonts w:ascii="Times New Roman" w:eastAsia="Times New Roman" w:hAnsi="Times New Roman" w:cs="Times New Roman"/>
          <w:spacing w:val="2"/>
          <w:sz w:val="28"/>
          <w:szCs w:val="28"/>
          <w:lang w:eastAsia="ru-RU"/>
        </w:rPr>
      </w:pPr>
      <w:r w:rsidRPr="00816446">
        <w:rPr>
          <w:rFonts w:ascii="Times New Roman" w:eastAsia="Times New Roman" w:hAnsi="Times New Roman" w:cs="Times New Roman"/>
          <w:spacing w:val="6"/>
          <w:sz w:val="28"/>
          <w:szCs w:val="28"/>
          <w:lang w:eastAsia="ru-RU"/>
        </w:rPr>
        <w:lastRenderedPageBreak/>
        <w:t xml:space="preserve">Следовательно, </w:t>
      </w:r>
      <w:proofErr w:type="gramStart"/>
      <w:r w:rsidRPr="00816446">
        <w:rPr>
          <w:rFonts w:ascii="Times New Roman" w:eastAsia="Times New Roman" w:hAnsi="Times New Roman" w:cs="Times New Roman"/>
          <w:spacing w:val="6"/>
          <w:sz w:val="28"/>
          <w:szCs w:val="28"/>
          <w:lang w:eastAsia="ru-RU"/>
        </w:rPr>
        <w:t>при</w:t>
      </w:r>
      <w:proofErr w:type="gramEnd"/>
      <w:r w:rsidRPr="00816446">
        <w:rPr>
          <w:rFonts w:ascii="Times New Roman" w:eastAsia="Times New Roman" w:hAnsi="Times New Roman" w:cs="Times New Roman"/>
          <w:spacing w:val="6"/>
          <w:sz w:val="28"/>
          <w:szCs w:val="28"/>
          <w:lang w:eastAsia="ru-RU"/>
        </w:rPr>
        <w:t xml:space="preserve"> </w:t>
      </w:r>
      <w:r w:rsidRPr="00816446">
        <w:rPr>
          <w:rFonts w:ascii="Times New Roman" w:eastAsia="Times New Roman" w:hAnsi="Times New Roman" w:cs="Times New Roman"/>
          <w:i/>
          <w:spacing w:val="6"/>
          <w:sz w:val="28"/>
          <w:szCs w:val="28"/>
          <w:lang w:eastAsia="ru-RU"/>
        </w:rPr>
        <w:t>а</w:t>
      </w:r>
      <w:r w:rsidRPr="00816446">
        <w:rPr>
          <w:rFonts w:ascii="Times New Roman" w:eastAsia="Times New Roman" w:hAnsi="Times New Roman" w:cs="Times New Roman"/>
          <w:i/>
          <w:iCs/>
          <w:spacing w:val="11"/>
          <w:position w:val="-4"/>
          <w:sz w:val="28"/>
          <w:szCs w:val="28"/>
          <w:lang w:eastAsia="ru-RU"/>
        </w:rPr>
        <w:object w:dxaOrig="200" w:dyaOrig="200">
          <v:shape id="_x0000_i1047" type="#_x0000_t75" style="width:10.5pt;height:10.5pt" o:ole="">
            <v:imagedata r:id="rId68" o:title=""/>
          </v:shape>
          <o:OLEObject Type="Embed" ProgID="Equation.3" ShapeID="_x0000_i1047" DrawAspect="Content" ObjectID="_1769261334" r:id="rId72"/>
        </w:object>
      </w:r>
      <w:r w:rsidRPr="00816446">
        <w:rPr>
          <w:rFonts w:ascii="Times New Roman" w:eastAsia="Times New Roman" w:hAnsi="Times New Roman" w:cs="Times New Roman"/>
          <w:i/>
          <w:iCs/>
          <w:spacing w:val="11"/>
          <w:sz w:val="28"/>
          <w:szCs w:val="28"/>
          <w:lang w:val="en-US" w:eastAsia="ru-RU"/>
        </w:rPr>
        <w:t>R</w:t>
      </w:r>
      <w:r w:rsidRPr="00816446">
        <w:rPr>
          <w:rFonts w:ascii="Times New Roman" w:eastAsia="Times New Roman" w:hAnsi="Times New Roman" w:cs="Times New Roman"/>
          <w:spacing w:val="6"/>
          <w:sz w:val="28"/>
          <w:szCs w:val="28"/>
          <w:lang w:eastAsia="ru-RU"/>
        </w:rPr>
        <w:t xml:space="preserve"> \ {- 3; - 2; 2} наше уравне</w:t>
      </w:r>
      <w:r w:rsidRPr="00816446">
        <w:rPr>
          <w:rFonts w:ascii="Times New Roman" w:eastAsia="Times New Roman" w:hAnsi="Times New Roman" w:cs="Times New Roman"/>
          <w:spacing w:val="6"/>
          <w:sz w:val="28"/>
          <w:szCs w:val="28"/>
          <w:lang w:eastAsia="ru-RU"/>
        </w:rPr>
        <w:softHyphen/>
      </w:r>
      <w:r w:rsidRPr="00816446">
        <w:rPr>
          <w:rFonts w:ascii="Times New Roman" w:eastAsia="Times New Roman" w:hAnsi="Times New Roman" w:cs="Times New Roman"/>
          <w:spacing w:val="2"/>
          <w:sz w:val="28"/>
          <w:szCs w:val="28"/>
          <w:lang w:eastAsia="ru-RU"/>
        </w:rPr>
        <w:t>ние имеет единственное решение</w:t>
      </w:r>
    </w:p>
    <w:p w:rsidR="008B6874" w:rsidRPr="00816446" w:rsidRDefault="008B6874" w:rsidP="008B6874">
      <w:pPr>
        <w:shd w:val="clear" w:color="auto" w:fill="FFFFFF"/>
        <w:tabs>
          <w:tab w:val="left" w:pos="2218"/>
        </w:tabs>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z w:val="28"/>
          <w:szCs w:val="28"/>
          <w:lang w:eastAsia="ru-RU"/>
        </w:rPr>
        <w:t xml:space="preserve">х = </w:t>
      </w:r>
      <w:r w:rsidRPr="00816446">
        <w:rPr>
          <w:rFonts w:ascii="Times New Roman" w:eastAsia="Times New Roman" w:hAnsi="Times New Roman" w:cs="Times New Roman"/>
          <w:position w:val="-28"/>
          <w:sz w:val="28"/>
          <w:szCs w:val="28"/>
          <w:lang w:eastAsia="ru-RU"/>
        </w:rPr>
        <w:object w:dxaOrig="540" w:dyaOrig="660">
          <v:shape id="_x0000_i1048" type="#_x0000_t75" style="width:25.5pt;height:30.75pt" o:ole="">
            <v:imagedata r:id="rId43" o:title=""/>
          </v:shape>
          <o:OLEObject Type="Embed" ProgID="Equation.3" ShapeID="_x0000_i1048" DrawAspect="Content" ObjectID="_1769261335" r:id="rId73"/>
        </w:object>
      </w:r>
      <w:r w:rsidRPr="00816446">
        <w:rPr>
          <w:rFonts w:ascii="Times New Roman" w:eastAsia="Times New Roman" w:hAnsi="Times New Roman" w:cs="Times New Roman"/>
          <w:sz w:val="28"/>
          <w:szCs w:val="28"/>
          <w:lang w:eastAsia="ru-RU"/>
        </w:rPr>
        <w:t>=</w:t>
      </w:r>
      <w:r w:rsidRPr="00816446">
        <w:rPr>
          <w:rFonts w:ascii="Times New Roman" w:eastAsia="Times New Roman" w:hAnsi="Times New Roman" w:cs="Times New Roman"/>
          <w:position w:val="-28"/>
          <w:sz w:val="28"/>
          <w:szCs w:val="28"/>
          <w:lang w:eastAsia="ru-RU"/>
        </w:rPr>
        <w:object w:dxaOrig="2560" w:dyaOrig="700">
          <v:shape id="_x0000_i1049" type="#_x0000_t75" style="width:128.25pt;height:36pt" o:ole="">
            <v:imagedata r:id="rId74" o:title=""/>
          </v:shape>
          <o:OLEObject Type="Embed" ProgID="Equation.3" ShapeID="_x0000_i1049" DrawAspect="Content" ObjectID="_1769261336" r:id="rId75"/>
        </w:object>
      </w:r>
    </w:p>
    <w:p w:rsidR="008B6874" w:rsidRPr="00816446" w:rsidRDefault="008B6874" w:rsidP="008B6874">
      <w:pPr>
        <w:shd w:val="clear" w:color="auto" w:fill="FFFFFF"/>
        <w:tabs>
          <w:tab w:val="left" w:pos="2218"/>
        </w:tabs>
        <w:spacing w:after="0" w:line="360" w:lineRule="auto"/>
        <w:ind w:left="-180"/>
        <w:rPr>
          <w:rFonts w:ascii="Times New Roman" w:eastAsia="Times New Roman" w:hAnsi="Times New Roman" w:cs="Times New Roman"/>
          <w:sz w:val="28"/>
          <w:szCs w:val="28"/>
          <w:lang w:eastAsia="ru-RU"/>
        </w:rPr>
      </w:pPr>
      <w:r w:rsidRPr="00816446">
        <w:rPr>
          <w:rFonts w:ascii="Times New Roman" w:eastAsia="Times New Roman" w:hAnsi="Times New Roman" w:cs="Times New Roman"/>
          <w:spacing w:val="1"/>
          <w:sz w:val="28"/>
          <w:szCs w:val="28"/>
          <w:lang w:eastAsia="ru-RU"/>
        </w:rPr>
        <w:t xml:space="preserve">3. Система   </w:t>
      </w:r>
      <w:r w:rsidRPr="00816446">
        <w:rPr>
          <w:rFonts w:ascii="Times New Roman" w:eastAsia="Times New Roman" w:hAnsi="Times New Roman" w:cs="Times New Roman"/>
          <w:position w:val="-30"/>
          <w:sz w:val="28"/>
          <w:szCs w:val="28"/>
          <w:lang w:eastAsia="ru-RU"/>
        </w:rPr>
        <w:object w:dxaOrig="980" w:dyaOrig="720">
          <v:shape id="_x0000_i1050" type="#_x0000_t75" style="width:51.75pt;height:36pt" o:ole="">
            <v:imagedata r:id="rId45" o:title=""/>
          </v:shape>
          <o:OLEObject Type="Embed" ProgID="Equation.3" ShapeID="_x0000_i1050" DrawAspect="Content" ObjectID="_1769261337" r:id="rId76"/>
        </w:object>
      </w:r>
      <w:r w:rsidRPr="00816446">
        <w:rPr>
          <w:rFonts w:ascii="Times New Roman" w:eastAsia="Times New Roman" w:hAnsi="Times New Roman" w:cs="Times New Roman"/>
          <w:i/>
          <w:iCs/>
          <w:sz w:val="28"/>
          <w:szCs w:val="28"/>
          <w:lang w:eastAsia="ru-RU"/>
        </w:rPr>
        <w:tab/>
      </w:r>
      <w:r w:rsidRPr="00816446">
        <w:rPr>
          <w:rFonts w:ascii="Times New Roman" w:eastAsia="Times New Roman" w:hAnsi="Times New Roman" w:cs="Times New Roman"/>
          <w:spacing w:val="1"/>
          <w:sz w:val="28"/>
          <w:szCs w:val="28"/>
          <w:lang w:eastAsia="ru-RU"/>
        </w:rPr>
        <w:t>в рассматриваемом случае имеет</w:t>
      </w:r>
    </w:p>
    <w:p w:rsidR="008B6874" w:rsidRPr="00816446" w:rsidRDefault="008B6874" w:rsidP="008B6874">
      <w:pPr>
        <w:shd w:val="clear" w:color="auto" w:fill="FFFFFF"/>
        <w:spacing w:after="0" w:line="360" w:lineRule="auto"/>
        <w:ind w:left="-180"/>
        <w:rPr>
          <w:rFonts w:ascii="Times New Roman" w:eastAsia="Times New Roman" w:hAnsi="Times New Roman" w:cs="Times New Roman"/>
          <w:i/>
          <w:iCs/>
          <w:spacing w:val="13"/>
          <w:sz w:val="28"/>
          <w:szCs w:val="28"/>
          <w:lang w:eastAsia="ru-RU"/>
        </w:rPr>
      </w:pPr>
      <w:r w:rsidRPr="00816446">
        <w:rPr>
          <w:rFonts w:ascii="Times New Roman" w:eastAsia="Times New Roman" w:hAnsi="Times New Roman" w:cs="Times New Roman"/>
          <w:spacing w:val="10"/>
          <w:sz w:val="28"/>
          <w:szCs w:val="28"/>
          <w:lang w:eastAsia="ru-RU"/>
        </w:rPr>
        <w:t xml:space="preserve">единственное решение </w:t>
      </w:r>
      <w:r w:rsidRPr="00816446">
        <w:rPr>
          <w:rFonts w:ascii="Times New Roman" w:eastAsia="Times New Roman" w:hAnsi="Times New Roman" w:cs="Times New Roman"/>
          <w:i/>
          <w:iCs/>
          <w:spacing w:val="10"/>
          <w:sz w:val="28"/>
          <w:szCs w:val="28"/>
          <w:lang w:eastAsia="ru-RU"/>
        </w:rPr>
        <w:t xml:space="preserve">а = - </w:t>
      </w:r>
      <w:r w:rsidRPr="00816446">
        <w:rPr>
          <w:rFonts w:ascii="Times New Roman" w:eastAsia="Times New Roman" w:hAnsi="Times New Roman" w:cs="Times New Roman"/>
          <w:spacing w:val="10"/>
          <w:sz w:val="28"/>
          <w:szCs w:val="28"/>
          <w:lang w:eastAsia="ru-RU"/>
        </w:rPr>
        <w:t xml:space="preserve">2. Следовательно, </w:t>
      </w:r>
      <w:proofErr w:type="gramStart"/>
      <w:r w:rsidRPr="00816446">
        <w:rPr>
          <w:rFonts w:ascii="Times New Roman" w:eastAsia="Times New Roman" w:hAnsi="Times New Roman" w:cs="Times New Roman"/>
          <w:spacing w:val="10"/>
          <w:sz w:val="28"/>
          <w:szCs w:val="28"/>
          <w:lang w:eastAsia="ru-RU"/>
        </w:rPr>
        <w:t>при</w:t>
      </w:r>
      <w:proofErr w:type="gramEnd"/>
      <w:r w:rsidRPr="00816446">
        <w:rPr>
          <w:rFonts w:ascii="Times New Roman" w:eastAsia="Times New Roman" w:hAnsi="Times New Roman" w:cs="Times New Roman"/>
          <w:spacing w:val="10"/>
          <w:sz w:val="28"/>
          <w:szCs w:val="28"/>
          <w:lang w:eastAsia="ru-RU"/>
        </w:rPr>
        <w:t xml:space="preserve"> </w:t>
      </w:r>
      <w:r w:rsidRPr="00816446">
        <w:rPr>
          <w:rFonts w:ascii="Times New Roman" w:eastAsia="Times New Roman" w:hAnsi="Times New Roman" w:cs="Times New Roman"/>
          <w:i/>
          <w:iCs/>
          <w:spacing w:val="10"/>
          <w:sz w:val="28"/>
          <w:szCs w:val="28"/>
          <w:lang w:eastAsia="ru-RU"/>
        </w:rPr>
        <w:t xml:space="preserve">а </w:t>
      </w:r>
      <w:r w:rsidRPr="00816446">
        <w:rPr>
          <w:rFonts w:ascii="Times New Roman" w:eastAsia="Times New Roman" w:hAnsi="Times New Roman" w:cs="Times New Roman"/>
          <w:spacing w:val="10"/>
          <w:sz w:val="28"/>
          <w:szCs w:val="28"/>
          <w:lang w:eastAsia="ru-RU"/>
        </w:rPr>
        <w:t xml:space="preserve">= - 2 </w:t>
      </w:r>
      <w:r w:rsidRPr="00816446">
        <w:rPr>
          <w:rFonts w:ascii="Times New Roman" w:eastAsia="Times New Roman" w:hAnsi="Times New Roman" w:cs="Times New Roman"/>
          <w:spacing w:val="13"/>
          <w:sz w:val="28"/>
          <w:szCs w:val="28"/>
          <w:lang w:eastAsia="ru-RU"/>
        </w:rPr>
        <w:t xml:space="preserve">исходному уравнению удовлетворяют любые  х </w:t>
      </w:r>
      <w:r w:rsidRPr="00816446">
        <w:rPr>
          <w:rFonts w:ascii="Times New Roman" w:eastAsia="Times New Roman" w:hAnsi="Times New Roman" w:cs="Times New Roman"/>
          <w:i/>
          <w:iCs/>
          <w:spacing w:val="11"/>
          <w:position w:val="-4"/>
          <w:sz w:val="28"/>
          <w:szCs w:val="28"/>
          <w:lang w:eastAsia="ru-RU"/>
        </w:rPr>
        <w:object w:dxaOrig="200" w:dyaOrig="200">
          <v:shape id="_x0000_i1051" type="#_x0000_t75" style="width:10.5pt;height:10.5pt" o:ole="">
            <v:imagedata r:id="rId68" o:title=""/>
          </v:shape>
          <o:OLEObject Type="Embed" ProgID="Equation.3" ShapeID="_x0000_i1051" DrawAspect="Content" ObjectID="_1769261338" r:id="rId77"/>
        </w:object>
      </w:r>
      <w:r w:rsidRPr="00816446">
        <w:rPr>
          <w:rFonts w:ascii="Times New Roman" w:eastAsia="Times New Roman" w:hAnsi="Times New Roman" w:cs="Times New Roman"/>
          <w:i/>
          <w:iCs/>
          <w:spacing w:val="11"/>
          <w:sz w:val="28"/>
          <w:szCs w:val="28"/>
          <w:lang w:val="en-US" w:eastAsia="ru-RU"/>
        </w:rPr>
        <w:t>R</w:t>
      </w:r>
      <w:r w:rsidRPr="00816446">
        <w:rPr>
          <w:rFonts w:ascii="Times New Roman" w:eastAsia="Times New Roman" w:hAnsi="Times New Roman" w:cs="Times New Roman"/>
          <w:i/>
          <w:iCs/>
          <w:spacing w:val="13"/>
          <w:sz w:val="28"/>
          <w:szCs w:val="28"/>
          <w:lang w:eastAsia="ru-RU"/>
        </w:rPr>
        <w:t xml:space="preserve">. </w:t>
      </w:r>
    </w:p>
    <w:p w:rsidR="008B6874" w:rsidRDefault="008B6874" w:rsidP="008B6874">
      <w:pPr>
        <w:shd w:val="clear" w:color="auto" w:fill="FFFFFF"/>
        <w:spacing w:after="0" w:line="360" w:lineRule="auto"/>
        <w:ind w:left="-180"/>
        <w:rPr>
          <w:rFonts w:ascii="Times New Roman" w:eastAsia="Times New Roman" w:hAnsi="Times New Roman" w:cs="Times New Roman"/>
          <w:spacing w:val="13"/>
          <w:sz w:val="28"/>
          <w:szCs w:val="28"/>
          <w:lang w:eastAsia="ru-RU"/>
        </w:rPr>
      </w:pPr>
      <w:r w:rsidRPr="00816446">
        <w:rPr>
          <w:rFonts w:ascii="Times New Roman" w:eastAsia="Times New Roman" w:hAnsi="Times New Roman" w:cs="Times New Roman"/>
          <w:i/>
          <w:iCs/>
          <w:spacing w:val="14"/>
          <w:sz w:val="28"/>
          <w:szCs w:val="28"/>
          <w:lang w:eastAsia="ru-RU"/>
        </w:rPr>
        <w:t xml:space="preserve">Ответ: </w:t>
      </w:r>
      <w:r w:rsidRPr="00816446">
        <w:rPr>
          <w:rFonts w:ascii="Times New Roman" w:eastAsia="Times New Roman" w:hAnsi="Times New Roman" w:cs="Times New Roman"/>
          <w:spacing w:val="14"/>
          <w:sz w:val="28"/>
          <w:szCs w:val="28"/>
          <w:lang w:eastAsia="ru-RU"/>
        </w:rPr>
        <w:t xml:space="preserve">если </w:t>
      </w:r>
      <w:r w:rsidRPr="00816446">
        <w:rPr>
          <w:rFonts w:ascii="Times New Roman" w:eastAsia="Times New Roman" w:hAnsi="Times New Roman" w:cs="Times New Roman"/>
          <w:i/>
          <w:spacing w:val="14"/>
          <w:sz w:val="28"/>
          <w:szCs w:val="28"/>
          <w:lang w:val="en-US" w:eastAsia="ru-RU"/>
        </w:rPr>
        <w:t>a</w:t>
      </w:r>
      <w:r w:rsidRPr="00816446">
        <w:rPr>
          <w:rFonts w:ascii="Times New Roman" w:eastAsia="Times New Roman" w:hAnsi="Times New Roman" w:cs="Times New Roman"/>
          <w:spacing w:val="14"/>
          <w:sz w:val="28"/>
          <w:szCs w:val="28"/>
          <w:lang w:eastAsia="ru-RU"/>
        </w:rPr>
        <w:t xml:space="preserve"> = 2 или </w:t>
      </w:r>
      <w:r w:rsidRPr="00816446">
        <w:rPr>
          <w:rFonts w:ascii="Times New Roman" w:eastAsia="Times New Roman" w:hAnsi="Times New Roman" w:cs="Times New Roman"/>
          <w:i/>
          <w:iCs/>
          <w:spacing w:val="14"/>
          <w:sz w:val="28"/>
          <w:szCs w:val="28"/>
          <w:lang w:eastAsia="ru-RU"/>
        </w:rPr>
        <w:t xml:space="preserve">а = - </w:t>
      </w:r>
      <w:r w:rsidRPr="00816446">
        <w:rPr>
          <w:rFonts w:ascii="Times New Roman" w:eastAsia="Times New Roman" w:hAnsi="Times New Roman" w:cs="Times New Roman"/>
          <w:spacing w:val="14"/>
          <w:sz w:val="28"/>
          <w:szCs w:val="28"/>
          <w:lang w:eastAsia="ru-RU"/>
        </w:rPr>
        <w:t xml:space="preserve">3, то решений нет; если </w:t>
      </w:r>
      <w:r w:rsidRPr="00816446">
        <w:rPr>
          <w:rFonts w:ascii="Times New Roman" w:eastAsia="Times New Roman" w:hAnsi="Times New Roman" w:cs="Times New Roman"/>
          <w:i/>
          <w:spacing w:val="6"/>
          <w:sz w:val="28"/>
          <w:szCs w:val="28"/>
          <w:lang w:eastAsia="ru-RU"/>
        </w:rPr>
        <w:t>а</w:t>
      </w:r>
      <w:r w:rsidRPr="00816446">
        <w:rPr>
          <w:rFonts w:ascii="Times New Roman" w:eastAsia="Times New Roman" w:hAnsi="Times New Roman" w:cs="Times New Roman"/>
          <w:i/>
          <w:iCs/>
          <w:spacing w:val="11"/>
          <w:position w:val="-4"/>
          <w:sz w:val="28"/>
          <w:szCs w:val="28"/>
          <w:lang w:eastAsia="ru-RU"/>
        </w:rPr>
        <w:object w:dxaOrig="200" w:dyaOrig="200">
          <v:shape id="_x0000_i1052" type="#_x0000_t75" style="width:10.5pt;height:10.5pt" o:ole="">
            <v:imagedata r:id="rId68" o:title=""/>
          </v:shape>
          <o:OLEObject Type="Embed" ProgID="Equation.3" ShapeID="_x0000_i1052" DrawAspect="Content" ObjectID="_1769261339" r:id="rId78"/>
        </w:object>
      </w:r>
      <w:r w:rsidRPr="00816446">
        <w:rPr>
          <w:rFonts w:ascii="Times New Roman" w:eastAsia="Times New Roman" w:hAnsi="Times New Roman" w:cs="Times New Roman"/>
          <w:i/>
          <w:iCs/>
          <w:spacing w:val="11"/>
          <w:sz w:val="28"/>
          <w:szCs w:val="28"/>
          <w:lang w:val="en-US" w:eastAsia="ru-RU"/>
        </w:rPr>
        <w:t>R</w:t>
      </w:r>
      <w:r w:rsidRPr="00816446">
        <w:rPr>
          <w:rFonts w:ascii="Times New Roman" w:eastAsia="Times New Roman" w:hAnsi="Times New Roman" w:cs="Times New Roman"/>
          <w:spacing w:val="6"/>
          <w:sz w:val="28"/>
          <w:szCs w:val="28"/>
          <w:lang w:eastAsia="ru-RU"/>
        </w:rPr>
        <w:t xml:space="preserve"> \ {- 3; - 2; 2}</w:t>
      </w:r>
      <w:r w:rsidRPr="00816446">
        <w:rPr>
          <w:rFonts w:ascii="Times New Roman" w:eastAsia="Times New Roman" w:hAnsi="Times New Roman" w:cs="Times New Roman"/>
          <w:spacing w:val="23"/>
          <w:sz w:val="28"/>
          <w:szCs w:val="28"/>
          <w:lang w:eastAsia="ru-RU"/>
        </w:rPr>
        <w:t>, то х =</w:t>
      </w:r>
      <w:r w:rsidRPr="00816446">
        <w:rPr>
          <w:rFonts w:ascii="Times New Roman" w:eastAsia="Times New Roman" w:hAnsi="Times New Roman" w:cs="Times New Roman"/>
          <w:position w:val="-24"/>
          <w:sz w:val="28"/>
          <w:szCs w:val="28"/>
          <w:lang w:eastAsia="ru-RU"/>
        </w:rPr>
        <w:object w:dxaOrig="880" w:dyaOrig="660">
          <v:shape id="_x0000_i1053" type="#_x0000_t75" style="width:46.5pt;height:30.75pt" o:ole="">
            <v:imagedata r:id="rId79" o:title=""/>
          </v:shape>
          <o:OLEObject Type="Embed" ProgID="Equation.3" ShapeID="_x0000_i1053" DrawAspect="Content" ObjectID="_1769261340" r:id="rId80"/>
        </w:object>
      </w:r>
      <w:proofErr w:type="gramStart"/>
      <w:r w:rsidRPr="00816446">
        <w:rPr>
          <w:rFonts w:ascii="Times New Roman" w:eastAsia="Times New Roman" w:hAnsi="Times New Roman" w:cs="Times New Roman"/>
          <w:spacing w:val="23"/>
          <w:sz w:val="28"/>
          <w:szCs w:val="28"/>
          <w:lang w:eastAsia="ru-RU"/>
        </w:rPr>
        <w:t xml:space="preserve"> ;</w:t>
      </w:r>
      <w:proofErr w:type="gramEnd"/>
      <w:r w:rsidRPr="00816446">
        <w:rPr>
          <w:rFonts w:ascii="Times New Roman" w:eastAsia="Times New Roman" w:hAnsi="Times New Roman" w:cs="Times New Roman"/>
          <w:spacing w:val="23"/>
          <w:sz w:val="28"/>
          <w:szCs w:val="28"/>
          <w:lang w:eastAsia="ru-RU"/>
        </w:rPr>
        <w:t xml:space="preserve"> если </w:t>
      </w:r>
      <w:r w:rsidRPr="00816446">
        <w:rPr>
          <w:rFonts w:ascii="Times New Roman" w:eastAsia="Times New Roman" w:hAnsi="Times New Roman" w:cs="Times New Roman"/>
          <w:i/>
          <w:spacing w:val="23"/>
          <w:sz w:val="28"/>
          <w:szCs w:val="28"/>
          <w:lang w:eastAsia="ru-RU"/>
        </w:rPr>
        <w:t>а</w:t>
      </w:r>
      <w:r w:rsidRPr="00816446">
        <w:rPr>
          <w:rFonts w:ascii="Times New Roman" w:eastAsia="Times New Roman" w:hAnsi="Times New Roman" w:cs="Times New Roman"/>
          <w:spacing w:val="23"/>
          <w:sz w:val="28"/>
          <w:szCs w:val="28"/>
          <w:lang w:eastAsia="ru-RU"/>
        </w:rPr>
        <w:t xml:space="preserve"> = - 2, то </w:t>
      </w:r>
      <w:r w:rsidRPr="00816446">
        <w:rPr>
          <w:rFonts w:ascii="Times New Roman" w:eastAsia="Times New Roman" w:hAnsi="Times New Roman" w:cs="Times New Roman"/>
          <w:spacing w:val="13"/>
          <w:sz w:val="28"/>
          <w:szCs w:val="28"/>
          <w:lang w:eastAsia="ru-RU"/>
        </w:rPr>
        <w:t>х - любое.</w:t>
      </w:r>
    </w:p>
    <w:p w:rsidR="00BB1D4E" w:rsidRDefault="00932198" w:rsidP="008B6874">
      <w:pPr>
        <w:shd w:val="clear" w:color="auto" w:fill="FFFFFF"/>
        <w:spacing w:after="0" w:line="360" w:lineRule="auto"/>
        <w:ind w:left="-180"/>
        <w:rPr>
          <w:rFonts w:ascii="Times New Roman" w:eastAsia="Times New Roman" w:hAnsi="Times New Roman" w:cs="Times New Roman"/>
          <w:b/>
          <w:iCs/>
          <w:spacing w:val="14"/>
          <w:sz w:val="28"/>
          <w:szCs w:val="28"/>
          <w:lang w:eastAsia="ru-RU"/>
        </w:rPr>
      </w:pPr>
      <w:r>
        <w:rPr>
          <w:rFonts w:ascii="Times New Roman" w:eastAsia="Times New Roman" w:hAnsi="Times New Roman" w:cs="Times New Roman"/>
          <w:b/>
          <w:iCs/>
          <w:spacing w:val="14"/>
          <w:sz w:val="28"/>
          <w:szCs w:val="28"/>
          <w:lang w:eastAsia="ru-RU"/>
        </w:rPr>
        <w:t xml:space="preserve">                                         </w:t>
      </w:r>
      <w:r w:rsidR="00BB1D4E" w:rsidRPr="00BB1D4E">
        <w:rPr>
          <w:rFonts w:ascii="Times New Roman" w:eastAsia="Times New Roman" w:hAnsi="Times New Roman" w:cs="Times New Roman"/>
          <w:b/>
          <w:iCs/>
          <w:spacing w:val="14"/>
          <w:sz w:val="28"/>
          <w:szCs w:val="28"/>
          <w:lang w:eastAsia="ru-RU"/>
        </w:rPr>
        <w:t>Приложение8</w:t>
      </w:r>
    </w:p>
    <w:p w:rsidR="00572803" w:rsidRPr="00B33ED7" w:rsidRDefault="00572803" w:rsidP="00572803">
      <w:pPr>
        <w:spacing w:after="0" w:line="240" w:lineRule="auto"/>
        <w:rPr>
          <w:rFonts w:ascii="Times New Roman" w:eastAsia="Times New Roman" w:hAnsi="Times New Roman" w:cs="Times New Roman"/>
          <w:b/>
          <w:bCs/>
          <w:sz w:val="28"/>
          <w:szCs w:val="28"/>
          <w:lang w:eastAsia="ru-RU"/>
        </w:rPr>
      </w:pPr>
      <w:r w:rsidRPr="00B33ED7">
        <w:rPr>
          <w:rFonts w:ascii="Times New Roman" w:eastAsia="Times New Roman" w:hAnsi="Times New Roman" w:cs="Times New Roman"/>
          <w:b/>
          <w:bCs/>
          <w:sz w:val="28"/>
          <w:szCs w:val="28"/>
          <w:lang w:eastAsia="ru-RU"/>
        </w:rPr>
        <w:t>Урок «</w:t>
      </w:r>
      <w:r>
        <w:rPr>
          <w:rFonts w:ascii="Times New Roman" w:eastAsia="Times New Roman" w:hAnsi="Times New Roman" w:cs="Times New Roman"/>
          <w:b/>
          <w:bCs/>
          <w:sz w:val="28"/>
          <w:szCs w:val="28"/>
          <w:lang w:eastAsia="ru-RU"/>
        </w:rPr>
        <w:t xml:space="preserve">Сравнение, сложение и вычитание рациональных чисел </w:t>
      </w:r>
      <w:r w:rsidRPr="00B33ED7">
        <w:rPr>
          <w:rFonts w:ascii="Times New Roman" w:eastAsia="Times New Roman" w:hAnsi="Times New Roman" w:cs="Times New Roman"/>
          <w:b/>
          <w:bCs/>
          <w:sz w:val="28"/>
          <w:szCs w:val="28"/>
          <w:lang w:eastAsia="ru-RU"/>
        </w:rPr>
        <w:t>»</w:t>
      </w:r>
    </w:p>
    <w:p w:rsidR="00572803" w:rsidRPr="007A7AD0" w:rsidRDefault="00572803" w:rsidP="00572803">
      <w:pPr>
        <w:spacing w:after="0" w:line="240" w:lineRule="auto"/>
        <w:rPr>
          <w:rFonts w:ascii="Times New Roman" w:eastAsia="Times New Roman" w:hAnsi="Times New Roman" w:cs="Times New Roman"/>
          <w:b/>
          <w:bCs/>
          <w:sz w:val="28"/>
          <w:szCs w:val="24"/>
          <w:lang w:eastAsia="ru-RU"/>
        </w:rPr>
      </w:pPr>
      <w:r w:rsidRPr="00807A59">
        <w:rPr>
          <w:rFonts w:ascii="Times New Roman" w:eastAsia="Times New Roman" w:hAnsi="Times New Roman" w:cs="Times New Roman"/>
          <w:b/>
          <w:bCs/>
          <w:sz w:val="28"/>
          <w:szCs w:val="24"/>
          <w:lang w:eastAsia="ru-RU"/>
        </w:rPr>
        <w:t xml:space="preserve"> </w:t>
      </w:r>
      <w:r w:rsidRPr="007A7AD0">
        <w:rPr>
          <w:rFonts w:ascii="Times New Roman" w:eastAsia="Times New Roman" w:hAnsi="Times New Roman" w:cs="Times New Roman"/>
          <w:b/>
          <w:bCs/>
          <w:sz w:val="28"/>
          <w:szCs w:val="24"/>
          <w:lang w:eastAsia="ru-RU"/>
        </w:rPr>
        <w:t>Задачи урока:</w:t>
      </w:r>
    </w:p>
    <w:p w:rsidR="00572803" w:rsidRPr="007A7AD0" w:rsidRDefault="00572803" w:rsidP="00572803">
      <w:pPr>
        <w:numPr>
          <w:ilvl w:val="0"/>
          <w:numId w:val="31"/>
        </w:numPr>
        <w:spacing w:after="0" w:line="240" w:lineRule="auto"/>
        <w:jc w:val="both"/>
        <w:rPr>
          <w:rFonts w:ascii="Times New Roman" w:eastAsia="Times New Roman" w:hAnsi="Times New Roman" w:cs="Times New Roman"/>
          <w:b/>
          <w:bCs/>
          <w:i/>
          <w:iCs/>
          <w:sz w:val="28"/>
          <w:szCs w:val="24"/>
          <w:lang w:eastAsia="ru-RU"/>
        </w:rPr>
      </w:pPr>
      <w:r w:rsidRPr="007A7AD0">
        <w:rPr>
          <w:rFonts w:ascii="Times New Roman" w:eastAsia="Times New Roman" w:hAnsi="Times New Roman" w:cs="Times New Roman"/>
          <w:b/>
          <w:bCs/>
          <w:i/>
          <w:iCs/>
          <w:sz w:val="28"/>
          <w:szCs w:val="24"/>
          <w:lang w:eastAsia="ru-RU"/>
        </w:rPr>
        <w:t xml:space="preserve">Образовательные – </w:t>
      </w:r>
      <w:r w:rsidRPr="007A7AD0">
        <w:rPr>
          <w:rFonts w:ascii="Times New Roman" w:eastAsia="Times New Roman" w:hAnsi="Times New Roman" w:cs="Times New Roman"/>
          <w:sz w:val="28"/>
          <w:szCs w:val="24"/>
          <w:lang w:eastAsia="ru-RU"/>
        </w:rPr>
        <w:t>актуализировать знания по теме сравнение, сложение и вычитание</w:t>
      </w:r>
      <w:r>
        <w:rPr>
          <w:rFonts w:ascii="Times New Roman" w:eastAsia="Times New Roman" w:hAnsi="Times New Roman" w:cs="Times New Roman"/>
          <w:sz w:val="28"/>
          <w:szCs w:val="24"/>
          <w:lang w:eastAsia="ru-RU"/>
        </w:rPr>
        <w:t xml:space="preserve"> дробей с разными знаменателями;</w:t>
      </w:r>
      <w:r w:rsidRPr="007A7AD0">
        <w:rPr>
          <w:rFonts w:ascii="Times New Roman" w:eastAsia="Times New Roman" w:hAnsi="Times New Roman" w:cs="Times New Roman"/>
          <w:sz w:val="28"/>
          <w:szCs w:val="24"/>
          <w:lang w:eastAsia="ru-RU"/>
        </w:rPr>
        <w:t xml:space="preserve"> формирование умений и навыков использовать изученный материал в конкретных условиях и новых ситуациях; формирование умения структурировать материал, вычленять взаимосвязи между ними; </w:t>
      </w:r>
    </w:p>
    <w:p w:rsidR="00572803" w:rsidRPr="007A7AD0" w:rsidRDefault="00572803" w:rsidP="00572803">
      <w:pPr>
        <w:numPr>
          <w:ilvl w:val="0"/>
          <w:numId w:val="31"/>
        </w:numPr>
        <w:spacing w:after="0" w:line="240" w:lineRule="auto"/>
        <w:jc w:val="both"/>
        <w:rPr>
          <w:rFonts w:ascii="Times New Roman" w:eastAsia="Times New Roman" w:hAnsi="Times New Roman" w:cs="Times New Roman"/>
          <w:i/>
          <w:iCs/>
          <w:sz w:val="28"/>
          <w:szCs w:val="24"/>
          <w:lang w:eastAsia="ru-RU"/>
        </w:rPr>
      </w:pPr>
      <w:r w:rsidRPr="007A7AD0">
        <w:rPr>
          <w:rFonts w:ascii="Times New Roman" w:eastAsia="Times New Roman" w:hAnsi="Times New Roman" w:cs="Times New Roman"/>
          <w:b/>
          <w:bCs/>
          <w:i/>
          <w:iCs/>
          <w:sz w:val="28"/>
          <w:szCs w:val="24"/>
          <w:lang w:eastAsia="ru-RU"/>
        </w:rPr>
        <w:t>Воспитательные –</w:t>
      </w:r>
      <w:r w:rsidRPr="007A7AD0">
        <w:rPr>
          <w:rFonts w:ascii="Times New Roman" w:eastAsia="Times New Roman" w:hAnsi="Times New Roman" w:cs="Times New Roman"/>
          <w:sz w:val="28"/>
          <w:szCs w:val="24"/>
          <w:lang w:eastAsia="ru-RU"/>
        </w:rPr>
        <w:t xml:space="preserve"> продолжить формирование умений организовать себя, планировать свою работу, работать в заданном темпе, осуществлять самоконтроль, воспитание математической зоркости; продолжить формирование у учащихся чувства доброжелат</w:t>
      </w:r>
      <w:r>
        <w:rPr>
          <w:rFonts w:ascii="Times New Roman" w:eastAsia="Times New Roman" w:hAnsi="Times New Roman" w:cs="Times New Roman"/>
          <w:sz w:val="28"/>
          <w:szCs w:val="24"/>
          <w:lang w:eastAsia="ru-RU"/>
        </w:rPr>
        <w:t>ельного отношения друг к другу.</w:t>
      </w:r>
    </w:p>
    <w:p w:rsidR="00572803" w:rsidRPr="007A7AD0" w:rsidRDefault="00572803" w:rsidP="00572803">
      <w:pPr>
        <w:numPr>
          <w:ilvl w:val="0"/>
          <w:numId w:val="31"/>
        </w:numPr>
        <w:spacing w:after="0" w:line="240" w:lineRule="auto"/>
        <w:rPr>
          <w:rFonts w:ascii="Times New Roman" w:eastAsia="Times New Roman" w:hAnsi="Times New Roman" w:cs="Times New Roman"/>
          <w:i/>
          <w:iCs/>
          <w:sz w:val="28"/>
          <w:szCs w:val="24"/>
          <w:lang w:eastAsia="ru-RU"/>
        </w:rPr>
      </w:pPr>
      <w:r w:rsidRPr="007A7AD0">
        <w:rPr>
          <w:rFonts w:ascii="Times New Roman" w:eastAsia="Times New Roman" w:hAnsi="Times New Roman" w:cs="Times New Roman"/>
          <w:b/>
          <w:bCs/>
          <w:i/>
          <w:iCs/>
          <w:sz w:val="28"/>
          <w:szCs w:val="24"/>
          <w:lang w:eastAsia="ru-RU"/>
        </w:rPr>
        <w:t xml:space="preserve">Развивающие </w:t>
      </w:r>
      <w:r w:rsidRPr="007A7AD0">
        <w:rPr>
          <w:rFonts w:ascii="Times New Roman" w:eastAsia="Times New Roman" w:hAnsi="Times New Roman" w:cs="Times New Roman"/>
          <w:b/>
          <w:bCs/>
          <w:sz w:val="28"/>
          <w:szCs w:val="24"/>
          <w:lang w:eastAsia="ru-RU"/>
        </w:rPr>
        <w:t xml:space="preserve">– </w:t>
      </w:r>
      <w:r w:rsidRPr="007A7AD0">
        <w:rPr>
          <w:rFonts w:ascii="Times New Roman" w:eastAsia="Times New Roman" w:hAnsi="Times New Roman" w:cs="Times New Roman"/>
          <w:sz w:val="28"/>
          <w:szCs w:val="24"/>
          <w:lang w:eastAsia="ru-RU"/>
        </w:rPr>
        <w:t>продолжить формирование у учащихся:</w:t>
      </w:r>
      <w:r w:rsidRPr="007A7AD0">
        <w:rPr>
          <w:rFonts w:ascii="Times New Roman" w:eastAsia="Times New Roman" w:hAnsi="Times New Roman" w:cs="Times New Roman"/>
          <w:b/>
          <w:bCs/>
          <w:sz w:val="28"/>
          <w:szCs w:val="24"/>
          <w:lang w:eastAsia="ru-RU"/>
        </w:rPr>
        <w:t xml:space="preserve"> </w:t>
      </w:r>
      <w:r w:rsidRPr="007A7AD0">
        <w:rPr>
          <w:rFonts w:ascii="Times New Roman" w:eastAsia="Times New Roman" w:hAnsi="Times New Roman" w:cs="Times New Roman"/>
          <w:sz w:val="28"/>
          <w:szCs w:val="24"/>
          <w:lang w:eastAsia="ru-RU"/>
        </w:rPr>
        <w:t>навыков восприятия зрительной и слуховой информации, грамотных устных формулировок, математической речи, умения аргументировать свои выводы; развити</w:t>
      </w:r>
      <w:r>
        <w:rPr>
          <w:rFonts w:ascii="Times New Roman" w:eastAsia="Times New Roman" w:hAnsi="Times New Roman" w:cs="Times New Roman"/>
          <w:sz w:val="28"/>
          <w:szCs w:val="24"/>
          <w:lang w:eastAsia="ru-RU"/>
        </w:rPr>
        <w:t>е логического мышления, эмоций</w:t>
      </w:r>
      <w:r w:rsidRPr="007A7AD0">
        <w:rPr>
          <w:rFonts w:ascii="Times New Roman" w:eastAsia="Times New Roman" w:hAnsi="Times New Roman" w:cs="Times New Roman"/>
          <w:sz w:val="28"/>
          <w:szCs w:val="24"/>
          <w:lang w:eastAsia="ru-RU"/>
        </w:rPr>
        <w:t>, умение преодолевать трудности.</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b/>
          <w:bCs/>
          <w:sz w:val="28"/>
          <w:szCs w:val="28"/>
          <w:lang w:eastAsia="ru-RU"/>
        </w:rPr>
        <w:t>Формы работы:</w:t>
      </w:r>
      <w:r w:rsidRPr="00B33ED7">
        <w:rPr>
          <w:rFonts w:ascii="Times New Roman" w:eastAsia="Times New Roman" w:hAnsi="Times New Roman" w:cs="Times New Roman"/>
          <w:i/>
          <w:iCs/>
          <w:sz w:val="28"/>
          <w:szCs w:val="28"/>
          <w:lang w:eastAsia="ru-RU"/>
        </w:rPr>
        <w:t xml:space="preserve"> </w:t>
      </w:r>
      <w:r w:rsidRPr="00B33ED7">
        <w:rPr>
          <w:rFonts w:ascii="Times New Roman" w:eastAsia="Times New Roman" w:hAnsi="Times New Roman" w:cs="Times New Roman"/>
          <w:sz w:val="28"/>
          <w:szCs w:val="28"/>
          <w:lang w:eastAsia="ru-RU"/>
        </w:rPr>
        <w:t xml:space="preserve">индивидуальная, </w:t>
      </w:r>
      <w:r>
        <w:rPr>
          <w:rFonts w:ascii="Times New Roman" w:eastAsia="Times New Roman" w:hAnsi="Times New Roman" w:cs="Times New Roman"/>
          <w:sz w:val="28"/>
          <w:szCs w:val="28"/>
          <w:lang w:eastAsia="ru-RU"/>
        </w:rPr>
        <w:t xml:space="preserve">фронтальная, </w:t>
      </w:r>
      <w:proofErr w:type="spellStart"/>
      <w:r>
        <w:rPr>
          <w:rFonts w:ascii="Times New Roman" w:eastAsia="Times New Roman" w:hAnsi="Times New Roman" w:cs="Times New Roman"/>
          <w:sz w:val="28"/>
          <w:szCs w:val="28"/>
          <w:lang w:eastAsia="ru-RU"/>
        </w:rPr>
        <w:t>парная</w:t>
      </w:r>
      <w:proofErr w:type="gramStart"/>
      <w:r>
        <w:rPr>
          <w:rFonts w:ascii="Times New Roman" w:eastAsia="Times New Roman" w:hAnsi="Times New Roman" w:cs="Times New Roman"/>
          <w:sz w:val="28"/>
          <w:szCs w:val="28"/>
          <w:lang w:eastAsia="ru-RU"/>
        </w:rPr>
        <w:t>,г</w:t>
      </w:r>
      <w:proofErr w:type="gramEnd"/>
      <w:r>
        <w:rPr>
          <w:rFonts w:ascii="Times New Roman" w:eastAsia="Times New Roman" w:hAnsi="Times New Roman" w:cs="Times New Roman"/>
          <w:sz w:val="28"/>
          <w:szCs w:val="28"/>
          <w:lang w:eastAsia="ru-RU"/>
        </w:rPr>
        <w:t>рупповая</w:t>
      </w:r>
      <w:proofErr w:type="spellEnd"/>
      <w:r>
        <w:rPr>
          <w:rFonts w:ascii="Times New Roman" w:eastAsia="Times New Roman" w:hAnsi="Times New Roman" w:cs="Times New Roman"/>
          <w:sz w:val="28"/>
          <w:szCs w:val="28"/>
          <w:lang w:eastAsia="ru-RU"/>
        </w:rPr>
        <w:t>.</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b/>
          <w:bCs/>
          <w:sz w:val="28"/>
          <w:szCs w:val="28"/>
          <w:lang w:eastAsia="ru-RU"/>
        </w:rPr>
        <w:t xml:space="preserve">Оборудование и дидактический материал: </w:t>
      </w:r>
      <w:r w:rsidRPr="00B33ED7">
        <w:rPr>
          <w:rFonts w:ascii="Times New Roman" w:eastAsia="Times New Roman" w:hAnsi="Times New Roman" w:cs="Times New Roman"/>
          <w:sz w:val="28"/>
          <w:szCs w:val="28"/>
          <w:lang w:eastAsia="ru-RU"/>
        </w:rPr>
        <w:t xml:space="preserve">компьютер, проектор, </w:t>
      </w:r>
      <w:r w:rsidRPr="00E063D8">
        <w:rPr>
          <w:rFonts w:ascii="Times New Roman" w:eastAsia="Times New Roman" w:hAnsi="Times New Roman" w:cs="Times New Roman"/>
          <w:bCs/>
          <w:sz w:val="28"/>
          <w:szCs w:val="28"/>
          <w:lang w:eastAsia="ru-RU"/>
        </w:rPr>
        <w:t>презентация к уроку</w:t>
      </w:r>
      <w:r w:rsidRPr="00B33ED7">
        <w:rPr>
          <w:rFonts w:ascii="Times New Roman" w:eastAsia="Times New Roman" w:hAnsi="Times New Roman" w:cs="Times New Roman"/>
          <w:sz w:val="28"/>
          <w:szCs w:val="28"/>
          <w:lang w:eastAsia="ru-RU"/>
        </w:rPr>
        <w:t xml:space="preserve">, карточки для индивидуальной работы учащихся. </w:t>
      </w:r>
    </w:p>
    <w:p w:rsidR="00572803" w:rsidRPr="00B33ED7" w:rsidRDefault="00572803" w:rsidP="00572803">
      <w:pPr>
        <w:spacing w:after="0" w:line="240" w:lineRule="auto"/>
        <w:jc w:val="center"/>
        <w:rPr>
          <w:rFonts w:ascii="Times New Roman" w:eastAsia="Times New Roman" w:hAnsi="Times New Roman" w:cs="Times New Roman"/>
          <w:b/>
          <w:bCs/>
          <w:sz w:val="28"/>
          <w:szCs w:val="28"/>
          <w:lang w:eastAsia="ru-RU"/>
        </w:rPr>
      </w:pPr>
      <w:r w:rsidRPr="00B33ED7">
        <w:rPr>
          <w:rFonts w:ascii="Times New Roman" w:eastAsia="Times New Roman" w:hAnsi="Times New Roman" w:cs="Times New Roman"/>
          <w:b/>
          <w:bCs/>
          <w:sz w:val="28"/>
          <w:szCs w:val="28"/>
          <w:lang w:eastAsia="ru-RU"/>
        </w:rPr>
        <w:t>Ход урока</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b/>
          <w:bCs/>
          <w:sz w:val="28"/>
          <w:szCs w:val="28"/>
          <w:lang w:eastAsia="ru-RU"/>
        </w:rPr>
        <w:t xml:space="preserve">1.  Организационный момент </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sz w:val="28"/>
          <w:szCs w:val="28"/>
          <w:lang w:eastAsia="ru-RU"/>
        </w:rPr>
        <w:t>Приветствие учащихся. Проверяет</w:t>
      </w:r>
      <w:r>
        <w:rPr>
          <w:rFonts w:ascii="Times New Roman" w:eastAsia="Times New Roman" w:hAnsi="Times New Roman" w:cs="Times New Roman"/>
          <w:sz w:val="28"/>
          <w:szCs w:val="28"/>
          <w:lang w:eastAsia="ru-RU"/>
        </w:rPr>
        <w:t>ся</w:t>
      </w:r>
      <w:r w:rsidRPr="00B33ED7">
        <w:rPr>
          <w:rFonts w:ascii="Times New Roman" w:eastAsia="Times New Roman" w:hAnsi="Times New Roman" w:cs="Times New Roman"/>
          <w:sz w:val="28"/>
          <w:szCs w:val="28"/>
          <w:lang w:eastAsia="ru-RU"/>
        </w:rPr>
        <w:t xml:space="preserve"> готовность к уроку.</w:t>
      </w:r>
      <w:r w:rsidRPr="007A7AD0">
        <w:rPr>
          <w:rFonts w:ascii="Calibri" w:eastAsia="Calibri" w:hAnsi="Calibri" w:cs="Times New Roman"/>
          <w:sz w:val="28"/>
        </w:rPr>
        <w:t xml:space="preserve"> </w:t>
      </w:r>
      <w:r w:rsidRPr="007A7AD0">
        <w:rPr>
          <w:rFonts w:ascii="Times New Roman" w:eastAsia="Times New Roman" w:hAnsi="Times New Roman" w:cs="Times New Roman"/>
          <w:sz w:val="28"/>
          <w:szCs w:val="28"/>
          <w:lang w:eastAsia="ru-RU"/>
        </w:rPr>
        <w:t>Организация внимания учащихся</w:t>
      </w:r>
      <w:r>
        <w:rPr>
          <w:rFonts w:ascii="Times New Roman" w:eastAsia="Times New Roman" w:hAnsi="Times New Roman" w:cs="Times New Roman"/>
          <w:sz w:val="28"/>
          <w:szCs w:val="28"/>
          <w:lang w:eastAsia="ru-RU"/>
        </w:rPr>
        <w:t>.</w:t>
      </w:r>
      <w:r w:rsidRPr="00B33ED7">
        <w:rPr>
          <w:rFonts w:ascii="Times New Roman" w:eastAsia="Times New Roman" w:hAnsi="Times New Roman" w:cs="Times New Roman"/>
          <w:sz w:val="28"/>
          <w:szCs w:val="28"/>
          <w:lang w:eastAsia="ru-RU"/>
        </w:rPr>
        <w:t xml:space="preserve"> </w:t>
      </w:r>
    </w:p>
    <w:p w:rsidR="00572803"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sz w:val="28"/>
          <w:szCs w:val="28"/>
          <w:lang w:eastAsia="ru-RU"/>
        </w:rPr>
        <w:t xml:space="preserve"> С какими числами мы работали н</w:t>
      </w:r>
      <w:r>
        <w:rPr>
          <w:rFonts w:ascii="Times New Roman" w:eastAsia="Times New Roman" w:hAnsi="Times New Roman" w:cs="Times New Roman"/>
          <w:sz w:val="28"/>
          <w:szCs w:val="28"/>
          <w:lang w:eastAsia="ru-RU"/>
        </w:rPr>
        <w:t>а последних уроках математики</w:t>
      </w:r>
      <w:r w:rsidRPr="00B33E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(Рациональными)</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Какое число называется  рациональным? (</w:t>
      </w:r>
      <w:proofErr w:type="gramStart"/>
      <w:r>
        <w:rPr>
          <w:rFonts w:ascii="Times New Roman" w:eastAsia="Times New Roman" w:hAnsi="Times New Roman" w:cs="Times New Roman"/>
          <w:sz w:val="28"/>
          <w:szCs w:val="28"/>
          <w:lang w:eastAsia="ru-RU"/>
        </w:rPr>
        <w:t>числа</w:t>
      </w:r>
      <w:proofErr w:type="gramEnd"/>
      <w:r>
        <w:rPr>
          <w:rFonts w:ascii="Times New Roman" w:eastAsia="Times New Roman" w:hAnsi="Times New Roman" w:cs="Times New Roman"/>
          <w:sz w:val="28"/>
          <w:szCs w:val="28"/>
          <w:lang w:eastAsia="ru-RU"/>
        </w:rPr>
        <w:t xml:space="preserve"> которые можно представить в виде дроби)</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Слайд2Хочу обратить ваше внимание на  слова </w:t>
      </w:r>
      <w:proofErr w:type="spellStart"/>
      <w:r>
        <w:rPr>
          <w:rFonts w:ascii="Times New Roman" w:eastAsia="Times New Roman" w:hAnsi="Times New Roman" w:cs="Times New Roman"/>
          <w:sz w:val="28"/>
          <w:szCs w:val="28"/>
          <w:lang w:eastAsia="ru-RU"/>
        </w:rPr>
        <w:t>Л.Н.Толстого</w:t>
      </w:r>
      <w:proofErr w:type="spellEnd"/>
      <w:r>
        <w:rPr>
          <w:rFonts w:ascii="Times New Roman" w:eastAsia="Times New Roman" w:hAnsi="Times New Roman" w:cs="Times New Roman"/>
          <w:sz w:val="28"/>
          <w:szCs w:val="28"/>
          <w:lang w:eastAsia="ru-RU"/>
        </w:rPr>
        <w:t xml:space="preserve"> «</w:t>
      </w:r>
      <w:r w:rsidRPr="009914A2">
        <w:rPr>
          <w:rFonts w:ascii="Times New Roman" w:eastAsia="Times New Roman" w:hAnsi="Times New Roman" w:cs="Times New Roman"/>
          <w:sz w:val="28"/>
          <w:szCs w:val="28"/>
          <w:lang w:eastAsia="ru-RU"/>
        </w:rPr>
        <w:t>Человек подобен дроби: в знаменателе – то, что он о себе думает, в числителе – то, что он есть на самом деле. Чем больше знаменатель, тем меньше дробь»</w:t>
      </w:r>
    </w:p>
    <w:p w:rsidR="00572803" w:rsidRDefault="00572803" w:rsidP="00572803">
      <w:pPr>
        <w:spacing w:after="0" w:line="24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sz w:val="28"/>
          <w:szCs w:val="28"/>
          <w:lang w:eastAsia="ru-RU"/>
        </w:rPr>
        <w:t>Пусть девизом нашего урока станут слова «</w:t>
      </w:r>
      <w:r w:rsidRPr="004E1483">
        <w:rPr>
          <w:rFonts w:ascii="Times New Roman" w:eastAsia="Times New Roman" w:hAnsi="Times New Roman" w:cs="Times New Roman"/>
          <w:bCs/>
          <w:iCs/>
          <w:sz w:val="28"/>
          <w:szCs w:val="28"/>
          <w:lang w:eastAsia="ru-RU"/>
        </w:rPr>
        <w:t>Пусть числитель будет больше знаменателя!»</w:t>
      </w:r>
    </w:p>
    <w:p w:rsidR="00572803" w:rsidRDefault="00572803" w:rsidP="00572803">
      <w:pPr>
        <w:rPr>
          <w:rFonts w:ascii="Times New Roman" w:hAnsi="Times New Roman" w:cs="Times New Roman"/>
          <w:b/>
          <w:sz w:val="28"/>
          <w:szCs w:val="28"/>
        </w:rPr>
      </w:pPr>
      <w:r w:rsidRPr="004E148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2.Актуализация знаний   </w:t>
      </w:r>
      <w:r>
        <w:rPr>
          <w:rFonts w:ascii="Times New Roman" w:hAnsi="Times New Roman" w:cs="Times New Roman"/>
          <w:b/>
          <w:sz w:val="28"/>
          <w:szCs w:val="28"/>
        </w:rPr>
        <w:t>Постановка цели урока</w:t>
      </w:r>
      <w:proofErr w:type="gramStart"/>
      <w:r>
        <w:rPr>
          <w:rFonts w:ascii="Times New Roman" w:hAnsi="Times New Roman" w:cs="Times New Roman"/>
          <w:b/>
          <w:sz w:val="28"/>
          <w:szCs w:val="28"/>
        </w:rPr>
        <w:t xml:space="preserve"> .</w:t>
      </w:r>
      <w:proofErr w:type="gramEnd"/>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Какие действия мы умеем выполнять с рациональными числами?</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Какая тема сегодняшнего урока?</w:t>
      </w:r>
      <w:r w:rsidRPr="00B57036">
        <w:rPr>
          <w:rFonts w:ascii="Times New Roman" w:eastAsia="Times New Roman" w:hAnsi="Times New Roman" w:cs="Times New Roman"/>
          <w:sz w:val="28"/>
          <w:szCs w:val="28"/>
          <w:lang w:eastAsia="ru-RU"/>
        </w:rPr>
        <w:t xml:space="preserve"> </w:t>
      </w:r>
      <w:r w:rsidRPr="00B33ED7">
        <w:rPr>
          <w:rFonts w:ascii="Times New Roman" w:eastAsia="Times New Roman" w:hAnsi="Times New Roman" w:cs="Times New Roman"/>
          <w:sz w:val="28"/>
          <w:szCs w:val="28"/>
          <w:lang w:eastAsia="ru-RU"/>
        </w:rPr>
        <w:t>Сообщается тема урока. Записывается число и тема в тетрадях.</w:t>
      </w:r>
    </w:p>
    <w:p w:rsidR="00572803" w:rsidRPr="00B33ED7" w:rsidRDefault="00572803" w:rsidP="00572803">
      <w:pPr>
        <w:spacing w:after="0" w:line="240" w:lineRule="auto"/>
        <w:rPr>
          <w:rFonts w:ascii="Times New Roman" w:eastAsia="Times New Roman" w:hAnsi="Times New Roman" w:cs="Times New Roman"/>
          <w:sz w:val="28"/>
          <w:szCs w:val="28"/>
          <w:lang w:eastAsia="ru-RU"/>
        </w:rPr>
      </w:pPr>
      <w:r w:rsidRPr="00B33ED7">
        <w:rPr>
          <w:rFonts w:ascii="Times New Roman" w:eastAsia="Times New Roman" w:hAnsi="Times New Roman" w:cs="Times New Roman"/>
          <w:sz w:val="28"/>
          <w:szCs w:val="28"/>
          <w:lang w:eastAsia="ru-RU"/>
        </w:rPr>
        <w:t>Какую цель поставим на данный урок?</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Ребята самостоятельно формулируют цели урока.)</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Слайд3 Цели:</w:t>
      </w:r>
    </w:p>
    <w:p w:rsidR="00572803" w:rsidRDefault="00572803" w:rsidP="00572803">
      <w:pPr>
        <w:spacing w:after="0"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Вспомнить правила по </w:t>
      </w:r>
      <w:r w:rsidRPr="007A7AD0">
        <w:rPr>
          <w:rFonts w:ascii="Times New Roman" w:eastAsia="Times New Roman" w:hAnsi="Times New Roman" w:cs="Times New Roman"/>
          <w:sz w:val="28"/>
          <w:szCs w:val="24"/>
          <w:lang w:eastAsia="ru-RU"/>
        </w:rPr>
        <w:t>теме сравнение, сложение и вычитание дробей</w:t>
      </w:r>
      <w:r>
        <w:rPr>
          <w:rFonts w:ascii="Times New Roman" w:eastAsia="Times New Roman" w:hAnsi="Times New Roman" w:cs="Times New Roman"/>
          <w:sz w:val="28"/>
          <w:szCs w:val="24"/>
          <w:lang w:eastAsia="ru-RU"/>
        </w:rPr>
        <w:t>.</w:t>
      </w:r>
    </w:p>
    <w:p w:rsidR="00572803" w:rsidRDefault="00572803" w:rsidP="00572803">
      <w:pPr>
        <w:spacing w:after="0"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Формировать  умения и навыки</w:t>
      </w:r>
      <w:r w:rsidRPr="007A7AD0">
        <w:rPr>
          <w:rFonts w:ascii="Times New Roman" w:eastAsia="Times New Roman" w:hAnsi="Times New Roman" w:cs="Times New Roman"/>
          <w:sz w:val="28"/>
          <w:szCs w:val="24"/>
          <w:lang w:eastAsia="ru-RU"/>
        </w:rPr>
        <w:t xml:space="preserve"> использовать изученный материал в конкретных условиях и новых ситуациях</w:t>
      </w:r>
      <w:r>
        <w:rPr>
          <w:rFonts w:ascii="Times New Roman" w:eastAsia="Times New Roman" w:hAnsi="Times New Roman" w:cs="Times New Roman"/>
          <w:sz w:val="28"/>
          <w:szCs w:val="24"/>
          <w:lang w:eastAsia="ru-RU"/>
        </w:rPr>
        <w:t>.</w:t>
      </w:r>
    </w:p>
    <w:p w:rsidR="00572803" w:rsidRDefault="00572803" w:rsidP="00572803">
      <w:pPr>
        <w:spacing w:after="0" w:line="240" w:lineRule="auto"/>
        <w:rPr>
          <w:rFonts w:ascii="Times New Roman" w:eastAsia="Times New Roman" w:hAnsi="Times New Roman" w:cs="Times New Roman"/>
          <w:sz w:val="28"/>
          <w:szCs w:val="28"/>
          <w:lang w:eastAsia="ru-RU"/>
        </w:rPr>
      </w:pP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Сегодня ваш класс научно-исследовательский институт. Вы – ученик</w:t>
      </w:r>
      <w:proofErr w:type="gramStart"/>
      <w:r>
        <w:rPr>
          <w:rFonts w:ascii="Times New Roman" w:eastAsia="Times New Roman" w:hAnsi="Times New Roman" w:cs="Times New Roman"/>
          <w:sz w:val="28"/>
          <w:szCs w:val="28"/>
          <w:lang w:eastAsia="ru-RU"/>
        </w:rPr>
        <w:t>и-</w:t>
      </w:r>
      <w:proofErr w:type="gramEnd"/>
      <w:r>
        <w:rPr>
          <w:rFonts w:ascii="Times New Roman" w:eastAsia="Times New Roman" w:hAnsi="Times New Roman" w:cs="Times New Roman"/>
          <w:sz w:val="28"/>
          <w:szCs w:val="28"/>
          <w:lang w:eastAsia="ru-RU"/>
        </w:rPr>
        <w:t xml:space="preserve"> сотрудники этого института.</w:t>
      </w:r>
    </w:p>
    <w:p w:rsidR="00572803" w:rsidRPr="00807A59" w:rsidRDefault="008D1757" w:rsidP="00572803">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3</w:t>
      </w:r>
      <w:r w:rsidR="00572803">
        <w:rPr>
          <w:rFonts w:ascii="Times New Roman" w:eastAsia="Times New Roman" w:hAnsi="Times New Roman" w:cs="Times New Roman"/>
          <w:sz w:val="28"/>
          <w:szCs w:val="28"/>
          <w:lang w:eastAsia="ru-RU"/>
        </w:rPr>
        <w:t xml:space="preserve">. </w:t>
      </w:r>
      <w:r w:rsidR="00572803" w:rsidRPr="00807A59">
        <w:rPr>
          <w:rFonts w:ascii="Times New Roman" w:eastAsia="Times New Roman" w:hAnsi="Times New Roman" w:cs="Times New Roman"/>
          <w:b/>
          <w:sz w:val="28"/>
          <w:szCs w:val="28"/>
          <w:lang w:eastAsia="ru-RU"/>
        </w:rPr>
        <w:t>Устная работа. Проверка домашнего задания.</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доске приглашаются два ученика, для записи номеров домашнего задания</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№510(</w:t>
      </w:r>
      <w:proofErr w:type="spellStart"/>
      <w:r>
        <w:rPr>
          <w:rFonts w:ascii="Times New Roman" w:eastAsia="Times New Roman" w:hAnsi="Times New Roman" w:cs="Times New Roman"/>
          <w:sz w:val="28"/>
          <w:szCs w:val="28"/>
          <w:lang w:eastAsia="ru-RU"/>
        </w:rPr>
        <w:t>а</w:t>
      </w:r>
      <w:proofErr w:type="gramStart"/>
      <w:r>
        <w:rPr>
          <w:rFonts w:ascii="Times New Roman" w:eastAsia="Times New Roman" w:hAnsi="Times New Roman" w:cs="Times New Roman"/>
          <w:sz w:val="28"/>
          <w:szCs w:val="28"/>
          <w:lang w:eastAsia="ru-RU"/>
        </w:rPr>
        <w:t>,д</w:t>
      </w:r>
      <w:proofErr w:type="spellEnd"/>
      <w:proofErr w:type="gramEnd"/>
      <w:r>
        <w:rPr>
          <w:rFonts w:ascii="Times New Roman" w:eastAsia="Times New Roman" w:hAnsi="Times New Roman" w:cs="Times New Roman"/>
          <w:sz w:val="28"/>
          <w:szCs w:val="28"/>
          <w:lang w:eastAsia="ru-RU"/>
        </w:rPr>
        <w:t>) и №507(д)   2: №511(</w:t>
      </w:r>
      <w:proofErr w:type="spellStart"/>
      <w:r>
        <w:rPr>
          <w:rFonts w:ascii="Times New Roman" w:eastAsia="Times New Roman" w:hAnsi="Times New Roman" w:cs="Times New Roman"/>
          <w:sz w:val="28"/>
          <w:szCs w:val="28"/>
          <w:lang w:eastAsia="ru-RU"/>
        </w:rPr>
        <w:t>б,г,д</w:t>
      </w:r>
      <w:proofErr w:type="spellEnd"/>
      <w:r>
        <w:rPr>
          <w:rFonts w:ascii="Times New Roman" w:eastAsia="Times New Roman" w:hAnsi="Times New Roman" w:cs="Times New Roman"/>
          <w:sz w:val="28"/>
          <w:szCs w:val="28"/>
          <w:lang w:eastAsia="ru-RU"/>
        </w:rPr>
        <w:t>) )</w:t>
      </w:r>
    </w:p>
    <w:p w:rsidR="00572803" w:rsidRDefault="00572803" w:rsidP="0057280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Чтобы ознакомить наших гостей, с правилами сравнения рациональных чисел, выполним задание: Имеется дерево, на котором растут груши и мешок. Соберите в мешок груши, на которых записаны дроби большие </w:t>
      </w:r>
      <m:oMath>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5</m:t>
            </m:r>
          </m:num>
          <m:den>
            <m:r>
              <w:rPr>
                <w:rFonts w:ascii="Cambria Math" w:eastAsia="Times New Roman" w:hAnsi="Cambria Math" w:cs="Times New Roman"/>
                <w:sz w:val="28"/>
                <w:szCs w:val="28"/>
                <w:lang w:eastAsia="ru-RU"/>
              </w:rPr>
              <m:t>8</m:t>
            </m:r>
          </m:den>
        </m:f>
      </m:oMath>
      <w:r>
        <w:rPr>
          <w:rFonts w:ascii="Times New Roman" w:eastAsia="Times New Roman" w:hAnsi="Times New Roman" w:cs="Times New Roman"/>
          <w:sz w:val="28"/>
          <w:szCs w:val="28"/>
          <w:lang w:eastAsia="ru-RU"/>
        </w:rPr>
        <w:t>.</w:t>
      </w:r>
    </w:p>
    <w:p w:rsidR="00572803" w:rsidRDefault="00572803" w:rsidP="00572803">
      <w:r w:rsidRPr="00F4626E">
        <w:rPr>
          <w:rFonts w:ascii="Times New Roman" w:eastAsia="Times New Roman" w:hAnsi="Times New Roman" w:cs="Times New Roman"/>
          <w:sz w:val="28"/>
          <w:szCs w:val="28"/>
          <w:lang w:eastAsia="ru-RU"/>
        </w:rPr>
        <w:t>В результате выполнения задания на доске появляется слово – дробь</w:t>
      </w:r>
      <w:r>
        <w:t xml:space="preserve">. </w:t>
      </w:r>
    </w:p>
    <w:p w:rsidR="00572803" w:rsidRPr="00F4626E" w:rsidRDefault="00572803" w:rsidP="00572803">
      <w:pPr>
        <w:rPr>
          <w:rFonts w:ascii="Times New Roman" w:eastAsia="Times New Roman" w:hAnsi="Times New Roman" w:cs="Times New Roman"/>
          <w:sz w:val="28"/>
          <w:szCs w:val="28"/>
          <w:lang w:eastAsia="ru-RU"/>
        </w:rPr>
      </w:pPr>
      <w:r w:rsidRPr="00F4626E">
        <w:rPr>
          <w:rFonts w:ascii="Times New Roman" w:eastAsia="Times New Roman" w:hAnsi="Times New Roman" w:cs="Times New Roman"/>
          <w:sz w:val="28"/>
          <w:szCs w:val="28"/>
          <w:lang w:eastAsia="ru-RU"/>
        </w:rPr>
        <w:t>Проверка ребят у доски</w:t>
      </w:r>
    </w:p>
    <w:p w:rsidR="00572803" w:rsidRDefault="00572803" w:rsidP="00572803">
      <w:r>
        <w:t>№510(</w:t>
      </w:r>
      <w:proofErr w:type="spellStart"/>
      <w:r>
        <w:t>а</w:t>
      </w:r>
      <w:proofErr w:type="gramStart"/>
      <w:r>
        <w:t>,д</w:t>
      </w:r>
      <w:proofErr w:type="spellEnd"/>
      <w:proofErr w:type="gramEnd"/>
      <w:r>
        <w:t>)</w:t>
      </w:r>
    </w:p>
    <w:p w:rsidR="00572803" w:rsidRDefault="00572803" w:rsidP="00572803">
      <w:pPr>
        <w:rPr>
          <w:rFonts w:eastAsiaTheme="minorEastAsia"/>
          <w:sz w:val="28"/>
          <w:szCs w:val="28"/>
        </w:rPr>
      </w:pPr>
      <w:r w:rsidRPr="00B57036">
        <w:rPr>
          <w:sz w:val="28"/>
          <w:szCs w:val="28"/>
        </w:rPr>
        <w:t>а</w:t>
      </w:r>
      <w:proofErr w:type="gramStart"/>
      <w:r w:rsidRPr="00B57036">
        <w:rPr>
          <w:sz w:val="28"/>
          <w:szCs w:val="28"/>
        </w:rPr>
        <w:t xml:space="preserve"> )</w:t>
      </w:r>
      <w:proofErr w:type="gramEnd"/>
      <w:r w:rsidRPr="00B57036">
        <w:rPr>
          <w:sz w:val="28"/>
          <w:szCs w:val="28"/>
        </w:rPr>
        <w:t>-</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6</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9</m:t>
            </m:r>
          </m:den>
        </m:f>
        <m:r>
          <w:rPr>
            <w:rFonts w:ascii="Cambria Math" w:hAnsi="Cambria Math"/>
            <w:sz w:val="28"/>
            <w:szCs w:val="28"/>
          </w:rPr>
          <m:t xml:space="preserve"> </m:t>
        </m:r>
      </m:oMath>
      <w:r w:rsidRPr="00B57036">
        <w:rPr>
          <w:rFonts w:eastAsiaTheme="minorEastAsia"/>
          <w:sz w:val="28"/>
          <w:szCs w:val="28"/>
        </w:rPr>
        <w:t xml:space="preserve"> =</w:t>
      </w:r>
      <m:oMath>
        <m:f>
          <m:fPr>
            <m:ctrlPr>
              <w:rPr>
                <w:rFonts w:ascii="Cambria Math" w:eastAsiaTheme="minorEastAsia" w:hAnsi="Cambria Math"/>
                <w:i/>
                <w:sz w:val="28"/>
                <w:szCs w:val="28"/>
              </w:rPr>
            </m:ctrlPr>
          </m:fPr>
          <m:num>
            <m:r>
              <w:rPr>
                <w:rFonts w:ascii="Cambria Math" w:eastAsiaTheme="minorEastAsia" w:hAnsi="Cambria Math"/>
                <w:sz w:val="28"/>
                <w:szCs w:val="28"/>
              </w:rPr>
              <m:t>-3+2</m:t>
            </m:r>
          </m:num>
          <m:den>
            <m:r>
              <w:rPr>
                <w:rFonts w:ascii="Cambria Math" w:eastAsiaTheme="minorEastAsia" w:hAnsi="Cambria Math"/>
                <w:sz w:val="28"/>
                <w:szCs w:val="28"/>
              </w:rPr>
              <m:t>7</m:t>
            </m:r>
          </m:den>
        </m:f>
      </m:oMath>
      <w:r w:rsidRPr="00B57036">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7</m:t>
            </m:r>
          </m:den>
        </m:f>
      </m:oMath>
    </w:p>
    <w:p w:rsidR="00572803" w:rsidRDefault="00572803" w:rsidP="00572803">
      <w:pPr>
        <w:rPr>
          <w:rFonts w:eastAsiaTheme="minorEastAsia"/>
          <w:sz w:val="28"/>
          <w:szCs w:val="28"/>
        </w:rPr>
      </w:pPr>
      <w:r>
        <w:rPr>
          <w:rFonts w:eastAsiaTheme="minorEastAsia"/>
          <w:sz w:val="28"/>
          <w:szCs w:val="28"/>
        </w:rPr>
        <w:t>д)</w:t>
      </w:r>
      <w:r w:rsidRPr="00B57036">
        <w:rPr>
          <w:sz w:val="28"/>
          <w:szCs w:val="28"/>
        </w:rPr>
        <w:t xml:space="preserve"> а</w:t>
      </w:r>
      <w:proofErr w:type="gramStart"/>
      <w:r w:rsidRPr="00B57036">
        <w:rPr>
          <w:sz w:val="28"/>
          <w:szCs w:val="28"/>
        </w:rPr>
        <w:t xml:space="preserve"> )</w:t>
      </w:r>
      <w:proofErr w:type="gramEnd"/>
      <w:r w:rsidRPr="00B57036">
        <w:rPr>
          <w:sz w:val="28"/>
          <w:szCs w:val="28"/>
        </w:rPr>
        <w:t>-</w:t>
      </w:r>
      <m:oMath>
        <m:f>
          <m:fPr>
            <m:ctrlPr>
              <w:rPr>
                <w:rFonts w:ascii="Cambria Math" w:hAnsi="Cambria Math"/>
                <w:i/>
                <w:sz w:val="28"/>
                <w:szCs w:val="28"/>
              </w:rPr>
            </m:ctrlPr>
          </m:fPr>
          <m:num>
            <m:r>
              <w:rPr>
                <w:rFonts w:ascii="Cambria Math" w:hAnsi="Cambria Math"/>
                <w:sz w:val="28"/>
                <w:szCs w:val="28"/>
              </w:rPr>
              <m:t>5</m:t>
            </m:r>
          </m:num>
          <m:den>
            <m:r>
              <w:rPr>
                <w:rFonts w:ascii="Cambria Math" w:hAnsi="Cambria Math"/>
                <w:sz w:val="28"/>
                <w:szCs w:val="28"/>
              </w:rPr>
              <m:t>12</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15</m:t>
            </m:r>
          </m:den>
        </m:f>
        <m:r>
          <w:rPr>
            <w:rFonts w:ascii="Cambria Math" w:hAnsi="Cambria Math"/>
            <w:sz w:val="28"/>
            <w:szCs w:val="28"/>
          </w:rPr>
          <m:t xml:space="preserve"> </m:t>
        </m:r>
      </m:oMath>
      <w:r w:rsidRPr="00B57036">
        <w:rPr>
          <w:rFonts w:eastAsiaTheme="minorEastAsia"/>
          <w:sz w:val="28"/>
          <w:szCs w:val="28"/>
        </w:rPr>
        <w:t xml:space="preserve"> =</w:t>
      </w:r>
      <m:oMath>
        <m:f>
          <m:fPr>
            <m:ctrlPr>
              <w:rPr>
                <w:rFonts w:ascii="Cambria Math" w:eastAsiaTheme="minorEastAsia" w:hAnsi="Cambria Math"/>
                <w:i/>
                <w:sz w:val="28"/>
                <w:szCs w:val="28"/>
              </w:rPr>
            </m:ctrlPr>
          </m:fPr>
          <m:num>
            <m:r>
              <w:rPr>
                <w:rFonts w:ascii="Cambria Math" w:eastAsiaTheme="minorEastAsia" w:hAnsi="Cambria Math"/>
                <w:sz w:val="28"/>
                <w:szCs w:val="28"/>
              </w:rPr>
              <m:t>-25+16</m:t>
            </m:r>
          </m:num>
          <m:den>
            <m:r>
              <w:rPr>
                <w:rFonts w:ascii="Cambria Math" w:eastAsiaTheme="minorEastAsia" w:hAnsi="Cambria Math"/>
                <w:sz w:val="28"/>
                <w:szCs w:val="28"/>
              </w:rPr>
              <m:t>60</m:t>
            </m:r>
          </m:den>
        </m:f>
      </m:oMath>
      <w:r w:rsidRPr="00B57036">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9</m:t>
            </m:r>
          </m:num>
          <m:den>
            <m:r>
              <w:rPr>
                <w:rFonts w:ascii="Cambria Math" w:eastAsiaTheme="minorEastAsia" w:hAnsi="Cambria Math"/>
                <w:sz w:val="28"/>
                <w:szCs w:val="28"/>
              </w:rPr>
              <m:t>60</m:t>
            </m:r>
          </m:den>
        </m:f>
      </m:oMath>
      <w:r>
        <w:rPr>
          <w:rFonts w:eastAsiaTheme="minorEastAsia"/>
          <w:sz w:val="28"/>
          <w:szCs w:val="28"/>
        </w:rPr>
        <w:t xml:space="preserve"> =</w:t>
      </w:r>
      <w:r w:rsidRPr="00B57036">
        <w:rPr>
          <w:rFonts w:eastAsiaTheme="minorEastAsia"/>
          <w:sz w:val="28"/>
          <w:szCs w:val="28"/>
        </w:rPr>
        <w:t>-</w:t>
      </w:r>
      <m:oMath>
        <m:f>
          <m:fPr>
            <m:ctrlPr>
              <w:rPr>
                <w:rFonts w:ascii="Cambria Math" w:eastAsiaTheme="minorEastAsia" w:hAnsi="Cambria Math"/>
                <w:i/>
                <w:sz w:val="28"/>
                <w:szCs w:val="28"/>
              </w:rPr>
            </m:ctrlPr>
          </m:fPr>
          <m:num>
            <m:r>
              <w:rPr>
                <w:rFonts w:ascii="Cambria Math" w:eastAsiaTheme="minorEastAsia" w:hAnsi="Cambria Math"/>
                <w:sz w:val="28"/>
                <w:szCs w:val="28"/>
              </w:rPr>
              <m:t>3</m:t>
            </m:r>
          </m:num>
          <m:den>
            <m:r>
              <w:rPr>
                <w:rFonts w:ascii="Cambria Math" w:eastAsiaTheme="minorEastAsia" w:hAnsi="Cambria Math"/>
                <w:sz w:val="28"/>
                <w:szCs w:val="28"/>
              </w:rPr>
              <m:t>20</m:t>
            </m:r>
          </m:den>
        </m:f>
      </m:oMath>
    </w:p>
    <w:p w:rsidR="00572803" w:rsidRDefault="00572803" w:rsidP="00572803">
      <w:pPr>
        <w:rPr>
          <w:rFonts w:eastAsiaTheme="minorEastAsia"/>
          <w:sz w:val="28"/>
          <w:szCs w:val="28"/>
        </w:rPr>
      </w:pPr>
      <w:r>
        <w:rPr>
          <w:rFonts w:eastAsiaTheme="minorEastAsia"/>
          <w:sz w:val="28"/>
          <w:szCs w:val="28"/>
        </w:rPr>
        <w:t>№507(д)</w:t>
      </w:r>
      <m:oMath>
        <m:r>
          <m:rPr>
            <m:sty m:val="p"/>
          </m:rPr>
          <w:rPr>
            <w:rFonts w:ascii="Cambria Math" w:hAnsi="Cambria Math"/>
            <w:sz w:val="28"/>
            <w:szCs w:val="28"/>
          </w:rPr>
          <w:br/>
        </m:r>
      </m:oMath>
      <m:oMathPara>
        <m:oMath>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5</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5</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5</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5</m:t>
              </m:r>
            </m:den>
          </m:f>
          <m:r>
            <w:rPr>
              <w:rFonts w:ascii="Cambria Math" w:hAnsi="Cambria Math"/>
              <w:sz w:val="28"/>
              <w:szCs w:val="28"/>
            </w:rPr>
            <m:t>=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5</m:t>
              </m:r>
            </m:den>
          </m:f>
        </m:oMath>
      </m:oMathPara>
    </w:p>
    <w:p w:rsidR="00572803" w:rsidRDefault="00572803" w:rsidP="00572803">
      <w:pPr>
        <w:rPr>
          <w:rFonts w:eastAsiaTheme="minorEastAsia"/>
          <w:sz w:val="28"/>
          <w:szCs w:val="28"/>
        </w:rPr>
      </w:pPr>
      <w:r>
        <w:rPr>
          <w:rFonts w:eastAsiaTheme="minorEastAsia"/>
          <w:sz w:val="28"/>
          <w:szCs w:val="28"/>
        </w:rPr>
        <w:t>№511(</w:t>
      </w:r>
      <w:proofErr w:type="spellStart"/>
      <w:r>
        <w:rPr>
          <w:rFonts w:eastAsiaTheme="minorEastAsia"/>
          <w:sz w:val="28"/>
          <w:szCs w:val="28"/>
        </w:rPr>
        <w:t>б</w:t>
      </w:r>
      <w:proofErr w:type="gramStart"/>
      <w:r>
        <w:rPr>
          <w:rFonts w:eastAsiaTheme="minorEastAsia"/>
          <w:sz w:val="28"/>
          <w:szCs w:val="28"/>
        </w:rPr>
        <w:t>,г</w:t>
      </w:r>
      <w:proofErr w:type="gramEnd"/>
      <w:r>
        <w:rPr>
          <w:rFonts w:eastAsiaTheme="minorEastAsia"/>
          <w:sz w:val="28"/>
          <w:szCs w:val="28"/>
        </w:rPr>
        <w:t>,д</w:t>
      </w:r>
      <w:proofErr w:type="spellEnd"/>
      <w:r>
        <w:rPr>
          <w:rFonts w:eastAsiaTheme="minorEastAsia"/>
          <w:sz w:val="28"/>
          <w:szCs w:val="28"/>
        </w:rPr>
        <w:t>)</w:t>
      </w:r>
    </w:p>
    <w:p w:rsidR="00572803" w:rsidRPr="00637944" w:rsidRDefault="00572803" w:rsidP="00572803">
      <w:pPr>
        <w:rPr>
          <w:sz w:val="28"/>
          <w:szCs w:val="28"/>
        </w:rPr>
      </w:pPr>
      <w:r>
        <w:rPr>
          <w:sz w:val="28"/>
          <w:szCs w:val="28"/>
        </w:rPr>
        <w:t>б</w:t>
      </w:r>
      <w:proofErr w:type="gramStart"/>
      <w:r w:rsidRPr="00637944">
        <w:rPr>
          <w:sz w:val="28"/>
          <w:szCs w:val="28"/>
        </w:rPr>
        <w:t xml:space="preserve"> )</w:t>
      </w:r>
      <w:proofErr w:type="gramEnd"/>
      <w:r w:rsidRPr="00637944">
        <w:rPr>
          <w:sz w:val="28"/>
          <w:szCs w:val="28"/>
        </w:rPr>
        <w:t>-</w:t>
      </w:r>
      <m:oMath>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13</m:t>
            </m:r>
          </m:den>
        </m:f>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8</m:t>
                </m:r>
              </m:num>
              <m:den>
                <m:r>
                  <w:rPr>
                    <w:rFonts w:ascii="Cambria Math" w:hAnsi="Cambria Math"/>
                    <w:sz w:val="28"/>
                    <w:szCs w:val="28"/>
                  </w:rPr>
                  <m:t>13</m:t>
                </m:r>
              </m:den>
            </m:f>
          </m:e>
        </m:d>
        <m:r>
          <w:rPr>
            <w:rFonts w:ascii="Cambria Math" w:hAnsi="Cambria Math"/>
            <w:sz w:val="28"/>
            <w:szCs w:val="28"/>
          </w:rPr>
          <m:t xml:space="preserve"> </m:t>
        </m:r>
      </m:oMath>
      <w:r w:rsidRPr="00637944">
        <w:rPr>
          <w:rFonts w:eastAsiaTheme="minorEastAsia"/>
          <w:sz w:val="28"/>
          <w:szCs w:val="28"/>
        </w:rPr>
        <w:t xml:space="preserve"> =</w:t>
      </w:r>
      <m:oMath>
        <m:f>
          <m:fPr>
            <m:ctrlPr>
              <w:rPr>
                <w:rFonts w:ascii="Cambria Math" w:eastAsiaTheme="minorEastAsia" w:hAnsi="Cambria Math"/>
                <w:i/>
                <w:sz w:val="28"/>
                <w:szCs w:val="28"/>
              </w:rPr>
            </m:ctrlPr>
          </m:fPr>
          <m:num>
            <m:r>
              <w:rPr>
                <w:rFonts w:ascii="Cambria Math" w:eastAsiaTheme="minorEastAsia" w:hAnsi="Cambria Math"/>
                <w:sz w:val="28"/>
                <w:szCs w:val="28"/>
              </w:rPr>
              <m:t>-3+(-8)</m:t>
            </m:r>
          </m:num>
          <m:den>
            <m:r>
              <w:rPr>
                <w:rFonts w:ascii="Cambria Math" w:eastAsiaTheme="minorEastAsia" w:hAnsi="Cambria Math"/>
                <w:sz w:val="28"/>
                <w:szCs w:val="28"/>
              </w:rPr>
              <m:t>13</m:t>
            </m:r>
          </m:den>
        </m:f>
      </m:oMath>
      <w:r w:rsidRPr="00637944">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11</m:t>
            </m:r>
          </m:num>
          <m:den>
            <m:r>
              <w:rPr>
                <w:rFonts w:ascii="Cambria Math" w:eastAsiaTheme="minorEastAsia" w:hAnsi="Cambria Math"/>
                <w:sz w:val="28"/>
                <w:szCs w:val="28"/>
              </w:rPr>
              <m:t>13</m:t>
            </m:r>
          </m:den>
        </m:f>
      </m:oMath>
    </w:p>
    <w:p w:rsidR="00572803" w:rsidRPr="00637944" w:rsidRDefault="00572803" w:rsidP="00572803">
      <w:pPr>
        <w:rPr>
          <w:sz w:val="28"/>
          <w:szCs w:val="28"/>
        </w:rPr>
      </w:pPr>
      <w:r>
        <w:rPr>
          <w:sz w:val="28"/>
          <w:szCs w:val="28"/>
        </w:rPr>
        <w:t>г)</w:t>
      </w:r>
      <m:oMath>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8</m:t>
            </m:r>
          </m:den>
        </m:f>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e>
        </m:d>
        <m:r>
          <w:rPr>
            <w:rFonts w:ascii="Cambria Math" w:hAnsi="Cambria Math"/>
            <w:sz w:val="28"/>
            <w:szCs w:val="28"/>
          </w:rPr>
          <m:t xml:space="preserve"> </m:t>
        </m:r>
      </m:oMath>
      <w:r w:rsidRPr="00637944">
        <w:rPr>
          <w:rFonts w:eastAsiaTheme="minorEastAsia"/>
          <w:sz w:val="28"/>
          <w:szCs w:val="28"/>
        </w:rPr>
        <w:t xml:space="preserve"> =</w:t>
      </w:r>
      <m:oMath>
        <m:f>
          <m:fPr>
            <m:ctrlPr>
              <w:rPr>
                <w:rFonts w:ascii="Cambria Math" w:eastAsiaTheme="minorEastAsia" w:hAnsi="Cambria Math"/>
                <w:i/>
                <w:sz w:val="28"/>
                <w:szCs w:val="28"/>
              </w:rPr>
            </m:ctrlPr>
          </m:fPr>
          <m:num>
            <m:r>
              <w:rPr>
                <w:rFonts w:ascii="Cambria Math" w:eastAsiaTheme="minorEastAsia" w:hAnsi="Cambria Math"/>
                <w:sz w:val="28"/>
                <w:szCs w:val="28"/>
              </w:rPr>
              <m:t>3+(-6)</m:t>
            </m:r>
          </m:num>
          <m:den>
            <m:r>
              <w:rPr>
                <w:rFonts w:ascii="Cambria Math" w:eastAsiaTheme="minorEastAsia" w:hAnsi="Cambria Math"/>
                <w:sz w:val="28"/>
                <w:szCs w:val="28"/>
              </w:rPr>
              <m:t>8</m:t>
            </m:r>
          </m:den>
        </m:f>
      </m:oMath>
      <w:r w:rsidRPr="00637944">
        <w:rPr>
          <w:rFonts w:eastAsiaTheme="minorEastAsia"/>
          <w:sz w:val="28"/>
          <w:szCs w:val="28"/>
        </w:rPr>
        <w:t xml:space="preserve"> = -</w:t>
      </w:r>
      <m:oMath>
        <m:r>
          <w:rPr>
            <w:rFonts w:ascii="Cambria Math" w:eastAsiaTheme="minorEastAsia" w:hAnsi="Cambria Math"/>
            <w:sz w:val="28"/>
            <w:szCs w:val="28"/>
          </w:rPr>
          <m:t xml:space="preserve"> </m:t>
        </m:r>
        <m:f>
          <m:fPr>
            <m:ctrlPr>
              <w:rPr>
                <w:rFonts w:ascii="Cambria Math" w:eastAsiaTheme="minorEastAsia" w:hAnsi="Cambria Math"/>
                <w:i/>
                <w:sz w:val="28"/>
                <w:szCs w:val="28"/>
              </w:rPr>
            </m:ctrlPr>
          </m:fPr>
          <m:num>
            <m:r>
              <w:rPr>
                <w:rFonts w:ascii="Cambria Math" w:eastAsiaTheme="minorEastAsia" w:hAnsi="Cambria Math"/>
                <w:sz w:val="28"/>
                <w:szCs w:val="28"/>
              </w:rPr>
              <m:t>3</m:t>
            </m:r>
          </m:num>
          <m:den>
            <m:r>
              <w:rPr>
                <w:rFonts w:ascii="Cambria Math" w:eastAsiaTheme="minorEastAsia" w:hAnsi="Cambria Math"/>
                <w:sz w:val="28"/>
                <w:szCs w:val="28"/>
              </w:rPr>
              <m:t>8</m:t>
            </m:r>
          </m:den>
        </m:f>
      </m:oMath>
    </w:p>
    <w:p w:rsidR="00572803" w:rsidRPr="00B12BBF" w:rsidRDefault="00572803" w:rsidP="00572803">
      <w:pPr>
        <w:rPr>
          <w:sz w:val="72"/>
          <w:szCs w:val="72"/>
        </w:rPr>
      </w:pPr>
      <w:r>
        <w:rPr>
          <w:sz w:val="28"/>
          <w:szCs w:val="28"/>
        </w:rPr>
        <w:lastRenderedPageBreak/>
        <w:t>д</w:t>
      </w:r>
      <w:proofErr w:type="gramStart"/>
      <w:r w:rsidRPr="00637944">
        <w:rPr>
          <w:sz w:val="28"/>
          <w:szCs w:val="28"/>
        </w:rPr>
        <w:t xml:space="preserve"> )</w:t>
      </w:r>
      <w:proofErr w:type="gramEnd"/>
      <m:oMath>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7</m:t>
            </m:r>
          </m:num>
          <m:den>
            <m:r>
              <w:rPr>
                <w:rFonts w:ascii="Cambria Math" w:hAnsi="Cambria Math"/>
                <w:sz w:val="28"/>
                <w:szCs w:val="28"/>
              </w:rPr>
              <m:t>15</m:t>
            </m:r>
          </m:den>
        </m:f>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e>
        </m:d>
        <m:r>
          <w:rPr>
            <w:rFonts w:ascii="Cambria Math" w:hAnsi="Cambria Math"/>
            <w:sz w:val="28"/>
            <w:szCs w:val="28"/>
          </w:rPr>
          <m:t xml:space="preserve"> </m:t>
        </m:r>
      </m:oMath>
      <w:r w:rsidRPr="00637944">
        <w:rPr>
          <w:rFonts w:eastAsiaTheme="minorEastAsia"/>
          <w:sz w:val="28"/>
          <w:szCs w:val="28"/>
        </w:rPr>
        <w:t xml:space="preserve"> =</w:t>
      </w:r>
      <m:oMath>
        <m:f>
          <m:fPr>
            <m:ctrlPr>
              <w:rPr>
                <w:rFonts w:ascii="Cambria Math" w:eastAsiaTheme="minorEastAsia" w:hAnsi="Cambria Math"/>
                <w:i/>
                <w:sz w:val="28"/>
                <w:szCs w:val="28"/>
              </w:rPr>
            </m:ctrlPr>
          </m:fPr>
          <m:num>
            <m:r>
              <w:rPr>
                <w:rFonts w:ascii="Cambria Math" w:eastAsiaTheme="minorEastAsia" w:hAnsi="Cambria Math"/>
                <w:sz w:val="28"/>
                <w:szCs w:val="28"/>
              </w:rPr>
              <m:t>-7+(-10)</m:t>
            </m:r>
          </m:num>
          <m:den>
            <m:r>
              <w:rPr>
                <w:rFonts w:ascii="Cambria Math" w:eastAsiaTheme="minorEastAsia" w:hAnsi="Cambria Math"/>
                <w:sz w:val="28"/>
                <w:szCs w:val="28"/>
              </w:rPr>
              <m:t>15</m:t>
            </m:r>
          </m:den>
        </m:f>
      </m:oMath>
      <w:r w:rsidRPr="00637944">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17</m:t>
            </m:r>
          </m:num>
          <m:den>
            <m:r>
              <w:rPr>
                <w:rFonts w:ascii="Cambria Math" w:eastAsiaTheme="minorEastAsia" w:hAnsi="Cambria Math"/>
                <w:sz w:val="28"/>
                <w:szCs w:val="28"/>
              </w:rPr>
              <m:t xml:space="preserve"> 15</m:t>
            </m:r>
          </m:den>
        </m:f>
        <m:r>
          <w:rPr>
            <w:rFonts w:ascii="Cambria Math" w:eastAsiaTheme="minorEastAsia" w:hAnsi="Cambria Math"/>
            <w:sz w:val="28"/>
            <w:szCs w:val="28"/>
          </w:rPr>
          <m:t>= -1</m:t>
        </m:r>
        <m:f>
          <m:fPr>
            <m:ctrlPr>
              <w:rPr>
                <w:rFonts w:ascii="Cambria Math" w:eastAsiaTheme="minorEastAsia" w:hAnsi="Cambria Math"/>
                <w:i/>
                <w:sz w:val="28"/>
                <w:szCs w:val="28"/>
              </w:rPr>
            </m:ctrlPr>
          </m:fPr>
          <m:num>
            <m:r>
              <w:rPr>
                <w:rFonts w:ascii="Cambria Math" w:eastAsiaTheme="minorEastAsia" w:hAnsi="Cambria Math"/>
                <w:sz w:val="28"/>
                <w:szCs w:val="28"/>
              </w:rPr>
              <m:t>2</m:t>
            </m:r>
          </m:num>
          <m:den>
            <m:r>
              <w:rPr>
                <w:rFonts w:ascii="Cambria Math" w:eastAsiaTheme="minorEastAsia" w:hAnsi="Cambria Math"/>
                <w:sz w:val="28"/>
                <w:szCs w:val="28"/>
              </w:rPr>
              <m:t>15</m:t>
            </m:r>
          </m:den>
        </m:f>
      </m:oMath>
    </w:p>
    <w:p w:rsidR="00572803" w:rsidRPr="00DC2294" w:rsidRDefault="00572803" w:rsidP="00572803">
      <w:proofErr w:type="gramStart"/>
      <w:r w:rsidRPr="00DC2294">
        <w:rPr>
          <w:rFonts w:eastAsia="Calibri"/>
          <w:b/>
          <w:i/>
          <w:sz w:val="28"/>
          <w:szCs w:val="28"/>
        </w:rPr>
        <w:t xml:space="preserve">(историческая справка: в русском языке слово «дробь» появилось в </w:t>
      </w:r>
      <w:r w:rsidRPr="00DC2294">
        <w:rPr>
          <w:rFonts w:eastAsia="Calibri"/>
          <w:b/>
          <w:i/>
          <w:sz w:val="28"/>
          <w:szCs w:val="28"/>
          <w:lang w:val="en-US"/>
        </w:rPr>
        <w:t>VIII</w:t>
      </w:r>
      <w:r w:rsidRPr="00DC2294">
        <w:rPr>
          <w:rFonts w:eastAsia="Calibri"/>
          <w:b/>
          <w:i/>
          <w:sz w:val="28"/>
          <w:szCs w:val="28"/>
        </w:rPr>
        <w:t xml:space="preserve"> в, оно происходит от глагола «дробить» - разбивать, ломать на части.</w:t>
      </w:r>
      <w:proofErr w:type="gramEnd"/>
      <w:r w:rsidRPr="00DC2294">
        <w:rPr>
          <w:rFonts w:eastAsia="Calibri"/>
          <w:b/>
          <w:i/>
          <w:sz w:val="28"/>
          <w:szCs w:val="28"/>
        </w:rPr>
        <w:t xml:space="preserve"> Поэтому дроби так и назывались – «</w:t>
      </w:r>
      <w:proofErr w:type="gramStart"/>
      <w:r w:rsidRPr="00DC2294">
        <w:rPr>
          <w:rFonts w:eastAsia="Calibri"/>
          <w:b/>
          <w:i/>
          <w:sz w:val="28"/>
          <w:szCs w:val="28"/>
        </w:rPr>
        <w:t>ломанные</w:t>
      </w:r>
      <w:proofErr w:type="gramEnd"/>
      <w:r w:rsidRPr="00DC2294">
        <w:rPr>
          <w:rFonts w:eastAsia="Calibri"/>
          <w:b/>
          <w:i/>
          <w:sz w:val="28"/>
          <w:szCs w:val="28"/>
        </w:rPr>
        <w:t xml:space="preserve"> числа»)</w:t>
      </w:r>
      <w:r>
        <w:rPr>
          <w:rFonts w:eastAsia="Calibri"/>
          <w:b/>
          <w:i/>
          <w:sz w:val="28"/>
          <w:szCs w:val="28"/>
        </w:rPr>
        <w:t xml:space="preserve"> - ученик</w:t>
      </w:r>
    </w:p>
    <w:p w:rsidR="00572803" w:rsidRPr="00F4626E" w:rsidRDefault="008D1757" w:rsidP="00572803">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4</w:t>
      </w:r>
      <w:r w:rsidR="00572803" w:rsidRPr="003A2AAD">
        <w:rPr>
          <w:rFonts w:ascii="Times New Roman" w:eastAsia="Times New Roman" w:hAnsi="Times New Roman" w:cs="Times New Roman"/>
          <w:b/>
          <w:sz w:val="28"/>
          <w:szCs w:val="28"/>
          <w:lang w:eastAsia="ru-RU"/>
        </w:rPr>
        <w:t>.Актуализация знаний</w:t>
      </w:r>
      <w:r w:rsidR="00572803">
        <w:rPr>
          <w:rFonts w:ascii="Times New Roman" w:eastAsia="Times New Roman" w:hAnsi="Times New Roman" w:cs="Times New Roman"/>
          <w:b/>
          <w:sz w:val="28"/>
          <w:szCs w:val="28"/>
          <w:lang w:eastAsia="ru-RU"/>
        </w:rPr>
        <w:t xml:space="preserve">  </w:t>
      </w:r>
      <w:r w:rsidR="00572803" w:rsidRPr="00F4626E">
        <w:rPr>
          <w:rFonts w:ascii="Times New Roman" w:eastAsia="Times New Roman" w:hAnsi="Times New Roman" w:cs="Times New Roman"/>
          <w:sz w:val="28"/>
          <w:szCs w:val="28"/>
          <w:lang w:eastAsia="ru-RU"/>
        </w:rPr>
        <w:t>Интервью (повторение теоретического материала)</w:t>
      </w:r>
    </w:p>
    <w:p w:rsidR="00572803" w:rsidRPr="00F4626E" w:rsidRDefault="00572803" w:rsidP="00572803">
      <w:pPr>
        <w:rPr>
          <w:rFonts w:ascii="Times New Roman" w:eastAsia="Times New Roman" w:hAnsi="Times New Roman" w:cs="Times New Roman"/>
          <w:sz w:val="28"/>
          <w:szCs w:val="28"/>
          <w:lang w:eastAsia="ru-RU"/>
        </w:rPr>
      </w:pPr>
      <w:r w:rsidRPr="00F4626E">
        <w:rPr>
          <w:rFonts w:ascii="Times New Roman" w:eastAsia="Times New Roman" w:hAnsi="Times New Roman" w:cs="Times New Roman"/>
          <w:sz w:val="28"/>
          <w:szCs w:val="28"/>
          <w:lang w:eastAsia="ru-RU"/>
        </w:rPr>
        <w:t>Вы знаете правила, с которыми работали в последние уроки. Хочу взять у сотрудников вашего института интервью по вопросам из учебника  страница 99</w:t>
      </w:r>
      <w:r>
        <w:rPr>
          <w:rFonts w:ascii="Times New Roman" w:eastAsia="Times New Roman" w:hAnsi="Times New Roman" w:cs="Times New Roman"/>
          <w:sz w:val="28"/>
          <w:szCs w:val="28"/>
          <w:lang w:eastAsia="ru-RU"/>
        </w:rPr>
        <w:t xml:space="preserve">               </w:t>
      </w:r>
      <w:r w:rsidRPr="00F4626E">
        <w:rPr>
          <w:rFonts w:ascii="Times New Roman" w:eastAsia="Times New Roman" w:hAnsi="Times New Roman" w:cs="Times New Roman"/>
          <w:sz w:val="28"/>
          <w:szCs w:val="28"/>
          <w:lang w:eastAsia="ru-RU"/>
        </w:rPr>
        <w:t xml:space="preserve"> №497-№499.</w:t>
      </w:r>
    </w:p>
    <w:p w:rsidR="00572803" w:rsidRPr="003A2AAD" w:rsidRDefault="008D1757" w:rsidP="00572803">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00572803">
        <w:rPr>
          <w:rFonts w:ascii="Times New Roman" w:eastAsia="Times New Roman" w:hAnsi="Times New Roman" w:cs="Times New Roman"/>
          <w:b/>
          <w:sz w:val="28"/>
          <w:szCs w:val="28"/>
          <w:lang w:eastAsia="ru-RU"/>
        </w:rPr>
        <w:t xml:space="preserve">. </w:t>
      </w:r>
      <w:r w:rsidR="00572803" w:rsidRPr="003A2AAD">
        <w:rPr>
          <w:rFonts w:ascii="Times New Roman" w:eastAsia="Times New Roman" w:hAnsi="Times New Roman" w:cs="Times New Roman"/>
          <w:b/>
          <w:sz w:val="28"/>
          <w:szCs w:val="28"/>
          <w:lang w:eastAsia="ru-RU"/>
        </w:rPr>
        <w:t>Решение упражнений</w:t>
      </w:r>
    </w:p>
    <w:p w:rsidR="00572803" w:rsidRPr="00F4626E" w:rsidRDefault="00572803" w:rsidP="00572803">
      <w:pPr>
        <w:rPr>
          <w:rFonts w:ascii="Times New Roman" w:eastAsia="Times New Roman" w:hAnsi="Times New Roman" w:cs="Times New Roman"/>
          <w:sz w:val="28"/>
          <w:szCs w:val="28"/>
          <w:lang w:eastAsia="ru-RU"/>
        </w:rPr>
      </w:pPr>
      <w:r w:rsidRPr="00F4626E">
        <w:rPr>
          <w:rFonts w:ascii="Times New Roman" w:eastAsia="Times New Roman" w:hAnsi="Times New Roman" w:cs="Times New Roman"/>
          <w:sz w:val="28"/>
          <w:szCs w:val="28"/>
          <w:lang w:eastAsia="ru-RU"/>
        </w:rPr>
        <w:t>Задани</w:t>
      </w:r>
      <w:proofErr w:type="gramStart"/>
      <w:r w:rsidRPr="00F4626E">
        <w:rPr>
          <w:rFonts w:ascii="Times New Roman" w:eastAsia="Times New Roman" w:hAnsi="Times New Roman" w:cs="Times New Roman"/>
          <w:sz w:val="28"/>
          <w:szCs w:val="28"/>
          <w:lang w:eastAsia="ru-RU"/>
        </w:rPr>
        <w:t>е(</w:t>
      </w:r>
      <w:proofErr w:type="gramEnd"/>
      <w:r w:rsidRPr="00F4626E">
        <w:rPr>
          <w:rFonts w:ascii="Times New Roman" w:eastAsia="Times New Roman" w:hAnsi="Times New Roman" w:cs="Times New Roman"/>
          <w:sz w:val="28"/>
          <w:szCs w:val="28"/>
          <w:lang w:eastAsia="ru-RU"/>
        </w:rPr>
        <w:t>работают в группе по рядам):</w:t>
      </w:r>
    </w:p>
    <w:p w:rsidR="00572803" w:rsidRPr="00F4626E" w:rsidRDefault="00572803" w:rsidP="00572803">
      <w:pPr>
        <w:rPr>
          <w:rFonts w:ascii="Times New Roman" w:eastAsia="Times New Roman" w:hAnsi="Times New Roman" w:cs="Times New Roman"/>
          <w:sz w:val="28"/>
          <w:szCs w:val="28"/>
          <w:lang w:eastAsia="ru-RU"/>
        </w:rPr>
      </w:pPr>
      <w:r w:rsidRPr="00F4626E">
        <w:rPr>
          <w:rFonts w:ascii="Times New Roman" w:eastAsia="Times New Roman" w:hAnsi="Times New Roman" w:cs="Times New Roman"/>
          <w:sz w:val="28"/>
          <w:szCs w:val="28"/>
          <w:lang w:eastAsia="ru-RU"/>
        </w:rPr>
        <w:t xml:space="preserve">Межпланетная </w:t>
      </w:r>
      <w:proofErr w:type="gramStart"/>
      <w:r w:rsidRPr="00F4626E">
        <w:rPr>
          <w:rFonts w:ascii="Times New Roman" w:eastAsia="Times New Roman" w:hAnsi="Times New Roman" w:cs="Times New Roman"/>
          <w:sz w:val="28"/>
          <w:szCs w:val="28"/>
          <w:lang w:eastAsia="ru-RU"/>
        </w:rPr>
        <w:t>станция</w:t>
      </w:r>
      <w:proofErr w:type="gramEnd"/>
      <w:r w:rsidRPr="00F4626E">
        <w:rPr>
          <w:rFonts w:ascii="Times New Roman" w:eastAsia="Times New Roman" w:hAnsi="Times New Roman" w:cs="Times New Roman"/>
          <w:sz w:val="28"/>
          <w:szCs w:val="28"/>
          <w:lang w:eastAsia="ru-RU"/>
        </w:rPr>
        <w:t xml:space="preserve"> запущенная для изучения планеты Марс, произвела фотосъемку её поверхности, побывала на ней, взяла пробу грунта и вернулась на землю. Вместе с пробами ученые обнаружили кусок твердого сплава с таинственными знаками. Журнал поместил эти обозначения на своих страницах и читатели хотят знать, что они обозначают.</w:t>
      </w:r>
    </w:p>
    <w:p w:rsidR="00572803" w:rsidRDefault="00572803" w:rsidP="00572803">
      <w:pP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91008" behindDoc="0" locked="0" layoutInCell="1" allowOverlap="1" wp14:anchorId="1735BE24" wp14:editId="03CC3137">
            <wp:simplePos x="0" y="0"/>
            <wp:positionH relativeFrom="column">
              <wp:posOffset>-118110</wp:posOffset>
            </wp:positionH>
            <wp:positionV relativeFrom="paragraph">
              <wp:posOffset>-111125</wp:posOffset>
            </wp:positionV>
            <wp:extent cx="2493654" cy="1628775"/>
            <wp:effectExtent l="0" t="0" r="1905"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cstate="print">
                      <a:extLst>
                        <a:ext uri="{28A0092B-C50C-407E-A947-70E740481C1C}">
                          <a14:useLocalDpi xmlns:a14="http://schemas.microsoft.com/office/drawing/2010/main" val="0"/>
                        </a:ext>
                      </a:extLst>
                    </a:blip>
                    <a:srcRect l="15023" r="13891" b="17906"/>
                    <a:stretch/>
                  </pic:blipFill>
                  <pic:spPr bwMode="auto">
                    <a:xfrm>
                      <a:off x="0" y="0"/>
                      <a:ext cx="2493654"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9984" behindDoc="0" locked="0" layoutInCell="1" allowOverlap="1" wp14:anchorId="4B88BF0E" wp14:editId="58165F24">
            <wp:simplePos x="0" y="0"/>
            <wp:positionH relativeFrom="column">
              <wp:posOffset>2596515</wp:posOffset>
            </wp:positionH>
            <wp:positionV relativeFrom="paragraph">
              <wp:posOffset>-111125</wp:posOffset>
            </wp:positionV>
            <wp:extent cx="2686050" cy="1730375"/>
            <wp:effectExtent l="0" t="0" r="0" b="3175"/>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cstate="print">
                      <a:extLst>
                        <a:ext uri="{28A0092B-C50C-407E-A947-70E740481C1C}">
                          <a14:useLocalDpi xmlns:a14="http://schemas.microsoft.com/office/drawing/2010/main" val="0"/>
                        </a:ext>
                      </a:extLst>
                    </a:blip>
                    <a:srcRect l="12981" r="14263" b="17261"/>
                    <a:stretch/>
                  </pic:blipFill>
                  <pic:spPr bwMode="auto">
                    <a:xfrm>
                      <a:off x="0" y="0"/>
                      <a:ext cx="2686050" cy="173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p w:rsidR="00572803" w:rsidRPr="00F4626E" w:rsidRDefault="00572803" w:rsidP="00572803">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Историческая справка</w:t>
      </w:r>
      <w:r w:rsidRPr="003A2AAD">
        <w:rPr>
          <w:rFonts w:ascii="Calibri" w:eastAsia="Calibri" w:hAnsi="Calibri" w:cs="Times New Roman"/>
          <w:b/>
          <w:i/>
          <w:sz w:val="28"/>
          <w:szCs w:val="28"/>
        </w:rPr>
        <w:t xml:space="preserve"> современное обозначение дробей берет свое начало в Древней Индии; его стали использовать и арабы, а от них в </w:t>
      </w:r>
      <w:r w:rsidRPr="003A2AAD">
        <w:rPr>
          <w:rFonts w:ascii="Calibri" w:eastAsia="Calibri" w:hAnsi="Calibri" w:cs="Times New Roman"/>
          <w:b/>
          <w:i/>
          <w:sz w:val="28"/>
          <w:szCs w:val="28"/>
          <w:lang w:val="en-US"/>
        </w:rPr>
        <w:t>XII</w:t>
      </w:r>
      <w:r w:rsidRPr="003A2AAD">
        <w:rPr>
          <w:rFonts w:ascii="Calibri" w:eastAsia="Calibri" w:hAnsi="Calibri" w:cs="Times New Roman"/>
          <w:b/>
          <w:i/>
          <w:sz w:val="28"/>
          <w:szCs w:val="28"/>
        </w:rPr>
        <w:t xml:space="preserve"> – </w:t>
      </w:r>
      <w:r w:rsidRPr="003A2AAD">
        <w:rPr>
          <w:rFonts w:ascii="Calibri" w:eastAsia="Calibri" w:hAnsi="Calibri" w:cs="Times New Roman"/>
          <w:b/>
          <w:i/>
          <w:sz w:val="28"/>
          <w:szCs w:val="28"/>
          <w:lang w:val="en-US"/>
        </w:rPr>
        <w:t>XIV</w:t>
      </w:r>
      <w:r w:rsidRPr="003A2AAD">
        <w:rPr>
          <w:rFonts w:ascii="Calibri" w:eastAsia="Calibri" w:hAnsi="Calibri" w:cs="Times New Roman"/>
          <w:b/>
          <w:i/>
          <w:sz w:val="28"/>
          <w:szCs w:val="28"/>
        </w:rPr>
        <w:t xml:space="preserve"> вв. оно было заимствовано европейцами. Название «числитель» и «знаменатель» ввел в </w:t>
      </w:r>
      <w:r w:rsidRPr="003A2AAD">
        <w:rPr>
          <w:rFonts w:ascii="Calibri" w:eastAsia="Calibri" w:hAnsi="Calibri" w:cs="Times New Roman"/>
          <w:b/>
          <w:i/>
          <w:sz w:val="28"/>
          <w:szCs w:val="28"/>
          <w:lang w:val="en-US"/>
        </w:rPr>
        <w:t>XIII</w:t>
      </w:r>
      <w:r w:rsidRPr="003A2AAD">
        <w:rPr>
          <w:rFonts w:ascii="Calibri" w:eastAsia="Calibri" w:hAnsi="Calibri" w:cs="Times New Roman"/>
          <w:b/>
          <w:i/>
          <w:sz w:val="28"/>
          <w:szCs w:val="28"/>
        </w:rPr>
        <w:t xml:space="preserve"> веке Максим </w:t>
      </w:r>
      <w:proofErr w:type="spellStart"/>
      <w:r w:rsidRPr="003A2AAD">
        <w:rPr>
          <w:rFonts w:ascii="Calibri" w:eastAsia="Calibri" w:hAnsi="Calibri" w:cs="Times New Roman"/>
          <w:b/>
          <w:i/>
          <w:sz w:val="28"/>
          <w:szCs w:val="28"/>
        </w:rPr>
        <w:t>Плануд</w:t>
      </w:r>
      <w:proofErr w:type="spellEnd"/>
      <w:r w:rsidRPr="003A2AAD">
        <w:rPr>
          <w:rFonts w:ascii="Calibri" w:eastAsia="Calibri" w:hAnsi="Calibri" w:cs="Times New Roman"/>
          <w:b/>
          <w:i/>
          <w:sz w:val="28"/>
          <w:szCs w:val="28"/>
        </w:rPr>
        <w:t xml:space="preserve"> – греческий монах, ученый-математик.</w:t>
      </w:r>
    </w:p>
    <w:p w:rsidR="00572803" w:rsidRPr="00D0521B" w:rsidRDefault="00572803" w:rsidP="00572803">
      <w:pPr>
        <w:rPr>
          <w:rFonts w:ascii="Verdana" w:eastAsia="Times New Roman" w:hAnsi="Verdana" w:cs="Times New Roman"/>
          <w:color w:val="000000"/>
          <w:sz w:val="20"/>
          <w:szCs w:val="20"/>
          <w:lang w:eastAsia="ru-RU"/>
        </w:rPr>
      </w:pPr>
      <w:proofErr w:type="spellStart"/>
      <w:r w:rsidRPr="00F4626E">
        <w:rPr>
          <w:rFonts w:ascii="Times New Roman" w:eastAsia="Times New Roman" w:hAnsi="Times New Roman" w:cs="Times New Roman"/>
          <w:b/>
          <w:sz w:val="28"/>
          <w:szCs w:val="28"/>
          <w:lang w:eastAsia="ru-RU"/>
        </w:rPr>
        <w:t>Физминутка</w:t>
      </w:r>
      <w:r w:rsidRPr="00F4626E">
        <w:rPr>
          <w:rFonts w:ascii="Times New Roman" w:eastAsia="Times New Roman" w:hAnsi="Times New Roman" w:cs="Times New Roman"/>
          <w:sz w:val="28"/>
          <w:szCs w:val="28"/>
          <w:lang w:eastAsia="ru-RU"/>
        </w:rPr>
        <w:t>Потягивание</w:t>
      </w:r>
      <w:proofErr w:type="spellEnd"/>
      <w:r w:rsidRPr="00F4626E">
        <w:rPr>
          <w:rFonts w:ascii="Times New Roman" w:eastAsia="Times New Roman" w:hAnsi="Times New Roman" w:cs="Times New Roman"/>
          <w:sz w:val="28"/>
          <w:szCs w:val="28"/>
          <w:lang w:eastAsia="ru-RU"/>
        </w:rPr>
        <w:t xml:space="preserve"> кошечки». Исходное положение: сидя на стуле, прогнуться</w:t>
      </w:r>
      <w:r w:rsidRPr="00D0521B">
        <w:rPr>
          <w:rFonts w:ascii="Times New Roman" w:eastAsia="Times New Roman" w:hAnsi="Times New Roman" w:cs="Times New Roman"/>
          <w:color w:val="000000"/>
          <w:sz w:val="28"/>
          <w:szCs w:val="28"/>
          <w:lang w:eastAsia="ru-RU"/>
        </w:rPr>
        <w:t xml:space="preserve"> в пояснице, кисти к плечам. Вдох – потянутьс</w:t>
      </w:r>
      <w:r>
        <w:rPr>
          <w:rFonts w:ascii="Times New Roman" w:eastAsia="Times New Roman" w:hAnsi="Times New Roman" w:cs="Times New Roman"/>
          <w:color w:val="000000"/>
          <w:sz w:val="28"/>
          <w:szCs w:val="28"/>
          <w:lang w:eastAsia="ru-RU"/>
        </w:rPr>
        <w:t>я, руки вверх, кисти расслаблены</w:t>
      </w:r>
      <w:r w:rsidRPr="00D0521B">
        <w:rPr>
          <w:rFonts w:ascii="Times New Roman" w:eastAsia="Times New Roman" w:hAnsi="Times New Roman" w:cs="Times New Roman"/>
          <w:color w:val="000000"/>
          <w:sz w:val="28"/>
          <w:szCs w:val="28"/>
          <w:lang w:eastAsia="ru-RU"/>
        </w:rPr>
        <w:t>. Выдох – кисти к плечам, локти свести вперед.</w:t>
      </w:r>
    </w:p>
    <w:p w:rsidR="00572803" w:rsidRDefault="00572803" w:rsidP="00572803">
      <w:pPr>
        <w:pStyle w:val="a6"/>
        <w:spacing w:before="0" w:beforeAutospacing="0" w:after="0" w:afterAutospacing="0"/>
        <w:textAlignment w:val="baseline"/>
        <w:rPr>
          <w:sz w:val="28"/>
          <w:szCs w:val="28"/>
        </w:rPr>
      </w:pPr>
      <w:proofErr w:type="spellStart"/>
      <w:r w:rsidRPr="00C100C2">
        <w:rPr>
          <w:sz w:val="28"/>
          <w:szCs w:val="28"/>
        </w:rPr>
        <w:t>Задание</w:t>
      </w:r>
      <w:proofErr w:type="gramStart"/>
      <w:r w:rsidRPr="00C100C2">
        <w:rPr>
          <w:sz w:val="28"/>
          <w:szCs w:val="28"/>
        </w:rPr>
        <w:t>:</w:t>
      </w:r>
      <w:r>
        <w:rPr>
          <w:sz w:val="28"/>
          <w:szCs w:val="28"/>
        </w:rPr>
        <w:t>В</w:t>
      </w:r>
      <w:proofErr w:type="spellEnd"/>
      <w:proofErr w:type="gramEnd"/>
      <w:r>
        <w:rPr>
          <w:sz w:val="28"/>
          <w:szCs w:val="28"/>
        </w:rPr>
        <w:t xml:space="preserve"> институте заблокировался сейф с важными секретными разработками. Нужно восстановить код для этого</w:t>
      </w:r>
    </w:p>
    <w:p w:rsidR="00572803" w:rsidRPr="00C100C2" w:rsidRDefault="00572803" w:rsidP="00572803">
      <w:pPr>
        <w:pStyle w:val="a6"/>
        <w:spacing w:before="0" w:beforeAutospacing="0" w:after="0" w:afterAutospacing="0"/>
        <w:textAlignment w:val="baseline"/>
        <w:rPr>
          <w:sz w:val="28"/>
          <w:szCs w:val="28"/>
        </w:rPr>
      </w:pPr>
      <w:r>
        <w:rPr>
          <w:sz w:val="28"/>
          <w:szCs w:val="28"/>
        </w:rPr>
        <w:lastRenderedPageBreak/>
        <w:t>: - н</w:t>
      </w:r>
      <w:r w:rsidRPr="00C100C2">
        <w:rPr>
          <w:sz w:val="28"/>
          <w:szCs w:val="28"/>
        </w:rPr>
        <w:t>айдите ошибки в решении уравнений, и если они есть,  исправьте их.</w:t>
      </w:r>
    </w:p>
    <w:p w:rsidR="00572803" w:rsidRPr="00C100C2" w:rsidRDefault="00C028C5" w:rsidP="00572803">
      <w:pPr>
        <w:rPr>
          <w:rFonts w:ascii="Times New Roman" w:eastAsia="Times New Roman" w:hAnsi="Times New Roman" w:cs="Times New Roman"/>
          <w:sz w:val="28"/>
          <w:szCs w:val="28"/>
          <w:lang w:eastAsia="ru-RU"/>
        </w:rPr>
      </w:pPr>
      <w:r>
        <w:rPr>
          <w:noProof/>
          <w:lang w:eastAsia="ru-RU"/>
        </w:rPr>
        <w:pict>
          <v:shape id="Object 6" o:spid="_x0000_s1076" type="#_x0000_t75" style="position:absolute;margin-left:283.7pt;margin-top:14.85pt;width:74pt;height:31pt;z-index:251684864;visibility:visible">
            <v:imagedata r:id="rId83" o:title=""/>
          </v:shape>
          <o:OLEObject Type="Embed" ProgID="Equation.3" ShapeID="Object 6" DrawAspect="Content" ObjectID="_1769261342" r:id="rId84"/>
        </w:pict>
      </w:r>
      <w:r>
        <w:rPr>
          <w:rFonts w:ascii="Times New Roman" w:eastAsia="Times New Roman" w:hAnsi="Times New Roman" w:cs="Times New Roman"/>
          <w:noProof/>
          <w:sz w:val="28"/>
          <w:szCs w:val="28"/>
          <w:lang w:eastAsia="ru-RU"/>
        </w:rPr>
        <w:pict>
          <v:shape id="Object 3" o:spid="_x0000_s1075" type="#_x0000_t75" style="position:absolute;margin-left:13.05pt;margin-top:10.7pt;width:74pt;height:31pt;z-index:251683840;visibility:visible">
            <v:imagedata r:id="rId85" o:title=""/>
          </v:shape>
          <o:OLEObject Type="Embed" ProgID="Equation.3" ShapeID="Object 3" DrawAspect="Content" ObjectID="_1769261343" r:id="rId86"/>
        </w:pict>
      </w:r>
    </w:p>
    <w:p w:rsidR="00572803" w:rsidRDefault="00C028C5" w:rsidP="00572803">
      <w:pPr>
        <w:jc w:val="center"/>
      </w:pPr>
      <w:r>
        <w:rPr>
          <w:noProof/>
          <w:lang w:eastAsia="ru-RU"/>
        </w:rPr>
        <w:pict>
          <v:shape id="Object 7" o:spid="_x0000_s1078" type="#_x0000_t75" style="position:absolute;left:0;text-align:left;margin-left:294.7pt;margin-top:23.45pt;width:63pt;height:31pt;z-index:251686912;visibility:visible">
            <v:imagedata r:id="rId87" o:title=""/>
          </v:shape>
          <o:OLEObject Type="Embed" ProgID="Equation.3" ShapeID="Object 7" DrawAspect="Content" ObjectID="_1769261344" r:id="rId88"/>
        </w:pict>
      </w:r>
      <w:r>
        <w:rPr>
          <w:noProof/>
          <w:lang w:eastAsia="ru-RU"/>
        </w:rPr>
        <w:pict>
          <v:shape id="Object 4" o:spid="_x0000_s1077" type="#_x0000_t75" style="position:absolute;left:0;text-align:left;margin-left:14.1pt;margin-top:13.2pt;width:63pt;height:31pt;z-index:251685888;visibility:visible">
            <v:imagedata r:id="rId89" o:title=""/>
          </v:shape>
          <o:OLEObject Type="Embed" ProgID="Equation.3" ShapeID="Object 4" DrawAspect="Content" ObjectID="_1769261345" r:id="rId90"/>
        </w:pict>
      </w:r>
    </w:p>
    <w:p w:rsidR="00572803" w:rsidRDefault="00C028C5" w:rsidP="00572803">
      <w:pPr>
        <w:tabs>
          <w:tab w:val="left" w:pos="6165"/>
          <w:tab w:val="left" w:pos="7380"/>
        </w:tabs>
      </w:pPr>
      <w:r>
        <w:rPr>
          <w:noProof/>
          <w:lang w:eastAsia="ru-RU"/>
        </w:rPr>
        <w:pict>
          <v:shape id="Object 5" o:spid="_x0000_s1079" type="#_x0000_t75" style="position:absolute;margin-left:23.7pt;margin-top:18.75pt;width:36pt;height:31pt;z-index:251687936;visibility:visible">
            <v:imagedata r:id="rId91" o:title=""/>
          </v:shape>
          <o:OLEObject Type="Embed" ProgID="Equation.3" ShapeID="Object 5" DrawAspect="Content" ObjectID="_1769261346" r:id="rId92"/>
        </w:pict>
      </w:r>
      <w:r w:rsidR="00572803">
        <w:tab/>
      </w:r>
      <w:r w:rsidR="00572803">
        <w:tab/>
        <w:t>+</w:t>
      </w:r>
    </w:p>
    <w:p w:rsidR="008D1757" w:rsidRDefault="00C028C5" w:rsidP="008D1757">
      <w:pPr>
        <w:tabs>
          <w:tab w:val="left" w:pos="6165"/>
        </w:tabs>
        <w:rPr>
          <w:rFonts w:ascii="Times New Roman" w:eastAsia="Times New Roman" w:hAnsi="Times New Roman" w:cs="Times New Roman"/>
          <w:b/>
          <w:sz w:val="28"/>
          <w:szCs w:val="28"/>
          <w:lang w:eastAsia="ru-RU"/>
        </w:rPr>
      </w:pPr>
      <w:r>
        <w:rPr>
          <w:noProof/>
          <w:lang w:eastAsia="ru-RU"/>
        </w:rPr>
        <w:pict>
          <v:shape id="Object 8" o:spid="_x0000_s1080" type="#_x0000_t75" style="position:absolute;margin-left:301.35pt;margin-top:8.5pt;width:36pt;height:31pt;z-index:251688960;visibility:visible">
            <v:imagedata r:id="rId93" o:title=""/>
          </v:shape>
          <o:OLEObject Type="Embed" ProgID="Equation.3" ShapeID="Object 8" DrawAspect="Content" ObjectID="_1769261347" r:id="rId94"/>
        </w:pict>
      </w:r>
      <w:r w:rsidR="00572803">
        <w:tab/>
      </w:r>
      <m:oMath>
        <m:r>
          <m:rPr>
            <m:sty m:val="p"/>
          </m:rPr>
          <w:rPr>
            <w:rFonts w:ascii="Cambria Math" w:eastAsia="Times New Roman" w:hAnsi="Cambria Math" w:cs="Times New Roman"/>
            <w:color w:val="FF0000"/>
            <w:sz w:val="28"/>
            <w:szCs w:val="28"/>
            <w:lang w:eastAsia="ru-RU"/>
          </w:rPr>
          <w:br/>
        </m:r>
      </m:oMath>
    </w:p>
    <w:p w:rsidR="00572803" w:rsidRDefault="00572803" w:rsidP="00572803">
      <w:pPr>
        <w:rPr>
          <w:rFonts w:ascii="Times New Roman" w:eastAsia="Times New Roman" w:hAnsi="Times New Roman" w:cs="Times New Roman"/>
          <w:b/>
          <w:sz w:val="28"/>
          <w:szCs w:val="28"/>
          <w:lang w:eastAsia="ru-RU"/>
        </w:rPr>
      </w:pPr>
      <w:r w:rsidRPr="0063039F">
        <w:rPr>
          <w:rFonts w:ascii="Times New Roman" w:eastAsia="Times New Roman" w:hAnsi="Times New Roman" w:cs="Times New Roman"/>
          <w:b/>
          <w:sz w:val="28"/>
          <w:szCs w:val="28"/>
          <w:lang w:eastAsia="ru-RU"/>
        </w:rPr>
        <w:t>Самостоятельная работа</w:t>
      </w:r>
      <w:r>
        <w:rPr>
          <w:rFonts w:ascii="Times New Roman" w:eastAsia="Times New Roman" w:hAnsi="Times New Roman" w:cs="Times New Roman"/>
          <w:b/>
          <w:sz w:val="28"/>
          <w:szCs w:val="28"/>
          <w:lang w:eastAsia="ru-RU"/>
        </w:rPr>
        <w:t xml:space="preserve"> стр.69 С-15</w:t>
      </w:r>
    </w:p>
    <w:p w:rsidR="00572803" w:rsidRDefault="00572803" w:rsidP="00572803">
      <w:pP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92032" behindDoc="0" locked="0" layoutInCell="1" allowOverlap="1" wp14:anchorId="77020721" wp14:editId="23D867FD">
            <wp:simplePos x="0" y="0"/>
            <wp:positionH relativeFrom="column">
              <wp:posOffset>-89536</wp:posOffset>
            </wp:positionH>
            <wp:positionV relativeFrom="paragraph">
              <wp:posOffset>514984</wp:posOffset>
            </wp:positionV>
            <wp:extent cx="3647689" cy="1381125"/>
            <wp:effectExtent l="0" t="0" r="0" b="0"/>
            <wp:wrapNone/>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5" cstate="print">
                      <a:extLst>
                        <a:ext uri="{28A0092B-C50C-407E-A947-70E740481C1C}">
                          <a14:useLocalDpi xmlns:a14="http://schemas.microsoft.com/office/drawing/2010/main" val="0"/>
                        </a:ext>
                      </a:extLst>
                    </a:blip>
                    <a:srcRect t="2" b="20731"/>
                    <a:stretch>
                      <a:fillRect/>
                    </a:stretch>
                  </pic:blipFill>
                  <pic:spPr bwMode="auto">
                    <a:xfrm>
                      <a:off x="0" y="0"/>
                      <a:ext cx="3652976" cy="1383127"/>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Pr="0063039F">
        <w:rPr>
          <w:rFonts w:ascii="Times New Roman" w:eastAsia="Times New Roman" w:hAnsi="Times New Roman" w:cs="Times New Roman"/>
          <w:sz w:val="28"/>
          <w:szCs w:val="28"/>
          <w:lang w:eastAsia="ru-RU"/>
        </w:rPr>
        <w:t>Сотрудникам предлагается в</w:t>
      </w:r>
      <w:r>
        <w:rPr>
          <w:rFonts w:ascii="Times New Roman" w:eastAsia="Times New Roman" w:hAnsi="Times New Roman" w:cs="Times New Roman"/>
          <w:sz w:val="28"/>
          <w:szCs w:val="28"/>
          <w:lang w:eastAsia="ru-RU"/>
        </w:rPr>
        <w:t>ыполнить индивидуальное задание по группам 1 и</w:t>
      </w:r>
      <w:proofErr w:type="gramStart"/>
      <w:r>
        <w:rPr>
          <w:rFonts w:ascii="Times New Roman" w:eastAsia="Times New Roman" w:hAnsi="Times New Roman" w:cs="Times New Roman"/>
          <w:sz w:val="28"/>
          <w:szCs w:val="28"/>
          <w:lang w:eastAsia="ru-RU"/>
        </w:rPr>
        <w:t>2</w:t>
      </w:r>
      <w:proofErr w:type="gramEnd"/>
      <w:r>
        <w:rPr>
          <w:rFonts w:ascii="Times New Roman" w:eastAsia="Times New Roman" w:hAnsi="Times New Roman" w:cs="Times New Roman"/>
          <w:sz w:val="28"/>
          <w:szCs w:val="28"/>
          <w:lang w:eastAsia="ru-RU"/>
        </w:rPr>
        <w:t xml:space="preserve"> вариант</w:t>
      </w:r>
      <w:r w:rsidRPr="0063039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 дидактическом материале на стр.69. С-15 №1- №2.</w:t>
      </w:r>
    </w:p>
    <w:p w:rsidR="00572803" w:rsidRPr="00211C2E" w:rsidRDefault="00572803" w:rsidP="00572803">
      <w:pPr>
        <w:rPr>
          <w:rFonts w:ascii="Times New Roman" w:eastAsia="Times New Roman" w:hAnsi="Times New Roman" w:cs="Times New Roman"/>
          <w:sz w:val="28"/>
          <w:szCs w:val="28"/>
          <w:lang w:eastAsia="ru-RU"/>
        </w:rPr>
      </w:pPr>
    </w:p>
    <w:p w:rsidR="00572803" w:rsidRPr="0063039F"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94080" behindDoc="0" locked="0" layoutInCell="1" allowOverlap="1" wp14:anchorId="2DF0E95D" wp14:editId="0E35577A">
            <wp:simplePos x="0" y="0"/>
            <wp:positionH relativeFrom="column">
              <wp:posOffset>-89535</wp:posOffset>
            </wp:positionH>
            <wp:positionV relativeFrom="paragraph">
              <wp:posOffset>212725</wp:posOffset>
            </wp:positionV>
            <wp:extent cx="3267075" cy="907742"/>
            <wp:effectExtent l="0" t="0" r="0" b="6985"/>
            <wp:wrapNone/>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96" cstate="print">
                      <a:extLst>
                        <a:ext uri="{28A0092B-C50C-407E-A947-70E740481C1C}">
                          <a14:useLocalDpi xmlns:a14="http://schemas.microsoft.com/office/drawing/2010/main" val="0"/>
                        </a:ext>
                      </a:extLst>
                    </a:blip>
                    <a:srcRect b="22192"/>
                    <a:stretch>
                      <a:fillRect/>
                    </a:stretch>
                  </pic:blipFill>
                  <pic:spPr bwMode="auto">
                    <a:xfrm>
                      <a:off x="0" y="0"/>
                      <a:ext cx="3267075" cy="90774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p w:rsidR="00572803" w:rsidRDefault="00572803" w:rsidP="00572803">
      <w:pPr>
        <w:rPr>
          <w:rFonts w:ascii="Times New Roman" w:eastAsia="Times New Roman" w:hAnsi="Times New Roman" w:cs="Times New Roman"/>
          <w:sz w:val="28"/>
          <w:szCs w:val="28"/>
          <w:lang w:eastAsia="ru-RU"/>
        </w:rPr>
      </w:pPr>
    </w:p>
    <w:tbl>
      <w:tblPr>
        <w:tblpPr w:leftFromText="180" w:rightFromText="180" w:vertAnchor="page" w:horzAnchor="margin" w:tblpXSpec="right" w:tblpY="10156"/>
        <w:tblW w:w="7482" w:type="dxa"/>
        <w:tblCellMar>
          <w:left w:w="0" w:type="dxa"/>
          <w:right w:w="0" w:type="dxa"/>
        </w:tblCellMar>
        <w:tblLook w:val="0600" w:firstRow="0" w:lastRow="0" w:firstColumn="0" w:lastColumn="0" w:noHBand="1" w:noVBand="1"/>
      </w:tblPr>
      <w:tblGrid>
        <w:gridCol w:w="1951"/>
        <w:gridCol w:w="1134"/>
        <w:gridCol w:w="850"/>
        <w:gridCol w:w="1134"/>
        <w:gridCol w:w="2413"/>
      </w:tblGrid>
      <w:tr w:rsidR="008D1757" w:rsidRPr="0067637E" w:rsidTr="008D1757">
        <w:trPr>
          <w:trHeight w:val="816"/>
        </w:trPr>
        <w:tc>
          <w:tcPr>
            <w:tcW w:w="19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Количество плюсов</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6</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5</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3-4</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Менее 3</w:t>
            </w:r>
          </w:p>
        </w:tc>
      </w:tr>
      <w:tr w:rsidR="008D1757" w:rsidRPr="0067637E" w:rsidTr="008D1757">
        <w:trPr>
          <w:trHeight w:val="677"/>
        </w:trPr>
        <w:tc>
          <w:tcPr>
            <w:tcW w:w="19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Оценка</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«5»</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«3»</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D1757" w:rsidRPr="008D1757" w:rsidRDefault="008D1757" w:rsidP="008D1757">
            <w:pPr>
              <w:spacing w:after="0"/>
              <w:jc w:val="both"/>
              <w:textAlignment w:val="baseline"/>
              <w:rPr>
                <w:rFonts w:ascii="Arial" w:eastAsia="Times New Roman" w:hAnsi="Arial" w:cs="Arial"/>
                <w:sz w:val="28"/>
                <w:szCs w:val="28"/>
                <w:lang w:eastAsia="ru-RU"/>
              </w:rPr>
            </w:pPr>
            <w:r w:rsidRPr="008D1757">
              <w:rPr>
                <w:rFonts w:ascii="Courier New" w:eastAsia="Calibri" w:hAnsi="Courier New" w:cs="Times New Roman"/>
                <w:bCs/>
                <w:kern w:val="24"/>
                <w:position w:val="1"/>
                <w:sz w:val="28"/>
                <w:szCs w:val="28"/>
                <w:lang w:eastAsia="ru-RU"/>
              </w:rPr>
              <w:t>«2»</w:t>
            </w:r>
          </w:p>
        </w:tc>
      </w:tr>
    </w:tbl>
    <w:p w:rsidR="00572803" w:rsidRDefault="00572803" w:rsidP="00572803">
      <w:pPr>
        <w:rPr>
          <w:noProof/>
          <w:lang w:eastAsia="ru-RU"/>
        </w:rPr>
      </w:pPr>
      <w:r w:rsidRPr="00211C2E">
        <w:rPr>
          <w:rFonts w:ascii="Times New Roman" w:eastAsia="Times New Roman" w:hAnsi="Times New Roman" w:cs="Times New Roman"/>
          <w:sz w:val="28"/>
          <w:szCs w:val="28"/>
          <w:lang w:eastAsia="ru-RU"/>
        </w:rPr>
        <w:t>Взаимопроверка. Меняются тетрадями с соседом. Проверяют и оценивают по критериям.</w:t>
      </w:r>
      <w:r w:rsidRPr="00211C2E">
        <w:rPr>
          <w:noProof/>
          <w:lang w:eastAsia="ru-RU"/>
        </w:rPr>
        <w:t xml:space="preserve"> </w:t>
      </w:r>
    </w:p>
    <w:p w:rsidR="008D1757" w:rsidRDefault="008D1757" w:rsidP="00572803">
      <w:pPr>
        <w:rPr>
          <w:noProof/>
          <w:lang w:eastAsia="ru-RU"/>
        </w:rPr>
      </w:pPr>
    </w:p>
    <w:p w:rsidR="008D1757" w:rsidRDefault="008D1757" w:rsidP="00572803">
      <w:pPr>
        <w:rPr>
          <w:noProof/>
          <w:lang w:eastAsia="ru-RU"/>
        </w:rPr>
      </w:pPr>
    </w:p>
    <w:p w:rsidR="008D1757" w:rsidRDefault="008D1757" w:rsidP="00572803">
      <w:pPr>
        <w:rPr>
          <w:rFonts w:ascii="Times New Roman" w:eastAsia="Times New Roman" w:hAnsi="Times New Roman" w:cs="Times New Roman"/>
          <w:b/>
          <w:sz w:val="28"/>
          <w:szCs w:val="28"/>
          <w:lang w:eastAsia="ru-RU"/>
        </w:rPr>
      </w:pPr>
    </w:p>
    <w:p w:rsidR="00572803" w:rsidRPr="0067637E" w:rsidRDefault="00572803" w:rsidP="00572803">
      <w:pPr>
        <w:rPr>
          <w:rFonts w:ascii="Times New Roman" w:eastAsia="Times New Roman" w:hAnsi="Times New Roman" w:cs="Times New Roman"/>
          <w:sz w:val="28"/>
          <w:szCs w:val="28"/>
          <w:lang w:eastAsia="ru-RU"/>
        </w:rPr>
      </w:pPr>
      <w:r w:rsidRPr="00211C2E">
        <w:rPr>
          <w:rFonts w:ascii="Times New Roman" w:eastAsia="Times New Roman" w:hAnsi="Times New Roman" w:cs="Times New Roman"/>
          <w:b/>
          <w:sz w:val="28"/>
          <w:szCs w:val="28"/>
          <w:lang w:eastAsia="ru-RU"/>
        </w:rPr>
        <w:t>Итог урока</w:t>
      </w:r>
      <w:r>
        <w:rPr>
          <w:rFonts w:ascii="Times New Roman" w:eastAsia="Times New Roman" w:hAnsi="Times New Roman" w:cs="Times New Roman"/>
          <w:b/>
          <w:sz w:val="28"/>
          <w:szCs w:val="28"/>
          <w:lang w:eastAsia="ru-RU"/>
        </w:rPr>
        <w:t xml:space="preserve">    Домашнее задание: </w:t>
      </w:r>
      <w:r w:rsidRPr="0067637E">
        <w:rPr>
          <w:rFonts w:ascii="Times New Roman" w:eastAsia="Times New Roman" w:hAnsi="Times New Roman" w:cs="Times New Roman"/>
          <w:sz w:val="28"/>
          <w:szCs w:val="28"/>
          <w:lang w:eastAsia="ru-RU"/>
        </w:rPr>
        <w:t>№515(</w:t>
      </w:r>
      <w:proofErr w:type="spellStart"/>
      <w:r w:rsidRPr="0067637E">
        <w:rPr>
          <w:rFonts w:ascii="Times New Roman" w:eastAsia="Times New Roman" w:hAnsi="Times New Roman" w:cs="Times New Roman"/>
          <w:sz w:val="28"/>
          <w:szCs w:val="28"/>
          <w:lang w:eastAsia="ru-RU"/>
        </w:rPr>
        <w:t>б</w:t>
      </w:r>
      <w:proofErr w:type="gramStart"/>
      <w:r w:rsidRPr="0067637E">
        <w:rPr>
          <w:rFonts w:ascii="Times New Roman" w:eastAsia="Times New Roman" w:hAnsi="Times New Roman" w:cs="Times New Roman"/>
          <w:sz w:val="28"/>
          <w:szCs w:val="28"/>
          <w:lang w:eastAsia="ru-RU"/>
        </w:rPr>
        <w:t>,г</w:t>
      </w:r>
      <w:proofErr w:type="spellEnd"/>
      <w:proofErr w:type="gramEnd"/>
      <w:r w:rsidRPr="0067637E">
        <w:rPr>
          <w:rFonts w:ascii="Times New Roman" w:eastAsia="Times New Roman" w:hAnsi="Times New Roman" w:cs="Times New Roman"/>
          <w:sz w:val="28"/>
          <w:szCs w:val="28"/>
          <w:lang w:eastAsia="ru-RU"/>
        </w:rPr>
        <w:t>), №1-№2 самостоятельная работа противоположного варианта. На «4» и «5» еще и №3, №4*</w:t>
      </w:r>
    </w:p>
    <w:p w:rsidR="00C04CBB"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b/>
          <w:sz w:val="28"/>
          <w:szCs w:val="28"/>
          <w:lang w:eastAsia="ru-RU"/>
        </w:rPr>
        <w:t>Рефлексия</w:t>
      </w:r>
      <w:proofErr w:type="gramStart"/>
      <w:r>
        <w:rPr>
          <w:rFonts w:ascii="Times New Roman" w:eastAsia="Times New Roman" w:hAnsi="Times New Roman" w:cs="Times New Roman"/>
          <w:sz w:val="28"/>
          <w:szCs w:val="28"/>
          <w:lang w:eastAsia="ru-RU"/>
        </w:rPr>
        <w:t xml:space="preserve"> З</w:t>
      </w:r>
      <w:proofErr w:type="gramEnd"/>
      <w:r>
        <w:rPr>
          <w:rFonts w:ascii="Times New Roman" w:eastAsia="Times New Roman" w:hAnsi="Times New Roman" w:cs="Times New Roman"/>
          <w:sz w:val="28"/>
          <w:szCs w:val="28"/>
          <w:lang w:eastAsia="ru-RU"/>
        </w:rPr>
        <w:t>акончите предложение:</w:t>
      </w:r>
      <w:r w:rsidR="00C04CBB">
        <w:rPr>
          <w:rFonts w:ascii="Times New Roman" w:eastAsia="Times New Roman" w:hAnsi="Times New Roman" w:cs="Times New Roman"/>
          <w:sz w:val="28"/>
          <w:szCs w:val="28"/>
          <w:lang w:eastAsia="ru-RU"/>
        </w:rPr>
        <w:t xml:space="preserve"> </w:t>
      </w:r>
    </w:p>
    <w:p w:rsidR="00572803" w:rsidRPr="00211C2E"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sz w:val="28"/>
          <w:szCs w:val="28"/>
          <w:lang w:eastAsia="ru-RU"/>
        </w:rPr>
        <w:t>сегодня я узнал…</w:t>
      </w:r>
      <w:r w:rsidR="00C04CBB">
        <w:rPr>
          <w:rFonts w:ascii="Times New Roman" w:eastAsia="Times New Roman" w:hAnsi="Times New Roman" w:cs="Times New Roman"/>
          <w:sz w:val="28"/>
          <w:szCs w:val="28"/>
          <w:lang w:eastAsia="ru-RU"/>
        </w:rPr>
        <w:t xml:space="preserve">   </w:t>
      </w:r>
    </w:p>
    <w:p w:rsidR="00572803" w:rsidRPr="00211C2E"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sz w:val="28"/>
          <w:szCs w:val="28"/>
          <w:lang w:eastAsia="ru-RU"/>
        </w:rPr>
        <w:t>было трудно…</w:t>
      </w:r>
    </w:p>
    <w:p w:rsidR="00572803" w:rsidRPr="00211C2E"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sz w:val="28"/>
          <w:szCs w:val="28"/>
          <w:lang w:eastAsia="ru-RU"/>
        </w:rPr>
        <w:t>я выполнял задания…</w:t>
      </w:r>
    </w:p>
    <w:p w:rsidR="00572803" w:rsidRPr="00211C2E"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sz w:val="28"/>
          <w:szCs w:val="28"/>
          <w:lang w:eastAsia="ru-RU"/>
        </w:rPr>
        <w:t>теперь я могу…</w:t>
      </w:r>
    </w:p>
    <w:p w:rsidR="00572803" w:rsidRPr="00211C2E" w:rsidRDefault="00572803" w:rsidP="008D1757">
      <w:pPr>
        <w:spacing w:after="0" w:line="240" w:lineRule="auto"/>
        <w:rPr>
          <w:rFonts w:ascii="Times New Roman" w:eastAsia="Times New Roman" w:hAnsi="Times New Roman" w:cs="Times New Roman"/>
          <w:sz w:val="28"/>
          <w:szCs w:val="28"/>
          <w:lang w:eastAsia="ru-RU"/>
        </w:rPr>
      </w:pPr>
      <w:r w:rsidRPr="00211C2E">
        <w:rPr>
          <w:rFonts w:ascii="Times New Roman" w:eastAsia="Times New Roman" w:hAnsi="Times New Roman" w:cs="Times New Roman"/>
          <w:sz w:val="28"/>
          <w:szCs w:val="28"/>
          <w:lang w:eastAsia="ru-RU"/>
        </w:rPr>
        <w:t>я научился…</w:t>
      </w:r>
    </w:p>
    <w:p w:rsidR="00BB1D4E" w:rsidRPr="00BB1D4E" w:rsidRDefault="00572803" w:rsidP="00572803">
      <w:pPr>
        <w:spacing w:after="0" w:line="240" w:lineRule="auto"/>
        <w:rPr>
          <w:rFonts w:ascii="Times New Roman" w:eastAsia="Times New Roman" w:hAnsi="Times New Roman" w:cs="Times New Roman"/>
          <w:b/>
          <w:spacing w:val="13"/>
          <w:sz w:val="28"/>
          <w:szCs w:val="28"/>
          <w:lang w:eastAsia="ru-RU"/>
        </w:rPr>
      </w:pPr>
      <w:r w:rsidRPr="00211C2E">
        <w:rPr>
          <w:rFonts w:ascii="Times New Roman" w:eastAsia="Times New Roman" w:hAnsi="Times New Roman" w:cs="Times New Roman"/>
          <w:sz w:val="28"/>
          <w:szCs w:val="28"/>
          <w:lang w:eastAsia="ru-RU"/>
        </w:rPr>
        <w:t>у меня получилось …</w:t>
      </w:r>
    </w:p>
    <w:sectPr w:rsidR="00BB1D4E" w:rsidRPr="00BB1D4E" w:rsidSect="005D3587">
      <w:headerReference w:type="default" r:id="rId9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2BD" w:rsidRDefault="006532BD" w:rsidP="005D3587">
      <w:pPr>
        <w:spacing w:after="0" w:line="240" w:lineRule="auto"/>
      </w:pPr>
      <w:r>
        <w:separator/>
      </w:r>
    </w:p>
  </w:endnote>
  <w:endnote w:type="continuationSeparator" w:id="0">
    <w:p w:rsidR="006532BD" w:rsidRDefault="006532BD" w:rsidP="005D3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2BD" w:rsidRDefault="006532BD" w:rsidP="005D3587">
      <w:pPr>
        <w:spacing w:after="0" w:line="240" w:lineRule="auto"/>
      </w:pPr>
      <w:r>
        <w:separator/>
      </w:r>
    </w:p>
  </w:footnote>
  <w:footnote w:type="continuationSeparator" w:id="0">
    <w:p w:rsidR="006532BD" w:rsidRDefault="006532BD" w:rsidP="005D35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361403"/>
      <w:docPartObj>
        <w:docPartGallery w:val="Page Numbers (Top of Page)"/>
        <w:docPartUnique/>
      </w:docPartObj>
    </w:sdtPr>
    <w:sdtEndPr/>
    <w:sdtContent>
      <w:p w:rsidR="00E253B7" w:rsidRDefault="00E253B7">
        <w:pPr>
          <w:pStyle w:val="ac"/>
          <w:jc w:val="center"/>
        </w:pPr>
        <w:r>
          <w:fldChar w:fldCharType="begin"/>
        </w:r>
        <w:r>
          <w:instrText>PAGE   \* MERGEFORMAT</w:instrText>
        </w:r>
        <w:r>
          <w:fldChar w:fldCharType="separate"/>
        </w:r>
        <w:r w:rsidR="00C028C5">
          <w:rPr>
            <w:noProof/>
          </w:rPr>
          <w:t>38</w:t>
        </w:r>
        <w:r>
          <w:fldChar w:fldCharType="end"/>
        </w:r>
      </w:p>
    </w:sdtContent>
  </w:sdt>
  <w:p w:rsidR="00E253B7" w:rsidRDefault="00E253B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5"/>
    <w:lvl w:ilvl="0">
      <w:start w:val="1"/>
      <w:numFmt w:val="bullet"/>
      <w:lvlText w:val=""/>
      <w:lvlJc w:val="left"/>
      <w:pPr>
        <w:tabs>
          <w:tab w:val="num" w:pos="360"/>
        </w:tabs>
        <w:ind w:left="360" w:hanging="360"/>
      </w:pPr>
      <w:rPr>
        <w:rFonts w:ascii="Wingdings" w:hAnsi="Wingdings"/>
      </w:rPr>
    </w:lvl>
  </w:abstractNum>
  <w:abstractNum w:abstractNumId="1">
    <w:nsid w:val="00000003"/>
    <w:multiLevelType w:val="singleLevel"/>
    <w:tmpl w:val="00000003"/>
    <w:name w:val="WW8Num9"/>
    <w:lvl w:ilvl="0">
      <w:start w:val="1"/>
      <w:numFmt w:val="bullet"/>
      <w:lvlText w:val=""/>
      <w:lvlJc w:val="left"/>
      <w:pPr>
        <w:tabs>
          <w:tab w:val="num" w:pos="360"/>
        </w:tabs>
        <w:ind w:left="360" w:hanging="360"/>
      </w:pPr>
      <w:rPr>
        <w:rFonts w:ascii="Wingdings" w:hAnsi="Wingdings"/>
      </w:rPr>
    </w:lvl>
  </w:abstractNum>
  <w:abstractNum w:abstractNumId="2">
    <w:nsid w:val="00000005"/>
    <w:multiLevelType w:val="singleLevel"/>
    <w:tmpl w:val="00000005"/>
    <w:name w:val="WW8Num13"/>
    <w:lvl w:ilvl="0">
      <w:start w:val="1"/>
      <w:numFmt w:val="decimal"/>
      <w:lvlText w:val="%1)"/>
      <w:lvlJc w:val="left"/>
      <w:pPr>
        <w:tabs>
          <w:tab w:val="num" w:pos="375"/>
        </w:tabs>
        <w:ind w:left="375" w:hanging="375"/>
      </w:pPr>
    </w:lvl>
  </w:abstractNum>
  <w:abstractNum w:abstractNumId="3">
    <w:nsid w:val="00000006"/>
    <w:multiLevelType w:val="singleLevel"/>
    <w:tmpl w:val="00000006"/>
    <w:name w:val="WW8Num15"/>
    <w:lvl w:ilvl="0">
      <w:start w:val="2003"/>
      <w:numFmt w:val="bullet"/>
      <w:lvlText w:val="-"/>
      <w:lvlJc w:val="left"/>
      <w:pPr>
        <w:tabs>
          <w:tab w:val="num" w:pos="360"/>
        </w:tabs>
        <w:ind w:left="360" w:hanging="360"/>
      </w:pPr>
      <w:rPr>
        <w:rFonts w:ascii="OpenSymbol" w:hAnsi="OpenSymbol"/>
      </w:rPr>
    </w:lvl>
  </w:abstractNum>
  <w:abstractNum w:abstractNumId="4">
    <w:nsid w:val="04DB657F"/>
    <w:multiLevelType w:val="hybridMultilevel"/>
    <w:tmpl w:val="274AA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7B57DD"/>
    <w:multiLevelType w:val="hybridMultilevel"/>
    <w:tmpl w:val="5E8CB90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0F636CF6"/>
    <w:multiLevelType w:val="hybridMultilevel"/>
    <w:tmpl w:val="D0AC1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AA1DB5"/>
    <w:multiLevelType w:val="hybridMultilevel"/>
    <w:tmpl w:val="28EC6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322A8A"/>
    <w:multiLevelType w:val="hybridMultilevel"/>
    <w:tmpl w:val="6D3E6FDE"/>
    <w:lvl w:ilvl="0" w:tplc="35B0F4C0">
      <w:start w:val="1"/>
      <w:numFmt w:val="bullet"/>
      <w:lvlText w:val=""/>
      <w:lvlJc w:val="left"/>
      <w:pPr>
        <w:tabs>
          <w:tab w:val="num" w:pos="720"/>
        </w:tabs>
        <w:ind w:left="720" w:hanging="360"/>
      </w:pPr>
      <w:rPr>
        <w:rFonts w:ascii="Wingdings" w:hAnsi="Wingdings" w:hint="default"/>
      </w:rPr>
    </w:lvl>
    <w:lvl w:ilvl="1" w:tplc="2A265D0A" w:tentative="1">
      <w:start w:val="1"/>
      <w:numFmt w:val="bullet"/>
      <w:lvlText w:val=""/>
      <w:lvlJc w:val="left"/>
      <w:pPr>
        <w:tabs>
          <w:tab w:val="num" w:pos="1440"/>
        </w:tabs>
        <w:ind w:left="1440" w:hanging="360"/>
      </w:pPr>
      <w:rPr>
        <w:rFonts w:ascii="Wingdings" w:hAnsi="Wingdings" w:hint="default"/>
      </w:rPr>
    </w:lvl>
    <w:lvl w:ilvl="2" w:tplc="D67875EE" w:tentative="1">
      <w:start w:val="1"/>
      <w:numFmt w:val="bullet"/>
      <w:lvlText w:val=""/>
      <w:lvlJc w:val="left"/>
      <w:pPr>
        <w:tabs>
          <w:tab w:val="num" w:pos="2160"/>
        </w:tabs>
        <w:ind w:left="2160" w:hanging="360"/>
      </w:pPr>
      <w:rPr>
        <w:rFonts w:ascii="Wingdings" w:hAnsi="Wingdings" w:hint="default"/>
      </w:rPr>
    </w:lvl>
    <w:lvl w:ilvl="3" w:tplc="B1662D40" w:tentative="1">
      <w:start w:val="1"/>
      <w:numFmt w:val="bullet"/>
      <w:lvlText w:val=""/>
      <w:lvlJc w:val="left"/>
      <w:pPr>
        <w:tabs>
          <w:tab w:val="num" w:pos="2880"/>
        </w:tabs>
        <w:ind w:left="2880" w:hanging="360"/>
      </w:pPr>
      <w:rPr>
        <w:rFonts w:ascii="Wingdings" w:hAnsi="Wingdings" w:hint="default"/>
      </w:rPr>
    </w:lvl>
    <w:lvl w:ilvl="4" w:tplc="4B5EC3A8" w:tentative="1">
      <w:start w:val="1"/>
      <w:numFmt w:val="bullet"/>
      <w:lvlText w:val=""/>
      <w:lvlJc w:val="left"/>
      <w:pPr>
        <w:tabs>
          <w:tab w:val="num" w:pos="3600"/>
        </w:tabs>
        <w:ind w:left="3600" w:hanging="360"/>
      </w:pPr>
      <w:rPr>
        <w:rFonts w:ascii="Wingdings" w:hAnsi="Wingdings" w:hint="default"/>
      </w:rPr>
    </w:lvl>
    <w:lvl w:ilvl="5" w:tplc="A0043D04" w:tentative="1">
      <w:start w:val="1"/>
      <w:numFmt w:val="bullet"/>
      <w:lvlText w:val=""/>
      <w:lvlJc w:val="left"/>
      <w:pPr>
        <w:tabs>
          <w:tab w:val="num" w:pos="4320"/>
        </w:tabs>
        <w:ind w:left="4320" w:hanging="360"/>
      </w:pPr>
      <w:rPr>
        <w:rFonts w:ascii="Wingdings" w:hAnsi="Wingdings" w:hint="default"/>
      </w:rPr>
    </w:lvl>
    <w:lvl w:ilvl="6" w:tplc="2B9A0396" w:tentative="1">
      <w:start w:val="1"/>
      <w:numFmt w:val="bullet"/>
      <w:lvlText w:val=""/>
      <w:lvlJc w:val="left"/>
      <w:pPr>
        <w:tabs>
          <w:tab w:val="num" w:pos="5040"/>
        </w:tabs>
        <w:ind w:left="5040" w:hanging="360"/>
      </w:pPr>
      <w:rPr>
        <w:rFonts w:ascii="Wingdings" w:hAnsi="Wingdings" w:hint="default"/>
      </w:rPr>
    </w:lvl>
    <w:lvl w:ilvl="7" w:tplc="F692D31C" w:tentative="1">
      <w:start w:val="1"/>
      <w:numFmt w:val="bullet"/>
      <w:lvlText w:val=""/>
      <w:lvlJc w:val="left"/>
      <w:pPr>
        <w:tabs>
          <w:tab w:val="num" w:pos="5760"/>
        </w:tabs>
        <w:ind w:left="5760" w:hanging="360"/>
      </w:pPr>
      <w:rPr>
        <w:rFonts w:ascii="Wingdings" w:hAnsi="Wingdings" w:hint="default"/>
      </w:rPr>
    </w:lvl>
    <w:lvl w:ilvl="8" w:tplc="62D2A2A0" w:tentative="1">
      <w:start w:val="1"/>
      <w:numFmt w:val="bullet"/>
      <w:lvlText w:val=""/>
      <w:lvlJc w:val="left"/>
      <w:pPr>
        <w:tabs>
          <w:tab w:val="num" w:pos="6480"/>
        </w:tabs>
        <w:ind w:left="6480" w:hanging="360"/>
      </w:pPr>
      <w:rPr>
        <w:rFonts w:ascii="Wingdings" w:hAnsi="Wingdings" w:hint="default"/>
      </w:rPr>
    </w:lvl>
  </w:abstractNum>
  <w:abstractNum w:abstractNumId="9">
    <w:nsid w:val="1889702B"/>
    <w:multiLevelType w:val="hybridMultilevel"/>
    <w:tmpl w:val="E82EC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1573E1"/>
    <w:multiLevelType w:val="multilevel"/>
    <w:tmpl w:val="8A6A8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0457F3"/>
    <w:multiLevelType w:val="multilevel"/>
    <w:tmpl w:val="80D4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3FA6EAD"/>
    <w:multiLevelType w:val="hybridMultilevel"/>
    <w:tmpl w:val="CF5C859C"/>
    <w:lvl w:ilvl="0" w:tplc="506CD6A0">
      <w:start w:val="1"/>
      <w:numFmt w:val="bullet"/>
      <w:lvlText w:val="•"/>
      <w:lvlJc w:val="left"/>
      <w:pPr>
        <w:tabs>
          <w:tab w:val="num" w:pos="720"/>
        </w:tabs>
        <w:ind w:left="720" w:hanging="360"/>
      </w:pPr>
      <w:rPr>
        <w:rFonts w:ascii="Times New Roman" w:hAnsi="Times New Roman" w:hint="default"/>
        <w:sz w:val="28"/>
        <w:szCs w:val="28"/>
      </w:rPr>
    </w:lvl>
    <w:lvl w:ilvl="1" w:tplc="38D24C36" w:tentative="1">
      <w:start w:val="1"/>
      <w:numFmt w:val="bullet"/>
      <w:lvlText w:val="•"/>
      <w:lvlJc w:val="left"/>
      <w:pPr>
        <w:tabs>
          <w:tab w:val="num" w:pos="1440"/>
        </w:tabs>
        <w:ind w:left="1440" w:hanging="360"/>
      </w:pPr>
      <w:rPr>
        <w:rFonts w:ascii="Times New Roman" w:hAnsi="Times New Roman" w:hint="default"/>
      </w:rPr>
    </w:lvl>
    <w:lvl w:ilvl="2" w:tplc="0FCA0472" w:tentative="1">
      <w:start w:val="1"/>
      <w:numFmt w:val="bullet"/>
      <w:lvlText w:val="•"/>
      <w:lvlJc w:val="left"/>
      <w:pPr>
        <w:tabs>
          <w:tab w:val="num" w:pos="2160"/>
        </w:tabs>
        <w:ind w:left="2160" w:hanging="360"/>
      </w:pPr>
      <w:rPr>
        <w:rFonts w:ascii="Times New Roman" w:hAnsi="Times New Roman" w:hint="default"/>
      </w:rPr>
    </w:lvl>
    <w:lvl w:ilvl="3" w:tplc="F6A47C0E" w:tentative="1">
      <w:start w:val="1"/>
      <w:numFmt w:val="bullet"/>
      <w:lvlText w:val="•"/>
      <w:lvlJc w:val="left"/>
      <w:pPr>
        <w:tabs>
          <w:tab w:val="num" w:pos="2880"/>
        </w:tabs>
        <w:ind w:left="2880" w:hanging="360"/>
      </w:pPr>
      <w:rPr>
        <w:rFonts w:ascii="Times New Roman" w:hAnsi="Times New Roman" w:hint="default"/>
      </w:rPr>
    </w:lvl>
    <w:lvl w:ilvl="4" w:tplc="B888C428" w:tentative="1">
      <w:start w:val="1"/>
      <w:numFmt w:val="bullet"/>
      <w:lvlText w:val="•"/>
      <w:lvlJc w:val="left"/>
      <w:pPr>
        <w:tabs>
          <w:tab w:val="num" w:pos="3600"/>
        </w:tabs>
        <w:ind w:left="3600" w:hanging="360"/>
      </w:pPr>
      <w:rPr>
        <w:rFonts w:ascii="Times New Roman" w:hAnsi="Times New Roman" w:hint="default"/>
      </w:rPr>
    </w:lvl>
    <w:lvl w:ilvl="5" w:tplc="B69E40BC" w:tentative="1">
      <w:start w:val="1"/>
      <w:numFmt w:val="bullet"/>
      <w:lvlText w:val="•"/>
      <w:lvlJc w:val="left"/>
      <w:pPr>
        <w:tabs>
          <w:tab w:val="num" w:pos="4320"/>
        </w:tabs>
        <w:ind w:left="4320" w:hanging="360"/>
      </w:pPr>
      <w:rPr>
        <w:rFonts w:ascii="Times New Roman" w:hAnsi="Times New Roman" w:hint="default"/>
      </w:rPr>
    </w:lvl>
    <w:lvl w:ilvl="6" w:tplc="CCFA2E7C" w:tentative="1">
      <w:start w:val="1"/>
      <w:numFmt w:val="bullet"/>
      <w:lvlText w:val="•"/>
      <w:lvlJc w:val="left"/>
      <w:pPr>
        <w:tabs>
          <w:tab w:val="num" w:pos="5040"/>
        </w:tabs>
        <w:ind w:left="5040" w:hanging="360"/>
      </w:pPr>
      <w:rPr>
        <w:rFonts w:ascii="Times New Roman" w:hAnsi="Times New Roman" w:hint="default"/>
      </w:rPr>
    </w:lvl>
    <w:lvl w:ilvl="7" w:tplc="B34AADCC" w:tentative="1">
      <w:start w:val="1"/>
      <w:numFmt w:val="bullet"/>
      <w:lvlText w:val="•"/>
      <w:lvlJc w:val="left"/>
      <w:pPr>
        <w:tabs>
          <w:tab w:val="num" w:pos="5760"/>
        </w:tabs>
        <w:ind w:left="5760" w:hanging="360"/>
      </w:pPr>
      <w:rPr>
        <w:rFonts w:ascii="Times New Roman" w:hAnsi="Times New Roman" w:hint="default"/>
      </w:rPr>
    </w:lvl>
    <w:lvl w:ilvl="8" w:tplc="E698F58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9E2004E"/>
    <w:multiLevelType w:val="hybridMultilevel"/>
    <w:tmpl w:val="608C65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CD1004A"/>
    <w:multiLevelType w:val="hybridMultilevel"/>
    <w:tmpl w:val="8AD6D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3150FC"/>
    <w:multiLevelType w:val="hybridMultilevel"/>
    <w:tmpl w:val="5DE0BCA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BE44FD2"/>
    <w:multiLevelType w:val="multilevel"/>
    <w:tmpl w:val="BD22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E480455"/>
    <w:multiLevelType w:val="hybridMultilevel"/>
    <w:tmpl w:val="D9843EA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5383432"/>
    <w:multiLevelType w:val="hybridMultilevel"/>
    <w:tmpl w:val="B87AA9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9B613F7"/>
    <w:multiLevelType w:val="hybridMultilevel"/>
    <w:tmpl w:val="1CD4762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A2534A4"/>
    <w:multiLevelType w:val="hybridMultilevel"/>
    <w:tmpl w:val="5068FDDE"/>
    <w:lvl w:ilvl="0" w:tplc="EDEC06F8">
      <w:start w:val="1"/>
      <w:numFmt w:val="bullet"/>
      <w:lvlText w:val=""/>
      <w:lvlJc w:val="left"/>
      <w:pPr>
        <w:tabs>
          <w:tab w:val="num" w:pos="720"/>
        </w:tabs>
        <w:ind w:left="720" w:hanging="360"/>
      </w:pPr>
      <w:rPr>
        <w:rFonts w:ascii="Wingdings" w:hAnsi="Wingdings" w:hint="default"/>
      </w:rPr>
    </w:lvl>
    <w:lvl w:ilvl="1" w:tplc="DB7252C0" w:tentative="1">
      <w:start w:val="1"/>
      <w:numFmt w:val="bullet"/>
      <w:lvlText w:val=""/>
      <w:lvlJc w:val="left"/>
      <w:pPr>
        <w:tabs>
          <w:tab w:val="num" w:pos="1440"/>
        </w:tabs>
        <w:ind w:left="1440" w:hanging="360"/>
      </w:pPr>
      <w:rPr>
        <w:rFonts w:ascii="Wingdings" w:hAnsi="Wingdings" w:hint="default"/>
      </w:rPr>
    </w:lvl>
    <w:lvl w:ilvl="2" w:tplc="2700ACA0" w:tentative="1">
      <w:start w:val="1"/>
      <w:numFmt w:val="bullet"/>
      <w:lvlText w:val=""/>
      <w:lvlJc w:val="left"/>
      <w:pPr>
        <w:tabs>
          <w:tab w:val="num" w:pos="2160"/>
        </w:tabs>
        <w:ind w:left="2160" w:hanging="360"/>
      </w:pPr>
      <w:rPr>
        <w:rFonts w:ascii="Wingdings" w:hAnsi="Wingdings" w:hint="default"/>
      </w:rPr>
    </w:lvl>
    <w:lvl w:ilvl="3" w:tplc="F232FBA2" w:tentative="1">
      <w:start w:val="1"/>
      <w:numFmt w:val="bullet"/>
      <w:lvlText w:val=""/>
      <w:lvlJc w:val="left"/>
      <w:pPr>
        <w:tabs>
          <w:tab w:val="num" w:pos="2880"/>
        </w:tabs>
        <w:ind w:left="2880" w:hanging="360"/>
      </w:pPr>
      <w:rPr>
        <w:rFonts w:ascii="Wingdings" w:hAnsi="Wingdings" w:hint="default"/>
      </w:rPr>
    </w:lvl>
    <w:lvl w:ilvl="4" w:tplc="F88A7A6C" w:tentative="1">
      <w:start w:val="1"/>
      <w:numFmt w:val="bullet"/>
      <w:lvlText w:val=""/>
      <w:lvlJc w:val="left"/>
      <w:pPr>
        <w:tabs>
          <w:tab w:val="num" w:pos="3600"/>
        </w:tabs>
        <w:ind w:left="3600" w:hanging="360"/>
      </w:pPr>
      <w:rPr>
        <w:rFonts w:ascii="Wingdings" w:hAnsi="Wingdings" w:hint="default"/>
      </w:rPr>
    </w:lvl>
    <w:lvl w:ilvl="5" w:tplc="0B24A9A4" w:tentative="1">
      <w:start w:val="1"/>
      <w:numFmt w:val="bullet"/>
      <w:lvlText w:val=""/>
      <w:lvlJc w:val="left"/>
      <w:pPr>
        <w:tabs>
          <w:tab w:val="num" w:pos="4320"/>
        </w:tabs>
        <w:ind w:left="4320" w:hanging="360"/>
      </w:pPr>
      <w:rPr>
        <w:rFonts w:ascii="Wingdings" w:hAnsi="Wingdings" w:hint="default"/>
      </w:rPr>
    </w:lvl>
    <w:lvl w:ilvl="6" w:tplc="693C7992" w:tentative="1">
      <w:start w:val="1"/>
      <w:numFmt w:val="bullet"/>
      <w:lvlText w:val=""/>
      <w:lvlJc w:val="left"/>
      <w:pPr>
        <w:tabs>
          <w:tab w:val="num" w:pos="5040"/>
        </w:tabs>
        <w:ind w:left="5040" w:hanging="360"/>
      </w:pPr>
      <w:rPr>
        <w:rFonts w:ascii="Wingdings" w:hAnsi="Wingdings" w:hint="default"/>
      </w:rPr>
    </w:lvl>
    <w:lvl w:ilvl="7" w:tplc="35CA17A8" w:tentative="1">
      <w:start w:val="1"/>
      <w:numFmt w:val="bullet"/>
      <w:lvlText w:val=""/>
      <w:lvlJc w:val="left"/>
      <w:pPr>
        <w:tabs>
          <w:tab w:val="num" w:pos="5760"/>
        </w:tabs>
        <w:ind w:left="5760" w:hanging="360"/>
      </w:pPr>
      <w:rPr>
        <w:rFonts w:ascii="Wingdings" w:hAnsi="Wingdings" w:hint="default"/>
      </w:rPr>
    </w:lvl>
    <w:lvl w:ilvl="8" w:tplc="0D36476E" w:tentative="1">
      <w:start w:val="1"/>
      <w:numFmt w:val="bullet"/>
      <w:lvlText w:val=""/>
      <w:lvlJc w:val="left"/>
      <w:pPr>
        <w:tabs>
          <w:tab w:val="num" w:pos="6480"/>
        </w:tabs>
        <w:ind w:left="6480" w:hanging="360"/>
      </w:pPr>
      <w:rPr>
        <w:rFonts w:ascii="Wingdings" w:hAnsi="Wingdings" w:hint="default"/>
      </w:rPr>
    </w:lvl>
  </w:abstractNum>
  <w:abstractNum w:abstractNumId="21">
    <w:nsid w:val="4FD61503"/>
    <w:multiLevelType w:val="hybridMultilevel"/>
    <w:tmpl w:val="FB7AFB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4976F41"/>
    <w:multiLevelType w:val="hybridMultilevel"/>
    <w:tmpl w:val="5E8CB90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5C904BCA"/>
    <w:multiLevelType w:val="hybridMultilevel"/>
    <w:tmpl w:val="AB8EE9B2"/>
    <w:lvl w:ilvl="0" w:tplc="F7A8A14E">
      <w:start w:val="1"/>
      <w:numFmt w:val="bullet"/>
      <w:lvlText w:val="•"/>
      <w:lvlJc w:val="left"/>
      <w:pPr>
        <w:tabs>
          <w:tab w:val="num" w:pos="720"/>
        </w:tabs>
        <w:ind w:left="720" w:hanging="360"/>
      </w:pPr>
      <w:rPr>
        <w:rFonts w:ascii="Arial" w:hAnsi="Arial" w:hint="default"/>
      </w:rPr>
    </w:lvl>
    <w:lvl w:ilvl="1" w:tplc="C9A09D04" w:tentative="1">
      <w:start w:val="1"/>
      <w:numFmt w:val="bullet"/>
      <w:lvlText w:val="•"/>
      <w:lvlJc w:val="left"/>
      <w:pPr>
        <w:tabs>
          <w:tab w:val="num" w:pos="1440"/>
        </w:tabs>
        <w:ind w:left="1440" w:hanging="360"/>
      </w:pPr>
      <w:rPr>
        <w:rFonts w:ascii="Arial" w:hAnsi="Arial" w:hint="default"/>
      </w:rPr>
    </w:lvl>
    <w:lvl w:ilvl="2" w:tplc="392846FE" w:tentative="1">
      <w:start w:val="1"/>
      <w:numFmt w:val="bullet"/>
      <w:lvlText w:val="•"/>
      <w:lvlJc w:val="left"/>
      <w:pPr>
        <w:tabs>
          <w:tab w:val="num" w:pos="2160"/>
        </w:tabs>
        <w:ind w:left="2160" w:hanging="360"/>
      </w:pPr>
      <w:rPr>
        <w:rFonts w:ascii="Arial" w:hAnsi="Arial" w:hint="default"/>
      </w:rPr>
    </w:lvl>
    <w:lvl w:ilvl="3" w:tplc="CDBA16BA" w:tentative="1">
      <w:start w:val="1"/>
      <w:numFmt w:val="bullet"/>
      <w:lvlText w:val="•"/>
      <w:lvlJc w:val="left"/>
      <w:pPr>
        <w:tabs>
          <w:tab w:val="num" w:pos="2880"/>
        </w:tabs>
        <w:ind w:left="2880" w:hanging="360"/>
      </w:pPr>
      <w:rPr>
        <w:rFonts w:ascii="Arial" w:hAnsi="Arial" w:hint="default"/>
      </w:rPr>
    </w:lvl>
    <w:lvl w:ilvl="4" w:tplc="22D216DC" w:tentative="1">
      <w:start w:val="1"/>
      <w:numFmt w:val="bullet"/>
      <w:lvlText w:val="•"/>
      <w:lvlJc w:val="left"/>
      <w:pPr>
        <w:tabs>
          <w:tab w:val="num" w:pos="3600"/>
        </w:tabs>
        <w:ind w:left="3600" w:hanging="360"/>
      </w:pPr>
      <w:rPr>
        <w:rFonts w:ascii="Arial" w:hAnsi="Arial" w:hint="default"/>
      </w:rPr>
    </w:lvl>
    <w:lvl w:ilvl="5" w:tplc="6BE21A2C" w:tentative="1">
      <w:start w:val="1"/>
      <w:numFmt w:val="bullet"/>
      <w:lvlText w:val="•"/>
      <w:lvlJc w:val="left"/>
      <w:pPr>
        <w:tabs>
          <w:tab w:val="num" w:pos="4320"/>
        </w:tabs>
        <w:ind w:left="4320" w:hanging="360"/>
      </w:pPr>
      <w:rPr>
        <w:rFonts w:ascii="Arial" w:hAnsi="Arial" w:hint="default"/>
      </w:rPr>
    </w:lvl>
    <w:lvl w:ilvl="6" w:tplc="62A4BF6A" w:tentative="1">
      <w:start w:val="1"/>
      <w:numFmt w:val="bullet"/>
      <w:lvlText w:val="•"/>
      <w:lvlJc w:val="left"/>
      <w:pPr>
        <w:tabs>
          <w:tab w:val="num" w:pos="5040"/>
        </w:tabs>
        <w:ind w:left="5040" w:hanging="360"/>
      </w:pPr>
      <w:rPr>
        <w:rFonts w:ascii="Arial" w:hAnsi="Arial" w:hint="default"/>
      </w:rPr>
    </w:lvl>
    <w:lvl w:ilvl="7" w:tplc="D9589A5C" w:tentative="1">
      <w:start w:val="1"/>
      <w:numFmt w:val="bullet"/>
      <w:lvlText w:val="•"/>
      <w:lvlJc w:val="left"/>
      <w:pPr>
        <w:tabs>
          <w:tab w:val="num" w:pos="5760"/>
        </w:tabs>
        <w:ind w:left="5760" w:hanging="360"/>
      </w:pPr>
      <w:rPr>
        <w:rFonts w:ascii="Arial" w:hAnsi="Arial" w:hint="default"/>
      </w:rPr>
    </w:lvl>
    <w:lvl w:ilvl="8" w:tplc="62DC25E0" w:tentative="1">
      <w:start w:val="1"/>
      <w:numFmt w:val="bullet"/>
      <w:lvlText w:val="•"/>
      <w:lvlJc w:val="left"/>
      <w:pPr>
        <w:tabs>
          <w:tab w:val="num" w:pos="6480"/>
        </w:tabs>
        <w:ind w:left="6480" w:hanging="360"/>
      </w:pPr>
      <w:rPr>
        <w:rFonts w:ascii="Arial" w:hAnsi="Arial" w:hint="default"/>
      </w:rPr>
    </w:lvl>
  </w:abstractNum>
  <w:abstractNum w:abstractNumId="24">
    <w:nsid w:val="5E30267C"/>
    <w:multiLevelType w:val="hybridMultilevel"/>
    <w:tmpl w:val="EE5AA7F8"/>
    <w:lvl w:ilvl="0" w:tplc="7DDE46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754906"/>
    <w:multiLevelType w:val="multilevel"/>
    <w:tmpl w:val="81EE0D2A"/>
    <w:lvl w:ilvl="0">
      <w:start w:val="1"/>
      <w:numFmt w:val="bullet"/>
      <w:lvlText w:val="-"/>
      <w:lvlJc w:val="left"/>
      <w:rPr>
        <w:rFonts w:ascii="Courier New" w:eastAsia="Courier New" w:hAnsi="Courier New" w:cs="Courier New"/>
        <w:b w:val="0"/>
        <w:bCs w:val="0"/>
        <w:i w:val="0"/>
        <w:iCs w:val="0"/>
        <w:smallCaps w:val="0"/>
        <w:strike w:val="0"/>
        <w:color w:val="000000"/>
        <w:spacing w:val="-10"/>
        <w:w w:val="100"/>
        <w:position w:val="0"/>
        <w:sz w:val="29"/>
        <w:szCs w:val="2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FCC6598"/>
    <w:multiLevelType w:val="hybridMultilevel"/>
    <w:tmpl w:val="9C50209C"/>
    <w:lvl w:ilvl="0" w:tplc="767E1D84">
      <w:start w:val="1"/>
      <w:numFmt w:val="decimal"/>
      <w:lvlText w:val="%1."/>
      <w:lvlJc w:val="left"/>
      <w:pPr>
        <w:tabs>
          <w:tab w:val="num" w:pos="900"/>
        </w:tabs>
        <w:ind w:left="900" w:hanging="360"/>
      </w:pPr>
      <w:rPr>
        <w:b w:val="0"/>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6B5A2E"/>
    <w:multiLevelType w:val="hybridMultilevel"/>
    <w:tmpl w:val="DE863C96"/>
    <w:lvl w:ilvl="0" w:tplc="B33C8B8E">
      <w:start w:val="1"/>
      <w:numFmt w:val="bullet"/>
      <w:lvlText w:val="•"/>
      <w:lvlJc w:val="left"/>
      <w:pPr>
        <w:tabs>
          <w:tab w:val="num" w:pos="720"/>
        </w:tabs>
        <w:ind w:left="720" w:hanging="360"/>
      </w:pPr>
      <w:rPr>
        <w:rFonts w:ascii="Times New Roman" w:hAnsi="Times New Roman" w:hint="default"/>
      </w:rPr>
    </w:lvl>
    <w:lvl w:ilvl="1" w:tplc="3168B5BE" w:tentative="1">
      <w:start w:val="1"/>
      <w:numFmt w:val="bullet"/>
      <w:lvlText w:val="•"/>
      <w:lvlJc w:val="left"/>
      <w:pPr>
        <w:tabs>
          <w:tab w:val="num" w:pos="1440"/>
        </w:tabs>
        <w:ind w:left="1440" w:hanging="360"/>
      </w:pPr>
      <w:rPr>
        <w:rFonts w:ascii="Times New Roman" w:hAnsi="Times New Roman" w:hint="default"/>
      </w:rPr>
    </w:lvl>
    <w:lvl w:ilvl="2" w:tplc="CBF64CD8" w:tentative="1">
      <w:start w:val="1"/>
      <w:numFmt w:val="bullet"/>
      <w:lvlText w:val="•"/>
      <w:lvlJc w:val="left"/>
      <w:pPr>
        <w:tabs>
          <w:tab w:val="num" w:pos="2160"/>
        </w:tabs>
        <w:ind w:left="2160" w:hanging="360"/>
      </w:pPr>
      <w:rPr>
        <w:rFonts w:ascii="Times New Roman" w:hAnsi="Times New Roman" w:hint="default"/>
      </w:rPr>
    </w:lvl>
    <w:lvl w:ilvl="3" w:tplc="6CCAFBF2" w:tentative="1">
      <w:start w:val="1"/>
      <w:numFmt w:val="bullet"/>
      <w:lvlText w:val="•"/>
      <w:lvlJc w:val="left"/>
      <w:pPr>
        <w:tabs>
          <w:tab w:val="num" w:pos="2880"/>
        </w:tabs>
        <w:ind w:left="2880" w:hanging="360"/>
      </w:pPr>
      <w:rPr>
        <w:rFonts w:ascii="Times New Roman" w:hAnsi="Times New Roman" w:hint="default"/>
      </w:rPr>
    </w:lvl>
    <w:lvl w:ilvl="4" w:tplc="370075E6" w:tentative="1">
      <w:start w:val="1"/>
      <w:numFmt w:val="bullet"/>
      <w:lvlText w:val="•"/>
      <w:lvlJc w:val="left"/>
      <w:pPr>
        <w:tabs>
          <w:tab w:val="num" w:pos="3600"/>
        </w:tabs>
        <w:ind w:left="3600" w:hanging="360"/>
      </w:pPr>
      <w:rPr>
        <w:rFonts w:ascii="Times New Roman" w:hAnsi="Times New Roman" w:hint="default"/>
      </w:rPr>
    </w:lvl>
    <w:lvl w:ilvl="5" w:tplc="946C8610" w:tentative="1">
      <w:start w:val="1"/>
      <w:numFmt w:val="bullet"/>
      <w:lvlText w:val="•"/>
      <w:lvlJc w:val="left"/>
      <w:pPr>
        <w:tabs>
          <w:tab w:val="num" w:pos="4320"/>
        </w:tabs>
        <w:ind w:left="4320" w:hanging="360"/>
      </w:pPr>
      <w:rPr>
        <w:rFonts w:ascii="Times New Roman" w:hAnsi="Times New Roman" w:hint="default"/>
      </w:rPr>
    </w:lvl>
    <w:lvl w:ilvl="6" w:tplc="B0787F16" w:tentative="1">
      <w:start w:val="1"/>
      <w:numFmt w:val="bullet"/>
      <w:lvlText w:val="•"/>
      <w:lvlJc w:val="left"/>
      <w:pPr>
        <w:tabs>
          <w:tab w:val="num" w:pos="5040"/>
        </w:tabs>
        <w:ind w:left="5040" w:hanging="360"/>
      </w:pPr>
      <w:rPr>
        <w:rFonts w:ascii="Times New Roman" w:hAnsi="Times New Roman" w:hint="default"/>
      </w:rPr>
    </w:lvl>
    <w:lvl w:ilvl="7" w:tplc="DE5ABABC" w:tentative="1">
      <w:start w:val="1"/>
      <w:numFmt w:val="bullet"/>
      <w:lvlText w:val="•"/>
      <w:lvlJc w:val="left"/>
      <w:pPr>
        <w:tabs>
          <w:tab w:val="num" w:pos="5760"/>
        </w:tabs>
        <w:ind w:left="5760" w:hanging="360"/>
      </w:pPr>
      <w:rPr>
        <w:rFonts w:ascii="Times New Roman" w:hAnsi="Times New Roman" w:hint="default"/>
      </w:rPr>
    </w:lvl>
    <w:lvl w:ilvl="8" w:tplc="77F68DD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9D42D8C"/>
    <w:multiLevelType w:val="hybridMultilevel"/>
    <w:tmpl w:val="2E0A8DC8"/>
    <w:lvl w:ilvl="0" w:tplc="94060EA8">
      <w:start w:val="1"/>
      <w:numFmt w:val="bullet"/>
      <w:lvlText w:val="•"/>
      <w:lvlJc w:val="left"/>
      <w:pPr>
        <w:tabs>
          <w:tab w:val="num" w:pos="720"/>
        </w:tabs>
        <w:ind w:left="720" w:hanging="360"/>
      </w:pPr>
      <w:rPr>
        <w:rFonts w:ascii="Arial" w:hAnsi="Arial" w:hint="default"/>
      </w:rPr>
    </w:lvl>
    <w:lvl w:ilvl="1" w:tplc="7F48509E" w:tentative="1">
      <w:start w:val="1"/>
      <w:numFmt w:val="bullet"/>
      <w:lvlText w:val="•"/>
      <w:lvlJc w:val="left"/>
      <w:pPr>
        <w:tabs>
          <w:tab w:val="num" w:pos="1440"/>
        </w:tabs>
        <w:ind w:left="1440" w:hanging="360"/>
      </w:pPr>
      <w:rPr>
        <w:rFonts w:ascii="Arial" w:hAnsi="Arial" w:hint="default"/>
      </w:rPr>
    </w:lvl>
    <w:lvl w:ilvl="2" w:tplc="3EFE256C" w:tentative="1">
      <w:start w:val="1"/>
      <w:numFmt w:val="bullet"/>
      <w:lvlText w:val="•"/>
      <w:lvlJc w:val="left"/>
      <w:pPr>
        <w:tabs>
          <w:tab w:val="num" w:pos="2160"/>
        </w:tabs>
        <w:ind w:left="2160" w:hanging="360"/>
      </w:pPr>
      <w:rPr>
        <w:rFonts w:ascii="Arial" w:hAnsi="Arial" w:hint="default"/>
      </w:rPr>
    </w:lvl>
    <w:lvl w:ilvl="3" w:tplc="15024512" w:tentative="1">
      <w:start w:val="1"/>
      <w:numFmt w:val="bullet"/>
      <w:lvlText w:val="•"/>
      <w:lvlJc w:val="left"/>
      <w:pPr>
        <w:tabs>
          <w:tab w:val="num" w:pos="2880"/>
        </w:tabs>
        <w:ind w:left="2880" w:hanging="360"/>
      </w:pPr>
      <w:rPr>
        <w:rFonts w:ascii="Arial" w:hAnsi="Arial" w:hint="default"/>
      </w:rPr>
    </w:lvl>
    <w:lvl w:ilvl="4" w:tplc="5436EBD2" w:tentative="1">
      <w:start w:val="1"/>
      <w:numFmt w:val="bullet"/>
      <w:lvlText w:val="•"/>
      <w:lvlJc w:val="left"/>
      <w:pPr>
        <w:tabs>
          <w:tab w:val="num" w:pos="3600"/>
        </w:tabs>
        <w:ind w:left="3600" w:hanging="360"/>
      </w:pPr>
      <w:rPr>
        <w:rFonts w:ascii="Arial" w:hAnsi="Arial" w:hint="default"/>
      </w:rPr>
    </w:lvl>
    <w:lvl w:ilvl="5" w:tplc="8536EAD2" w:tentative="1">
      <w:start w:val="1"/>
      <w:numFmt w:val="bullet"/>
      <w:lvlText w:val="•"/>
      <w:lvlJc w:val="left"/>
      <w:pPr>
        <w:tabs>
          <w:tab w:val="num" w:pos="4320"/>
        </w:tabs>
        <w:ind w:left="4320" w:hanging="360"/>
      </w:pPr>
      <w:rPr>
        <w:rFonts w:ascii="Arial" w:hAnsi="Arial" w:hint="default"/>
      </w:rPr>
    </w:lvl>
    <w:lvl w:ilvl="6" w:tplc="01CAE106" w:tentative="1">
      <w:start w:val="1"/>
      <w:numFmt w:val="bullet"/>
      <w:lvlText w:val="•"/>
      <w:lvlJc w:val="left"/>
      <w:pPr>
        <w:tabs>
          <w:tab w:val="num" w:pos="5040"/>
        </w:tabs>
        <w:ind w:left="5040" w:hanging="360"/>
      </w:pPr>
      <w:rPr>
        <w:rFonts w:ascii="Arial" w:hAnsi="Arial" w:hint="default"/>
      </w:rPr>
    </w:lvl>
    <w:lvl w:ilvl="7" w:tplc="318A06BC" w:tentative="1">
      <w:start w:val="1"/>
      <w:numFmt w:val="bullet"/>
      <w:lvlText w:val="•"/>
      <w:lvlJc w:val="left"/>
      <w:pPr>
        <w:tabs>
          <w:tab w:val="num" w:pos="5760"/>
        </w:tabs>
        <w:ind w:left="5760" w:hanging="360"/>
      </w:pPr>
      <w:rPr>
        <w:rFonts w:ascii="Arial" w:hAnsi="Arial" w:hint="default"/>
      </w:rPr>
    </w:lvl>
    <w:lvl w:ilvl="8" w:tplc="CD0851B6" w:tentative="1">
      <w:start w:val="1"/>
      <w:numFmt w:val="bullet"/>
      <w:lvlText w:val="•"/>
      <w:lvlJc w:val="left"/>
      <w:pPr>
        <w:tabs>
          <w:tab w:val="num" w:pos="6480"/>
        </w:tabs>
        <w:ind w:left="6480" w:hanging="360"/>
      </w:pPr>
      <w:rPr>
        <w:rFonts w:ascii="Arial" w:hAnsi="Arial" w:hint="default"/>
      </w:rPr>
    </w:lvl>
  </w:abstractNum>
  <w:abstractNum w:abstractNumId="29">
    <w:nsid w:val="7321031C"/>
    <w:multiLevelType w:val="multilevel"/>
    <w:tmpl w:val="F482AB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FC02DFA"/>
    <w:multiLevelType w:val="hybridMultilevel"/>
    <w:tmpl w:val="38E64D7E"/>
    <w:lvl w:ilvl="0" w:tplc="43D6CA24">
      <w:start w:val="1"/>
      <w:numFmt w:val="bullet"/>
      <w:lvlText w:val="•"/>
      <w:lvlJc w:val="left"/>
      <w:pPr>
        <w:tabs>
          <w:tab w:val="num" w:pos="720"/>
        </w:tabs>
        <w:ind w:left="720" w:hanging="360"/>
      </w:pPr>
      <w:rPr>
        <w:rFonts w:ascii="Times New Roman" w:hAnsi="Times New Roman" w:hint="default"/>
      </w:rPr>
    </w:lvl>
    <w:lvl w:ilvl="1" w:tplc="813C3B2E" w:tentative="1">
      <w:start w:val="1"/>
      <w:numFmt w:val="bullet"/>
      <w:lvlText w:val="•"/>
      <w:lvlJc w:val="left"/>
      <w:pPr>
        <w:tabs>
          <w:tab w:val="num" w:pos="1440"/>
        </w:tabs>
        <w:ind w:left="1440" w:hanging="360"/>
      </w:pPr>
      <w:rPr>
        <w:rFonts w:ascii="Times New Roman" w:hAnsi="Times New Roman" w:hint="default"/>
      </w:rPr>
    </w:lvl>
    <w:lvl w:ilvl="2" w:tplc="BCA822C6" w:tentative="1">
      <w:start w:val="1"/>
      <w:numFmt w:val="bullet"/>
      <w:lvlText w:val="•"/>
      <w:lvlJc w:val="left"/>
      <w:pPr>
        <w:tabs>
          <w:tab w:val="num" w:pos="2160"/>
        </w:tabs>
        <w:ind w:left="2160" w:hanging="360"/>
      </w:pPr>
      <w:rPr>
        <w:rFonts w:ascii="Times New Roman" w:hAnsi="Times New Roman" w:hint="default"/>
      </w:rPr>
    </w:lvl>
    <w:lvl w:ilvl="3" w:tplc="612895B0" w:tentative="1">
      <w:start w:val="1"/>
      <w:numFmt w:val="bullet"/>
      <w:lvlText w:val="•"/>
      <w:lvlJc w:val="left"/>
      <w:pPr>
        <w:tabs>
          <w:tab w:val="num" w:pos="2880"/>
        </w:tabs>
        <w:ind w:left="2880" w:hanging="360"/>
      </w:pPr>
      <w:rPr>
        <w:rFonts w:ascii="Times New Roman" w:hAnsi="Times New Roman" w:hint="default"/>
      </w:rPr>
    </w:lvl>
    <w:lvl w:ilvl="4" w:tplc="F9EEB694" w:tentative="1">
      <w:start w:val="1"/>
      <w:numFmt w:val="bullet"/>
      <w:lvlText w:val="•"/>
      <w:lvlJc w:val="left"/>
      <w:pPr>
        <w:tabs>
          <w:tab w:val="num" w:pos="3600"/>
        </w:tabs>
        <w:ind w:left="3600" w:hanging="360"/>
      </w:pPr>
      <w:rPr>
        <w:rFonts w:ascii="Times New Roman" w:hAnsi="Times New Roman" w:hint="default"/>
      </w:rPr>
    </w:lvl>
    <w:lvl w:ilvl="5" w:tplc="DE922FA4" w:tentative="1">
      <w:start w:val="1"/>
      <w:numFmt w:val="bullet"/>
      <w:lvlText w:val="•"/>
      <w:lvlJc w:val="left"/>
      <w:pPr>
        <w:tabs>
          <w:tab w:val="num" w:pos="4320"/>
        </w:tabs>
        <w:ind w:left="4320" w:hanging="360"/>
      </w:pPr>
      <w:rPr>
        <w:rFonts w:ascii="Times New Roman" w:hAnsi="Times New Roman" w:hint="default"/>
      </w:rPr>
    </w:lvl>
    <w:lvl w:ilvl="6" w:tplc="1FEE7336" w:tentative="1">
      <w:start w:val="1"/>
      <w:numFmt w:val="bullet"/>
      <w:lvlText w:val="•"/>
      <w:lvlJc w:val="left"/>
      <w:pPr>
        <w:tabs>
          <w:tab w:val="num" w:pos="5040"/>
        </w:tabs>
        <w:ind w:left="5040" w:hanging="360"/>
      </w:pPr>
      <w:rPr>
        <w:rFonts w:ascii="Times New Roman" w:hAnsi="Times New Roman" w:hint="default"/>
      </w:rPr>
    </w:lvl>
    <w:lvl w:ilvl="7" w:tplc="3780A72E" w:tentative="1">
      <w:start w:val="1"/>
      <w:numFmt w:val="bullet"/>
      <w:lvlText w:val="•"/>
      <w:lvlJc w:val="left"/>
      <w:pPr>
        <w:tabs>
          <w:tab w:val="num" w:pos="5760"/>
        </w:tabs>
        <w:ind w:left="5760" w:hanging="360"/>
      </w:pPr>
      <w:rPr>
        <w:rFonts w:ascii="Times New Roman" w:hAnsi="Times New Roman" w:hint="default"/>
      </w:rPr>
    </w:lvl>
    <w:lvl w:ilvl="8" w:tplc="42342A98"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
    <w:lvlOverride w:ilvl="0">
      <w:startOverride w:val="1"/>
    </w:lvlOverride>
  </w:num>
  <w:num w:numId="3">
    <w:abstractNumId w:val="1"/>
  </w:num>
  <w:num w:numId="4">
    <w:abstractNumId w:val="0"/>
  </w:num>
  <w:num w:numId="5">
    <w:abstractNumId w:val="9"/>
  </w:num>
  <w:num w:numId="6">
    <w:abstractNumId w:val="21"/>
  </w:num>
  <w:num w:numId="7">
    <w:abstractNumId w:val="19"/>
  </w:num>
  <w:num w:numId="8">
    <w:abstractNumId w:val="26"/>
  </w:num>
  <w:num w:numId="9">
    <w:abstractNumId w:val="12"/>
  </w:num>
  <w:num w:numId="10">
    <w:abstractNumId w:val="7"/>
  </w:num>
  <w:num w:numId="11">
    <w:abstractNumId w:val="4"/>
  </w:num>
  <w:num w:numId="12">
    <w:abstractNumId w:val="14"/>
  </w:num>
  <w:num w:numId="13">
    <w:abstractNumId w:val="10"/>
  </w:num>
  <w:num w:numId="14">
    <w:abstractNumId w:val="29"/>
  </w:num>
  <w:num w:numId="15">
    <w:abstractNumId w:val="24"/>
  </w:num>
  <w:num w:numId="16">
    <w:abstractNumId w:val="11"/>
  </w:num>
  <w:num w:numId="17">
    <w:abstractNumId w:val="16"/>
  </w:num>
  <w:num w:numId="18">
    <w:abstractNumId w:val="25"/>
  </w:num>
  <w:num w:numId="19">
    <w:abstractNumId w:val="18"/>
  </w:num>
  <w:num w:numId="20">
    <w:abstractNumId w:val="8"/>
  </w:num>
  <w:num w:numId="21">
    <w:abstractNumId w:val="28"/>
  </w:num>
  <w:num w:numId="22">
    <w:abstractNumId w:val="20"/>
  </w:num>
  <w:num w:numId="23">
    <w:abstractNumId w:val="23"/>
  </w:num>
  <w:num w:numId="24">
    <w:abstractNumId w:val="17"/>
  </w:num>
  <w:num w:numId="25">
    <w:abstractNumId w:val="13"/>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7"/>
  </w:num>
  <w:num w:numId="29">
    <w:abstractNumId w:val="15"/>
  </w:num>
  <w:num w:numId="30">
    <w:abstractNumId w:val="6"/>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E9"/>
    <w:rsid w:val="00005868"/>
    <w:rsid w:val="000106EE"/>
    <w:rsid w:val="000732A0"/>
    <w:rsid w:val="00104AD0"/>
    <w:rsid w:val="0012467A"/>
    <w:rsid w:val="00137B06"/>
    <w:rsid w:val="00180A53"/>
    <w:rsid w:val="0019035B"/>
    <w:rsid w:val="00217981"/>
    <w:rsid w:val="00222B4D"/>
    <w:rsid w:val="00243AA8"/>
    <w:rsid w:val="002518FF"/>
    <w:rsid w:val="00264282"/>
    <w:rsid w:val="0026783C"/>
    <w:rsid w:val="00270EB9"/>
    <w:rsid w:val="00297B42"/>
    <w:rsid w:val="002E4F54"/>
    <w:rsid w:val="00357765"/>
    <w:rsid w:val="003740D9"/>
    <w:rsid w:val="003E1BC5"/>
    <w:rsid w:val="003F3E68"/>
    <w:rsid w:val="004501E9"/>
    <w:rsid w:val="0048687B"/>
    <w:rsid w:val="00486D6C"/>
    <w:rsid w:val="004A0F4A"/>
    <w:rsid w:val="004C46F4"/>
    <w:rsid w:val="00532F9D"/>
    <w:rsid w:val="00540BD6"/>
    <w:rsid w:val="005452E2"/>
    <w:rsid w:val="00572803"/>
    <w:rsid w:val="005A5FB3"/>
    <w:rsid w:val="005B21AF"/>
    <w:rsid w:val="005D09B9"/>
    <w:rsid w:val="005D3587"/>
    <w:rsid w:val="005D3B86"/>
    <w:rsid w:val="00611DEA"/>
    <w:rsid w:val="0063013E"/>
    <w:rsid w:val="006532BD"/>
    <w:rsid w:val="00680627"/>
    <w:rsid w:val="00695700"/>
    <w:rsid w:val="006C440F"/>
    <w:rsid w:val="007173F0"/>
    <w:rsid w:val="00737B55"/>
    <w:rsid w:val="007A2EE4"/>
    <w:rsid w:val="007F5ABD"/>
    <w:rsid w:val="00816446"/>
    <w:rsid w:val="00862790"/>
    <w:rsid w:val="008B2983"/>
    <w:rsid w:val="008B6874"/>
    <w:rsid w:val="008D1757"/>
    <w:rsid w:val="00932198"/>
    <w:rsid w:val="009A5D4C"/>
    <w:rsid w:val="009B26AD"/>
    <w:rsid w:val="009C3DBE"/>
    <w:rsid w:val="009E3712"/>
    <w:rsid w:val="009E4E83"/>
    <w:rsid w:val="009F7B30"/>
    <w:rsid w:val="00A84EE5"/>
    <w:rsid w:val="00A955CF"/>
    <w:rsid w:val="00AB47AC"/>
    <w:rsid w:val="00AD5D09"/>
    <w:rsid w:val="00AE1701"/>
    <w:rsid w:val="00AF6794"/>
    <w:rsid w:val="00B111E5"/>
    <w:rsid w:val="00B54C52"/>
    <w:rsid w:val="00BB1D4E"/>
    <w:rsid w:val="00BE547A"/>
    <w:rsid w:val="00BF14C1"/>
    <w:rsid w:val="00BF1F3B"/>
    <w:rsid w:val="00C028C5"/>
    <w:rsid w:val="00C04CBB"/>
    <w:rsid w:val="00C7414E"/>
    <w:rsid w:val="00C943A9"/>
    <w:rsid w:val="00CE1EAD"/>
    <w:rsid w:val="00D17858"/>
    <w:rsid w:val="00D222CF"/>
    <w:rsid w:val="00D27B87"/>
    <w:rsid w:val="00D66656"/>
    <w:rsid w:val="00D85D86"/>
    <w:rsid w:val="00DB03C4"/>
    <w:rsid w:val="00DB51EE"/>
    <w:rsid w:val="00DE6CBF"/>
    <w:rsid w:val="00DF1ADC"/>
    <w:rsid w:val="00E253B7"/>
    <w:rsid w:val="00E30FF3"/>
    <w:rsid w:val="00E50D13"/>
    <w:rsid w:val="00F17F61"/>
    <w:rsid w:val="00F342F2"/>
    <w:rsid w:val="00F41EAE"/>
    <w:rsid w:val="00FA7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1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4501E9"/>
    <w:pPr>
      <w:spacing w:after="120"/>
      <w:ind w:left="283"/>
    </w:pPr>
  </w:style>
  <w:style w:type="character" w:customStyle="1" w:styleId="a4">
    <w:name w:val="Основной текст с отступом Знак"/>
    <w:basedOn w:val="a0"/>
    <w:link w:val="a3"/>
    <w:uiPriority w:val="99"/>
    <w:semiHidden/>
    <w:rsid w:val="004501E9"/>
  </w:style>
  <w:style w:type="paragraph" w:styleId="a5">
    <w:name w:val="List Paragraph"/>
    <w:basedOn w:val="a"/>
    <w:uiPriority w:val="34"/>
    <w:qFormat/>
    <w:rsid w:val="004501E9"/>
    <w:pPr>
      <w:ind w:left="720"/>
      <w:contextualSpacing/>
    </w:pPr>
    <w:rPr>
      <w:rFonts w:ascii="Calibri" w:eastAsia="Times New Roman" w:hAnsi="Calibri" w:cs="Times New Roman"/>
    </w:rPr>
  </w:style>
  <w:style w:type="paragraph" w:styleId="a6">
    <w:name w:val="Normal (Web)"/>
    <w:basedOn w:val="a"/>
    <w:uiPriority w:val="99"/>
    <w:rsid w:val="007A2E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105">
    <w:name w:val="text1_05"/>
    <w:basedOn w:val="a"/>
    <w:rsid w:val="009B26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1DE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1DEA"/>
    <w:rPr>
      <w:rFonts w:ascii="Tahoma" w:hAnsi="Tahoma" w:cs="Tahoma"/>
      <w:sz w:val="16"/>
      <w:szCs w:val="16"/>
    </w:rPr>
  </w:style>
  <w:style w:type="character" w:customStyle="1" w:styleId="c33">
    <w:name w:val="c33"/>
    <w:basedOn w:val="a0"/>
    <w:rsid w:val="007173F0"/>
  </w:style>
  <w:style w:type="paragraph" w:customStyle="1" w:styleId="c6">
    <w:name w:val="c6"/>
    <w:basedOn w:val="a"/>
    <w:rsid w:val="007173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173F0"/>
  </w:style>
  <w:style w:type="character" w:customStyle="1" w:styleId="c23">
    <w:name w:val="c23"/>
    <w:basedOn w:val="a0"/>
    <w:rsid w:val="007173F0"/>
  </w:style>
  <w:style w:type="character" w:customStyle="1" w:styleId="c5">
    <w:name w:val="c5"/>
    <w:basedOn w:val="a0"/>
    <w:rsid w:val="007173F0"/>
  </w:style>
  <w:style w:type="character" w:customStyle="1" w:styleId="a9">
    <w:name w:val="Основной текст_"/>
    <w:basedOn w:val="a0"/>
    <w:link w:val="2"/>
    <w:rsid w:val="0063013E"/>
    <w:rPr>
      <w:rFonts w:ascii="Courier New" w:eastAsia="Courier New" w:hAnsi="Courier New" w:cs="Courier New"/>
      <w:spacing w:val="-10"/>
      <w:sz w:val="29"/>
      <w:szCs w:val="29"/>
      <w:shd w:val="clear" w:color="auto" w:fill="FFFFFF"/>
    </w:rPr>
  </w:style>
  <w:style w:type="character" w:customStyle="1" w:styleId="aa">
    <w:name w:val="Основной текст + Полужирный"/>
    <w:basedOn w:val="a9"/>
    <w:rsid w:val="0063013E"/>
    <w:rPr>
      <w:rFonts w:ascii="Courier New" w:eastAsia="Courier New" w:hAnsi="Courier New" w:cs="Courier New"/>
      <w:b/>
      <w:bCs/>
      <w:spacing w:val="-10"/>
      <w:sz w:val="29"/>
      <w:szCs w:val="29"/>
      <w:shd w:val="clear" w:color="auto" w:fill="FFFFFF"/>
    </w:rPr>
  </w:style>
  <w:style w:type="character" w:customStyle="1" w:styleId="1">
    <w:name w:val="Основной текст1"/>
    <w:basedOn w:val="a9"/>
    <w:rsid w:val="0063013E"/>
    <w:rPr>
      <w:rFonts w:ascii="Courier New" w:eastAsia="Courier New" w:hAnsi="Courier New" w:cs="Courier New"/>
      <w:spacing w:val="-10"/>
      <w:sz w:val="29"/>
      <w:szCs w:val="29"/>
      <w:u w:val="single"/>
      <w:shd w:val="clear" w:color="auto" w:fill="FFFFFF"/>
    </w:rPr>
  </w:style>
  <w:style w:type="paragraph" w:customStyle="1" w:styleId="2">
    <w:name w:val="Основной текст2"/>
    <w:basedOn w:val="a"/>
    <w:link w:val="a9"/>
    <w:rsid w:val="0063013E"/>
    <w:pPr>
      <w:shd w:val="clear" w:color="auto" w:fill="FFFFFF"/>
      <w:spacing w:after="0" w:line="322" w:lineRule="exact"/>
      <w:ind w:hanging="700"/>
    </w:pPr>
    <w:rPr>
      <w:rFonts w:ascii="Courier New" w:eastAsia="Courier New" w:hAnsi="Courier New" w:cs="Courier New"/>
      <w:spacing w:val="-10"/>
      <w:sz w:val="29"/>
      <w:szCs w:val="29"/>
    </w:rPr>
  </w:style>
  <w:style w:type="paragraph" w:styleId="3">
    <w:name w:val="Body Text 3"/>
    <w:basedOn w:val="a"/>
    <w:link w:val="30"/>
    <w:rsid w:val="00CE1EAD"/>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CE1EAD"/>
    <w:rPr>
      <w:rFonts w:ascii="Times New Roman" w:eastAsia="Times New Roman" w:hAnsi="Times New Roman" w:cs="Times New Roman"/>
      <w:sz w:val="16"/>
      <w:szCs w:val="16"/>
      <w:lang w:eastAsia="ru-RU"/>
    </w:rPr>
  </w:style>
  <w:style w:type="table" w:styleId="ab">
    <w:name w:val="Table Grid"/>
    <w:basedOn w:val="a1"/>
    <w:rsid w:val="008B68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5D358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D3587"/>
  </w:style>
  <w:style w:type="paragraph" w:styleId="ae">
    <w:name w:val="footer"/>
    <w:basedOn w:val="a"/>
    <w:link w:val="af"/>
    <w:uiPriority w:val="99"/>
    <w:unhideWhenUsed/>
    <w:rsid w:val="005D358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D35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1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4501E9"/>
    <w:pPr>
      <w:spacing w:after="120"/>
      <w:ind w:left="283"/>
    </w:pPr>
  </w:style>
  <w:style w:type="character" w:customStyle="1" w:styleId="a4">
    <w:name w:val="Основной текст с отступом Знак"/>
    <w:basedOn w:val="a0"/>
    <w:link w:val="a3"/>
    <w:uiPriority w:val="99"/>
    <w:semiHidden/>
    <w:rsid w:val="004501E9"/>
  </w:style>
  <w:style w:type="paragraph" w:styleId="a5">
    <w:name w:val="List Paragraph"/>
    <w:basedOn w:val="a"/>
    <w:uiPriority w:val="34"/>
    <w:qFormat/>
    <w:rsid w:val="004501E9"/>
    <w:pPr>
      <w:ind w:left="720"/>
      <w:contextualSpacing/>
    </w:pPr>
    <w:rPr>
      <w:rFonts w:ascii="Calibri" w:eastAsia="Times New Roman" w:hAnsi="Calibri" w:cs="Times New Roman"/>
    </w:rPr>
  </w:style>
  <w:style w:type="paragraph" w:styleId="a6">
    <w:name w:val="Normal (Web)"/>
    <w:basedOn w:val="a"/>
    <w:uiPriority w:val="99"/>
    <w:rsid w:val="007A2E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105">
    <w:name w:val="text1_05"/>
    <w:basedOn w:val="a"/>
    <w:rsid w:val="009B26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1DE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1DEA"/>
    <w:rPr>
      <w:rFonts w:ascii="Tahoma" w:hAnsi="Tahoma" w:cs="Tahoma"/>
      <w:sz w:val="16"/>
      <w:szCs w:val="16"/>
    </w:rPr>
  </w:style>
  <w:style w:type="character" w:customStyle="1" w:styleId="c33">
    <w:name w:val="c33"/>
    <w:basedOn w:val="a0"/>
    <w:rsid w:val="007173F0"/>
  </w:style>
  <w:style w:type="paragraph" w:customStyle="1" w:styleId="c6">
    <w:name w:val="c6"/>
    <w:basedOn w:val="a"/>
    <w:rsid w:val="007173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173F0"/>
  </w:style>
  <w:style w:type="character" w:customStyle="1" w:styleId="c23">
    <w:name w:val="c23"/>
    <w:basedOn w:val="a0"/>
    <w:rsid w:val="007173F0"/>
  </w:style>
  <w:style w:type="character" w:customStyle="1" w:styleId="c5">
    <w:name w:val="c5"/>
    <w:basedOn w:val="a0"/>
    <w:rsid w:val="007173F0"/>
  </w:style>
  <w:style w:type="character" w:customStyle="1" w:styleId="a9">
    <w:name w:val="Основной текст_"/>
    <w:basedOn w:val="a0"/>
    <w:link w:val="2"/>
    <w:rsid w:val="0063013E"/>
    <w:rPr>
      <w:rFonts w:ascii="Courier New" w:eastAsia="Courier New" w:hAnsi="Courier New" w:cs="Courier New"/>
      <w:spacing w:val="-10"/>
      <w:sz w:val="29"/>
      <w:szCs w:val="29"/>
      <w:shd w:val="clear" w:color="auto" w:fill="FFFFFF"/>
    </w:rPr>
  </w:style>
  <w:style w:type="character" w:customStyle="1" w:styleId="aa">
    <w:name w:val="Основной текст + Полужирный"/>
    <w:basedOn w:val="a9"/>
    <w:rsid w:val="0063013E"/>
    <w:rPr>
      <w:rFonts w:ascii="Courier New" w:eastAsia="Courier New" w:hAnsi="Courier New" w:cs="Courier New"/>
      <w:b/>
      <w:bCs/>
      <w:spacing w:val="-10"/>
      <w:sz w:val="29"/>
      <w:szCs w:val="29"/>
      <w:shd w:val="clear" w:color="auto" w:fill="FFFFFF"/>
    </w:rPr>
  </w:style>
  <w:style w:type="character" w:customStyle="1" w:styleId="1">
    <w:name w:val="Основной текст1"/>
    <w:basedOn w:val="a9"/>
    <w:rsid w:val="0063013E"/>
    <w:rPr>
      <w:rFonts w:ascii="Courier New" w:eastAsia="Courier New" w:hAnsi="Courier New" w:cs="Courier New"/>
      <w:spacing w:val="-10"/>
      <w:sz w:val="29"/>
      <w:szCs w:val="29"/>
      <w:u w:val="single"/>
      <w:shd w:val="clear" w:color="auto" w:fill="FFFFFF"/>
    </w:rPr>
  </w:style>
  <w:style w:type="paragraph" w:customStyle="1" w:styleId="2">
    <w:name w:val="Основной текст2"/>
    <w:basedOn w:val="a"/>
    <w:link w:val="a9"/>
    <w:rsid w:val="0063013E"/>
    <w:pPr>
      <w:shd w:val="clear" w:color="auto" w:fill="FFFFFF"/>
      <w:spacing w:after="0" w:line="322" w:lineRule="exact"/>
      <w:ind w:hanging="700"/>
    </w:pPr>
    <w:rPr>
      <w:rFonts w:ascii="Courier New" w:eastAsia="Courier New" w:hAnsi="Courier New" w:cs="Courier New"/>
      <w:spacing w:val="-10"/>
      <w:sz w:val="29"/>
      <w:szCs w:val="29"/>
    </w:rPr>
  </w:style>
  <w:style w:type="paragraph" w:styleId="3">
    <w:name w:val="Body Text 3"/>
    <w:basedOn w:val="a"/>
    <w:link w:val="30"/>
    <w:rsid w:val="00CE1EAD"/>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CE1EAD"/>
    <w:rPr>
      <w:rFonts w:ascii="Times New Roman" w:eastAsia="Times New Roman" w:hAnsi="Times New Roman" w:cs="Times New Roman"/>
      <w:sz w:val="16"/>
      <w:szCs w:val="16"/>
      <w:lang w:eastAsia="ru-RU"/>
    </w:rPr>
  </w:style>
  <w:style w:type="table" w:styleId="ab">
    <w:name w:val="Table Grid"/>
    <w:basedOn w:val="a1"/>
    <w:rsid w:val="008B68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5D358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D3587"/>
  </w:style>
  <w:style w:type="paragraph" w:styleId="ae">
    <w:name w:val="footer"/>
    <w:basedOn w:val="a"/>
    <w:link w:val="af"/>
    <w:uiPriority w:val="99"/>
    <w:unhideWhenUsed/>
    <w:rsid w:val="005D358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D3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38060">
      <w:bodyDiv w:val="1"/>
      <w:marLeft w:val="0"/>
      <w:marRight w:val="0"/>
      <w:marTop w:val="0"/>
      <w:marBottom w:val="0"/>
      <w:divBdr>
        <w:top w:val="none" w:sz="0" w:space="0" w:color="auto"/>
        <w:left w:val="none" w:sz="0" w:space="0" w:color="auto"/>
        <w:bottom w:val="none" w:sz="0" w:space="0" w:color="auto"/>
        <w:right w:val="none" w:sz="0" w:space="0" w:color="auto"/>
      </w:divBdr>
    </w:div>
    <w:div w:id="395977158">
      <w:bodyDiv w:val="1"/>
      <w:marLeft w:val="0"/>
      <w:marRight w:val="0"/>
      <w:marTop w:val="0"/>
      <w:marBottom w:val="0"/>
      <w:divBdr>
        <w:top w:val="none" w:sz="0" w:space="0" w:color="auto"/>
        <w:left w:val="none" w:sz="0" w:space="0" w:color="auto"/>
        <w:bottom w:val="none" w:sz="0" w:space="0" w:color="auto"/>
        <w:right w:val="none" w:sz="0" w:space="0" w:color="auto"/>
      </w:divBdr>
    </w:div>
    <w:div w:id="974336785">
      <w:bodyDiv w:val="1"/>
      <w:marLeft w:val="0"/>
      <w:marRight w:val="0"/>
      <w:marTop w:val="0"/>
      <w:marBottom w:val="0"/>
      <w:divBdr>
        <w:top w:val="none" w:sz="0" w:space="0" w:color="auto"/>
        <w:left w:val="none" w:sz="0" w:space="0" w:color="auto"/>
        <w:bottom w:val="none" w:sz="0" w:space="0" w:color="auto"/>
        <w:right w:val="none" w:sz="0" w:space="0" w:color="auto"/>
      </w:divBdr>
    </w:div>
    <w:div w:id="1267498074">
      <w:bodyDiv w:val="1"/>
      <w:marLeft w:val="0"/>
      <w:marRight w:val="0"/>
      <w:marTop w:val="0"/>
      <w:marBottom w:val="0"/>
      <w:divBdr>
        <w:top w:val="none" w:sz="0" w:space="0" w:color="auto"/>
        <w:left w:val="none" w:sz="0" w:space="0" w:color="auto"/>
        <w:bottom w:val="none" w:sz="0" w:space="0" w:color="auto"/>
        <w:right w:val="none" w:sz="0" w:space="0" w:color="auto"/>
      </w:divBdr>
    </w:div>
    <w:div w:id="1782072626">
      <w:bodyDiv w:val="1"/>
      <w:marLeft w:val="0"/>
      <w:marRight w:val="0"/>
      <w:marTop w:val="0"/>
      <w:marBottom w:val="0"/>
      <w:divBdr>
        <w:top w:val="none" w:sz="0" w:space="0" w:color="auto"/>
        <w:left w:val="none" w:sz="0" w:space="0" w:color="auto"/>
        <w:bottom w:val="none" w:sz="0" w:space="0" w:color="auto"/>
        <w:right w:val="none" w:sz="0" w:space="0" w:color="auto"/>
      </w:divBdr>
    </w:div>
    <w:div w:id="1822386339">
      <w:bodyDiv w:val="1"/>
      <w:marLeft w:val="0"/>
      <w:marRight w:val="0"/>
      <w:marTop w:val="0"/>
      <w:marBottom w:val="0"/>
      <w:divBdr>
        <w:top w:val="none" w:sz="0" w:space="0" w:color="auto"/>
        <w:left w:val="none" w:sz="0" w:space="0" w:color="auto"/>
        <w:bottom w:val="none" w:sz="0" w:space="0" w:color="auto"/>
        <w:right w:val="none" w:sz="0" w:space="0" w:color="auto"/>
      </w:divBdr>
    </w:div>
    <w:div w:id="186050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7.wmf"/><Relationship Id="rId34" Type="http://schemas.openxmlformats.org/officeDocument/2006/relationships/image" Target="media/image14.png"/><Relationship Id="rId42" Type="http://schemas.openxmlformats.org/officeDocument/2006/relationships/image" Target="media/image20.wmf"/><Relationship Id="rId47" Type="http://schemas.openxmlformats.org/officeDocument/2006/relationships/image" Target="media/image23.wmf"/><Relationship Id="rId50" Type="http://schemas.openxmlformats.org/officeDocument/2006/relationships/image" Target="media/image26.wmf"/><Relationship Id="rId55" Type="http://schemas.openxmlformats.org/officeDocument/2006/relationships/image" Target="media/image31.wmf"/><Relationship Id="rId63" Type="http://schemas.openxmlformats.org/officeDocument/2006/relationships/image" Target="media/image37.wmf"/><Relationship Id="rId68" Type="http://schemas.openxmlformats.org/officeDocument/2006/relationships/image" Target="media/image39.wmf"/><Relationship Id="rId76" Type="http://schemas.openxmlformats.org/officeDocument/2006/relationships/oleObject" Target="embeddings/oleObject26.bin"/><Relationship Id="rId84" Type="http://schemas.openxmlformats.org/officeDocument/2006/relationships/oleObject" Target="embeddings/oleObject30.bin"/><Relationship Id="rId89" Type="http://schemas.openxmlformats.org/officeDocument/2006/relationships/image" Target="media/image48.wmf"/><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oleObject" Target="embeddings/oleObject22.bin"/><Relationship Id="rId92" Type="http://schemas.openxmlformats.org/officeDocument/2006/relationships/oleObject" Target="embeddings/oleObject34.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image" Target="media/image12.png"/><Relationship Id="rId37" Type="http://schemas.openxmlformats.org/officeDocument/2006/relationships/hyperlink" Target="https://ru.wikipedia.org/wiki/%D0%AD%D1%85%D0%BE" TargetMode="External"/><Relationship Id="rId40" Type="http://schemas.openxmlformats.org/officeDocument/2006/relationships/image" Target="media/image19.wmf"/><Relationship Id="rId45" Type="http://schemas.openxmlformats.org/officeDocument/2006/relationships/image" Target="media/image22.wmf"/><Relationship Id="rId53" Type="http://schemas.openxmlformats.org/officeDocument/2006/relationships/image" Target="media/image29.wmf"/><Relationship Id="rId58" Type="http://schemas.openxmlformats.org/officeDocument/2006/relationships/image" Target="media/image34.wmf"/><Relationship Id="rId66" Type="http://schemas.openxmlformats.org/officeDocument/2006/relationships/image" Target="media/image38.wmf"/><Relationship Id="rId74" Type="http://schemas.openxmlformats.org/officeDocument/2006/relationships/image" Target="media/image41.wmf"/><Relationship Id="rId79" Type="http://schemas.openxmlformats.org/officeDocument/2006/relationships/image" Target="media/image42.wmf"/><Relationship Id="rId87" Type="http://schemas.openxmlformats.org/officeDocument/2006/relationships/image" Target="media/image47.wmf"/><Relationship Id="rId5" Type="http://schemas.openxmlformats.org/officeDocument/2006/relationships/settings" Target="settings.xml"/><Relationship Id="rId61" Type="http://schemas.openxmlformats.org/officeDocument/2006/relationships/image" Target="media/image36.wmf"/><Relationship Id="rId82" Type="http://schemas.openxmlformats.org/officeDocument/2006/relationships/image" Target="media/image44.png"/><Relationship Id="rId90" Type="http://schemas.openxmlformats.org/officeDocument/2006/relationships/oleObject" Target="embeddings/oleObject33.bin"/><Relationship Id="rId95" Type="http://schemas.openxmlformats.org/officeDocument/2006/relationships/image" Target="media/image51.png"/><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image" Target="media/image11.wmf"/><Relationship Id="rId35" Type="http://schemas.openxmlformats.org/officeDocument/2006/relationships/image" Target="media/image15.png"/><Relationship Id="rId43" Type="http://schemas.openxmlformats.org/officeDocument/2006/relationships/image" Target="media/image21.wmf"/><Relationship Id="rId48" Type="http://schemas.openxmlformats.org/officeDocument/2006/relationships/image" Target="media/image24.wmf"/><Relationship Id="rId56" Type="http://schemas.openxmlformats.org/officeDocument/2006/relationships/image" Target="media/image32.wmf"/><Relationship Id="rId64" Type="http://schemas.openxmlformats.org/officeDocument/2006/relationships/oleObject" Target="embeddings/oleObject18.bin"/><Relationship Id="rId69" Type="http://schemas.openxmlformats.org/officeDocument/2006/relationships/oleObject" Target="embeddings/oleObject21.bin"/><Relationship Id="rId77" Type="http://schemas.openxmlformats.org/officeDocument/2006/relationships/oleObject" Target="embeddings/oleObject27.bin"/><Relationship Id="rId8" Type="http://schemas.openxmlformats.org/officeDocument/2006/relationships/endnotes" Target="endnotes.xml"/><Relationship Id="rId51" Type="http://schemas.openxmlformats.org/officeDocument/2006/relationships/image" Target="media/image27.wmf"/><Relationship Id="rId72" Type="http://schemas.openxmlformats.org/officeDocument/2006/relationships/oleObject" Target="embeddings/oleObject23.bin"/><Relationship Id="rId80" Type="http://schemas.openxmlformats.org/officeDocument/2006/relationships/oleObject" Target="embeddings/oleObject29.bin"/><Relationship Id="rId85" Type="http://schemas.openxmlformats.org/officeDocument/2006/relationships/image" Target="media/image46.wmf"/><Relationship Id="rId93" Type="http://schemas.openxmlformats.org/officeDocument/2006/relationships/image" Target="media/image50.wmf"/><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png"/><Relationship Id="rId38" Type="http://schemas.openxmlformats.org/officeDocument/2006/relationships/image" Target="media/image17.png"/><Relationship Id="rId46" Type="http://schemas.openxmlformats.org/officeDocument/2006/relationships/oleObject" Target="embeddings/oleObject15.bin"/><Relationship Id="rId59" Type="http://schemas.openxmlformats.org/officeDocument/2006/relationships/image" Target="media/image35.wmf"/><Relationship Id="rId67" Type="http://schemas.openxmlformats.org/officeDocument/2006/relationships/oleObject" Target="embeddings/oleObject20.bin"/><Relationship Id="rId20" Type="http://schemas.openxmlformats.org/officeDocument/2006/relationships/oleObject" Target="embeddings/oleObject6.bin"/><Relationship Id="rId41" Type="http://schemas.openxmlformats.org/officeDocument/2006/relationships/oleObject" Target="embeddings/oleObject13.bin"/><Relationship Id="rId54" Type="http://schemas.openxmlformats.org/officeDocument/2006/relationships/image" Target="media/image30.wmf"/><Relationship Id="rId62" Type="http://schemas.openxmlformats.org/officeDocument/2006/relationships/oleObject" Target="embeddings/oleObject17.bin"/><Relationship Id="rId70" Type="http://schemas.openxmlformats.org/officeDocument/2006/relationships/image" Target="media/image40.wmf"/><Relationship Id="rId75" Type="http://schemas.openxmlformats.org/officeDocument/2006/relationships/oleObject" Target="embeddings/oleObject25.bin"/><Relationship Id="rId83" Type="http://schemas.openxmlformats.org/officeDocument/2006/relationships/image" Target="media/image45.wmf"/><Relationship Id="rId88" Type="http://schemas.openxmlformats.org/officeDocument/2006/relationships/oleObject" Target="embeddings/oleObject32.bin"/><Relationship Id="rId91" Type="http://schemas.openxmlformats.org/officeDocument/2006/relationships/image" Target="media/image49.wmf"/><Relationship Id="rId96"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image" Target="media/image16.gif"/><Relationship Id="rId49" Type="http://schemas.openxmlformats.org/officeDocument/2006/relationships/image" Target="media/image25.wmf"/><Relationship Id="rId57" Type="http://schemas.openxmlformats.org/officeDocument/2006/relationships/image" Target="media/image33.wmf"/><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oleObject" Target="embeddings/oleObject14.bin"/><Relationship Id="rId52" Type="http://schemas.openxmlformats.org/officeDocument/2006/relationships/image" Target="media/image28.wmf"/><Relationship Id="rId60" Type="http://schemas.openxmlformats.org/officeDocument/2006/relationships/oleObject" Target="embeddings/oleObject16.bin"/><Relationship Id="rId65" Type="http://schemas.openxmlformats.org/officeDocument/2006/relationships/oleObject" Target="embeddings/oleObject19.bin"/><Relationship Id="rId73" Type="http://schemas.openxmlformats.org/officeDocument/2006/relationships/oleObject" Target="embeddings/oleObject24.bin"/><Relationship Id="rId78" Type="http://schemas.openxmlformats.org/officeDocument/2006/relationships/oleObject" Target="embeddings/oleObject28.bin"/><Relationship Id="rId81" Type="http://schemas.openxmlformats.org/officeDocument/2006/relationships/image" Target="media/image43.png"/><Relationship Id="rId86" Type="http://schemas.openxmlformats.org/officeDocument/2006/relationships/oleObject" Target="embeddings/oleObject31.bin"/><Relationship Id="rId94" Type="http://schemas.openxmlformats.org/officeDocument/2006/relationships/oleObject" Target="embeddings/oleObject35.bin"/><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734A1-C36D-4B26-82E8-0357DF893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39</Pages>
  <Words>8496</Words>
  <Characters>48432</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Юльчик</dc:creator>
  <cp:lastModifiedBy>Сева</cp:lastModifiedBy>
  <cp:revision>18</cp:revision>
  <dcterms:created xsi:type="dcterms:W3CDTF">2015-07-03T17:31:00Z</dcterms:created>
  <dcterms:modified xsi:type="dcterms:W3CDTF">2024-02-12T13:42:00Z</dcterms:modified>
</cp:coreProperties>
</file>