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352BD" w:rsidRDefault="001C6261" w:rsidP="001C6261">
      <w:pPr>
        <w:spacing w:line="240" w:lineRule="auto"/>
        <w:contextualSpacing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ТЕХНОЛОГИЧЕСКАЯ КАРТА ВНЕКЛАССНОГО МЕРОПРИЯТИЯ ПО ИНОСТРАННОМУ ЯЗЫКУ </w:t>
      </w:r>
      <w:r w:rsidR="00F47521">
        <w:rPr>
          <w:rFonts w:ascii="Times New Roman" w:hAnsi="Times New Roman" w:cs="Times New Roman"/>
          <w:sz w:val="24"/>
          <w:szCs w:val="24"/>
        </w:rPr>
        <w:t>«</w:t>
      </w:r>
      <w:r w:rsidR="00F47521">
        <w:rPr>
          <w:rFonts w:ascii="Times New Roman" w:hAnsi="Times New Roman"/>
          <w:sz w:val="24"/>
          <w:szCs w:val="24"/>
        </w:rPr>
        <w:t>РОЖДЕСТВЕНСКАЯ ЯРМАРКА»</w:t>
      </w:r>
    </w:p>
    <w:p w:rsidR="001C6261" w:rsidRDefault="001C6261" w:rsidP="001C6261">
      <w:pPr>
        <w:spacing w:line="240" w:lineRule="auto"/>
        <w:contextualSpacing/>
        <w:jc w:val="center"/>
        <w:rPr>
          <w:rFonts w:ascii="Times New Roman" w:hAnsi="Times New Roman" w:cs="Times New Roman"/>
          <w:sz w:val="24"/>
          <w:szCs w:val="24"/>
        </w:rPr>
      </w:pPr>
    </w:p>
    <w:tbl>
      <w:tblPr>
        <w:tblW w:w="14855" w:type="dxa"/>
        <w:tblInd w:w="-5" w:type="dxa"/>
        <w:tblLayout w:type="fixed"/>
        <w:tblLook w:val="0000" w:firstRow="0" w:lastRow="0" w:firstColumn="0" w:lastColumn="0" w:noHBand="0" w:noVBand="0"/>
      </w:tblPr>
      <w:tblGrid>
        <w:gridCol w:w="1956"/>
        <w:gridCol w:w="2966"/>
        <w:gridCol w:w="3827"/>
        <w:gridCol w:w="11"/>
        <w:gridCol w:w="6095"/>
      </w:tblGrid>
      <w:tr w:rsidR="00C545A0" w:rsidTr="00C545A0">
        <w:tc>
          <w:tcPr>
            <w:tcW w:w="19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545A0" w:rsidRPr="005249F6" w:rsidRDefault="00C545A0" w:rsidP="002100C4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Цель </w:t>
            </w:r>
            <w:r w:rsidR="0077795E"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 и задачи </w:t>
            </w: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мероприятия</w:t>
            </w:r>
          </w:p>
        </w:tc>
        <w:tc>
          <w:tcPr>
            <w:tcW w:w="12899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795E" w:rsidRDefault="0077795E" w:rsidP="0077795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   Цель мероприятия: </w:t>
            </w:r>
            <w:r w:rsidRPr="0077795E">
              <w:rPr>
                <w:rFonts w:ascii="Times New Roman" w:hAnsi="Times New Roman"/>
                <w:sz w:val="24"/>
                <w:szCs w:val="24"/>
              </w:rPr>
              <w:t>повысить интерес обучающихся к изучению иностранного языка и стране изучаемого языка.</w:t>
            </w:r>
          </w:p>
          <w:p w:rsidR="0077795E" w:rsidRDefault="0077795E" w:rsidP="0077795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   Задачи:</w:t>
            </w:r>
          </w:p>
          <w:p w:rsidR="0077795E" w:rsidRPr="0077795E" w:rsidRDefault="0077795E" w:rsidP="0077795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   1</w:t>
            </w:r>
            <w:r w:rsidRPr="0077795E">
              <w:rPr>
                <w:rFonts w:ascii="Times New Roman" w:hAnsi="Times New Roman"/>
                <w:sz w:val="24"/>
                <w:szCs w:val="24"/>
              </w:rPr>
              <w:t>.Образовательные:</w:t>
            </w:r>
          </w:p>
          <w:p w:rsidR="0077795E" w:rsidRPr="0077795E" w:rsidRDefault="0077795E" w:rsidP="0077795E">
            <w:pPr>
              <w:spacing w:after="0" w:line="240" w:lineRule="auto"/>
              <w:ind w:left="36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- </w:t>
            </w:r>
            <w:r w:rsidRPr="0077795E">
              <w:rPr>
                <w:rFonts w:ascii="Times New Roman" w:hAnsi="Times New Roman"/>
                <w:sz w:val="24"/>
                <w:szCs w:val="24"/>
              </w:rPr>
              <w:t>Активизация лексического запаса обучающихся по темам: школа, еда, животные</w:t>
            </w:r>
            <w:proofErr w:type="gramStart"/>
            <w:r w:rsidRPr="0077795E">
              <w:rPr>
                <w:rFonts w:ascii="Times New Roman" w:hAnsi="Times New Roman"/>
                <w:sz w:val="24"/>
                <w:szCs w:val="24"/>
              </w:rPr>
              <w:t xml:space="preserve"> ,</w:t>
            </w:r>
            <w:proofErr w:type="gramEnd"/>
            <w:r w:rsidRPr="0077795E">
              <w:rPr>
                <w:rFonts w:ascii="Times New Roman" w:hAnsi="Times New Roman"/>
                <w:sz w:val="24"/>
                <w:szCs w:val="24"/>
              </w:rPr>
              <w:t xml:space="preserve"> одежда, дом;</w:t>
            </w:r>
          </w:p>
          <w:p w:rsidR="0077795E" w:rsidRPr="0077795E" w:rsidRDefault="0077795E" w:rsidP="0077795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     - </w:t>
            </w:r>
            <w:r w:rsidRPr="0077795E">
              <w:rPr>
                <w:rFonts w:ascii="Times New Roman" w:hAnsi="Times New Roman"/>
                <w:sz w:val="24"/>
                <w:szCs w:val="24"/>
              </w:rPr>
              <w:t>Расширение лингвистического кругозора и эрудиции обучающихся;</w:t>
            </w:r>
          </w:p>
          <w:p w:rsidR="0077795E" w:rsidRPr="0077795E" w:rsidRDefault="0077795E" w:rsidP="0077795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      2. </w:t>
            </w:r>
            <w:r w:rsidRPr="0077795E">
              <w:rPr>
                <w:rFonts w:ascii="Times New Roman" w:hAnsi="Times New Roman"/>
                <w:sz w:val="24"/>
                <w:szCs w:val="24"/>
              </w:rPr>
              <w:t>Практические:</w:t>
            </w:r>
          </w:p>
          <w:p w:rsidR="0077795E" w:rsidRPr="0077795E" w:rsidRDefault="0077795E" w:rsidP="0077795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     </w:t>
            </w:r>
            <w:r w:rsidRPr="0077795E">
              <w:rPr>
                <w:rFonts w:ascii="Times New Roman" w:hAnsi="Times New Roman"/>
                <w:sz w:val="24"/>
                <w:szCs w:val="24"/>
              </w:rPr>
              <w:t>- Активизация</w:t>
            </w:r>
            <w:proofErr w:type="gramStart"/>
            <w:r w:rsidRPr="0077795E">
              <w:rPr>
                <w:rFonts w:ascii="Times New Roman" w:hAnsi="Times New Roman"/>
                <w:sz w:val="24"/>
                <w:szCs w:val="24"/>
              </w:rPr>
              <w:t xml:space="preserve"> ,</w:t>
            </w:r>
            <w:proofErr w:type="gramEnd"/>
            <w:r w:rsidRPr="0077795E">
              <w:rPr>
                <w:rFonts w:ascii="Times New Roman" w:hAnsi="Times New Roman"/>
                <w:sz w:val="24"/>
                <w:szCs w:val="24"/>
              </w:rPr>
              <w:t xml:space="preserve"> повторение и закрепление лексики;</w:t>
            </w:r>
          </w:p>
          <w:p w:rsidR="0077795E" w:rsidRPr="0077795E" w:rsidRDefault="0077795E" w:rsidP="0077795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     3. </w:t>
            </w:r>
            <w:r w:rsidRPr="0077795E">
              <w:rPr>
                <w:rFonts w:ascii="Times New Roman" w:hAnsi="Times New Roman"/>
                <w:sz w:val="24"/>
                <w:szCs w:val="24"/>
              </w:rPr>
              <w:t>Развивающие:</w:t>
            </w:r>
          </w:p>
          <w:p w:rsidR="0077795E" w:rsidRPr="0077795E" w:rsidRDefault="0077795E" w:rsidP="0077795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      </w:t>
            </w:r>
            <w:r w:rsidRPr="0077795E">
              <w:rPr>
                <w:rFonts w:ascii="Times New Roman" w:hAnsi="Times New Roman"/>
                <w:sz w:val="24"/>
                <w:szCs w:val="24"/>
              </w:rPr>
              <w:t>- Развитие языковой догадки, внимания и логического мышления;</w:t>
            </w:r>
          </w:p>
          <w:p w:rsidR="0077795E" w:rsidRPr="0077795E" w:rsidRDefault="0077795E" w:rsidP="0077795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     </w:t>
            </w:r>
            <w:r w:rsidRPr="0077795E">
              <w:rPr>
                <w:rFonts w:ascii="Times New Roman" w:hAnsi="Times New Roman"/>
                <w:sz w:val="24"/>
                <w:szCs w:val="24"/>
              </w:rPr>
              <w:t>4.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77795E">
              <w:rPr>
                <w:rFonts w:ascii="Times New Roman" w:hAnsi="Times New Roman"/>
                <w:sz w:val="24"/>
                <w:szCs w:val="24"/>
              </w:rPr>
              <w:t>Воспитательные:</w:t>
            </w:r>
          </w:p>
          <w:p w:rsidR="0077795E" w:rsidRPr="0077795E" w:rsidRDefault="0077795E" w:rsidP="0077795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      -</w:t>
            </w:r>
            <w:r w:rsidRPr="0077795E">
              <w:rPr>
                <w:rFonts w:ascii="Times New Roman" w:hAnsi="Times New Roman"/>
                <w:sz w:val="24"/>
                <w:szCs w:val="24"/>
              </w:rPr>
              <w:t>Воспитание  чувства взаимопомощи;</w:t>
            </w:r>
          </w:p>
          <w:p w:rsidR="00C545A0" w:rsidRPr="0077795E" w:rsidRDefault="0077795E" w:rsidP="0077795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      - </w:t>
            </w:r>
            <w:r w:rsidRPr="0077795E">
              <w:rPr>
                <w:rFonts w:ascii="Times New Roman" w:hAnsi="Times New Roman"/>
                <w:sz w:val="24"/>
                <w:szCs w:val="24"/>
              </w:rPr>
              <w:t>Воспитание уважительного отношения к соперникам и культуры общения;</w:t>
            </w:r>
          </w:p>
        </w:tc>
      </w:tr>
      <w:tr w:rsidR="00C545A0" w:rsidTr="00C545A0">
        <w:trPr>
          <w:trHeight w:val="420"/>
        </w:trPr>
        <w:tc>
          <w:tcPr>
            <w:tcW w:w="195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C545A0" w:rsidRDefault="00C545A0" w:rsidP="002100C4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Планируемый результат</w:t>
            </w:r>
          </w:p>
        </w:tc>
        <w:tc>
          <w:tcPr>
            <w:tcW w:w="679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C545A0" w:rsidRDefault="00C545A0" w:rsidP="002100C4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Предметные умения</w:t>
            </w:r>
          </w:p>
        </w:tc>
        <w:tc>
          <w:tcPr>
            <w:tcW w:w="61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545A0" w:rsidRDefault="00C545A0" w:rsidP="0077795E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УУД </w:t>
            </w:r>
          </w:p>
        </w:tc>
      </w:tr>
      <w:tr w:rsidR="00C545A0" w:rsidTr="00B907F4">
        <w:trPr>
          <w:trHeight w:val="3401"/>
        </w:trPr>
        <w:tc>
          <w:tcPr>
            <w:tcW w:w="195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545A0" w:rsidRDefault="00C545A0" w:rsidP="002100C4">
            <w:pPr>
              <w:snapToGri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79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545A0" w:rsidRPr="00F47521" w:rsidRDefault="00C545A0" w:rsidP="002100C4">
            <w:pPr>
              <w:snapToGrid w:val="0"/>
              <w:spacing w:after="0" w:line="240" w:lineRule="auto"/>
              <w:ind w:left="360"/>
              <w:jc w:val="center"/>
              <w:rPr>
                <w:rFonts w:ascii="Times New Roman" w:hAnsi="Times New Roman"/>
                <w:color w:val="000000"/>
                <w:sz w:val="24"/>
                <w:szCs w:val="28"/>
                <w:u w:val="single"/>
              </w:rPr>
            </w:pPr>
            <w:r w:rsidRPr="00F47521">
              <w:rPr>
                <w:rFonts w:ascii="Times New Roman" w:hAnsi="Times New Roman"/>
                <w:color w:val="000000"/>
                <w:sz w:val="24"/>
                <w:szCs w:val="28"/>
                <w:u w:val="single"/>
              </w:rPr>
              <w:t>Монологическая речь</w:t>
            </w:r>
          </w:p>
          <w:p w:rsidR="00C545A0" w:rsidRDefault="00C545A0" w:rsidP="002100C4">
            <w:pPr>
              <w:numPr>
                <w:ilvl w:val="0"/>
                <w:numId w:val="5"/>
              </w:numPr>
              <w:suppressAutoHyphens/>
              <w:snapToGri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8"/>
              </w:rPr>
            </w:pPr>
            <w:r w:rsidRPr="00F47521">
              <w:rPr>
                <w:rFonts w:ascii="Times New Roman" w:hAnsi="Times New Roman"/>
                <w:color w:val="000000"/>
                <w:sz w:val="24"/>
                <w:szCs w:val="28"/>
              </w:rPr>
              <w:t>Делать краткие сообщения</w:t>
            </w:r>
            <w:r w:rsidR="00F47521">
              <w:rPr>
                <w:rFonts w:ascii="Times New Roman" w:hAnsi="Times New Roman"/>
                <w:color w:val="000000"/>
                <w:sz w:val="24"/>
                <w:szCs w:val="28"/>
              </w:rPr>
              <w:t xml:space="preserve"> (Хвала рождественской ели)</w:t>
            </w:r>
          </w:p>
          <w:p w:rsidR="00F47521" w:rsidRPr="00F47521" w:rsidRDefault="00F47521" w:rsidP="002100C4">
            <w:pPr>
              <w:numPr>
                <w:ilvl w:val="0"/>
                <w:numId w:val="5"/>
              </w:numPr>
              <w:suppressAutoHyphens/>
              <w:snapToGri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8"/>
              </w:rPr>
            </w:pPr>
            <w:r>
              <w:rPr>
                <w:rFonts w:ascii="Times New Roman" w:hAnsi="Times New Roman"/>
                <w:color w:val="000000"/>
                <w:sz w:val="24"/>
                <w:szCs w:val="28"/>
              </w:rPr>
              <w:t>Название лексики по различный изученным темам.</w:t>
            </w:r>
          </w:p>
          <w:p w:rsidR="00C545A0" w:rsidRDefault="00C545A0" w:rsidP="002100C4">
            <w:pPr>
              <w:snapToGrid w:val="0"/>
              <w:spacing w:after="0" w:line="240" w:lineRule="auto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  <w:p w:rsidR="00C545A0" w:rsidRDefault="00C545A0" w:rsidP="002100C4">
            <w:pPr>
              <w:snapToGrid w:val="0"/>
              <w:spacing w:after="0" w:line="240" w:lineRule="auto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</w:t>
            </w:r>
          </w:p>
          <w:p w:rsidR="00C545A0" w:rsidRDefault="00C545A0" w:rsidP="002100C4">
            <w:pPr>
              <w:spacing w:after="0" w:line="240" w:lineRule="auto"/>
              <w:ind w:left="36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1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47521" w:rsidRDefault="00C545A0" w:rsidP="00F47521">
            <w:pPr>
              <w:snapToGrid w:val="0"/>
              <w:spacing w:after="28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iCs/>
                <w:sz w:val="24"/>
                <w:szCs w:val="24"/>
              </w:rPr>
              <w:t>Личностные:</w:t>
            </w:r>
            <w:r>
              <w:rPr>
                <w:rFonts w:ascii="Times New Roman" w:hAnsi="Times New Roman"/>
                <w:sz w:val="24"/>
                <w:szCs w:val="24"/>
              </w:rPr>
              <w:t> </w:t>
            </w:r>
          </w:p>
          <w:p w:rsidR="00C545A0" w:rsidRDefault="00C545A0" w:rsidP="00F47521">
            <w:pPr>
              <w:snapToGrid w:val="0"/>
              <w:spacing w:after="28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u w:val="single"/>
              </w:rPr>
              <w:t>Самоопределение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(формирование мотивации к познавательной деятельности, положительного отношения к совместной деятельности, формирование коммуникативной компетенции в общении и сотрудничестве со сверстниками).</w:t>
            </w:r>
          </w:p>
          <w:p w:rsidR="00C545A0" w:rsidRDefault="00C545A0" w:rsidP="00F47521">
            <w:pPr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u w:val="single"/>
              </w:rPr>
              <w:t>Нравственно-этическое оценивание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(эмоционально положительное принятие своей личности, своего места в коллективе сверстников, уважение и принятие членов коллектива и других  людей).</w:t>
            </w:r>
          </w:p>
          <w:p w:rsidR="00030375" w:rsidRDefault="00C545A0" w:rsidP="00F47521">
            <w:pPr>
              <w:spacing w:before="280" w:after="280" w:line="240" w:lineRule="auto"/>
              <w:contextualSpacing/>
              <w:rPr>
                <w:rFonts w:ascii="Times New Roman" w:hAnsi="Times New Roman"/>
                <w:i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iCs/>
                <w:sz w:val="24"/>
                <w:szCs w:val="24"/>
              </w:rPr>
              <w:t>Регулятивные: 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способность к организации своей деятельности; понимание и принятие  учебной задачи, поставленной учителем;, умение взаимодействовать </w:t>
            </w:r>
            <w:proofErr w:type="gramStart"/>
            <w:r w:rsidR="00F47521">
              <w:rPr>
                <w:rFonts w:ascii="Times New Roman" w:hAnsi="Times New Roman"/>
                <w:sz w:val="24"/>
                <w:szCs w:val="24"/>
              </w:rPr>
              <w:t>со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взрослыми и со сверстниками в учебной деятельности; умение адекватно воспринимать оценки и отметки; </w:t>
            </w:r>
            <w:r>
              <w:rPr>
                <w:rFonts w:ascii="Times New Roman" w:hAnsi="Times New Roman"/>
                <w:iCs/>
                <w:color w:val="000000"/>
                <w:sz w:val="24"/>
                <w:szCs w:val="24"/>
              </w:rPr>
              <w:t>умение оценивать значимость и смысл учебной деятельности для себя самого</w:t>
            </w:r>
            <w:r w:rsidR="00030375">
              <w:rPr>
                <w:rFonts w:ascii="Times New Roman" w:hAnsi="Times New Roman"/>
                <w:iCs/>
                <w:color w:val="000000"/>
                <w:sz w:val="24"/>
                <w:szCs w:val="24"/>
              </w:rPr>
              <w:t>.</w:t>
            </w:r>
          </w:p>
          <w:p w:rsidR="00C545A0" w:rsidRPr="00030375" w:rsidRDefault="00C545A0" w:rsidP="00F47521">
            <w:pPr>
              <w:spacing w:before="280" w:after="280" w:line="240" w:lineRule="auto"/>
              <w:contextualSpacing/>
              <w:rPr>
                <w:rFonts w:ascii="Times New Roman" w:hAnsi="Times New Roman"/>
                <w:i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iCs/>
                <w:sz w:val="24"/>
                <w:szCs w:val="24"/>
              </w:rPr>
              <w:t xml:space="preserve"> Познавательные:</w:t>
            </w:r>
            <w:r>
              <w:rPr>
                <w:rFonts w:ascii="Times New Roman" w:hAnsi="Times New Roman"/>
                <w:sz w:val="24"/>
                <w:szCs w:val="24"/>
              </w:rPr>
              <w:t> </w:t>
            </w:r>
          </w:p>
          <w:p w:rsidR="00C545A0" w:rsidRDefault="00C545A0" w:rsidP="00F47521">
            <w:pPr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b/>
                <w:sz w:val="24"/>
                <w:szCs w:val="24"/>
                <w:u w:val="single"/>
              </w:rPr>
              <w:t>Обшеучебные</w:t>
            </w:r>
            <w:proofErr w:type="spellEnd"/>
            <w:r>
              <w:rPr>
                <w:rFonts w:ascii="Times New Roman" w:hAnsi="Times New Roman"/>
                <w:b/>
                <w:sz w:val="24"/>
                <w:szCs w:val="24"/>
                <w:u w:val="single"/>
              </w:rPr>
              <w:t>:</w:t>
            </w:r>
            <w:r w:rsidR="00030375">
              <w:rPr>
                <w:rFonts w:ascii="Times New Roman" w:hAnsi="Times New Roman"/>
                <w:b/>
                <w:sz w:val="24"/>
                <w:szCs w:val="24"/>
                <w:u w:val="single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развитие  познавательных интересов и  любознательности, готовности к принятию и решению учебных и познавательных задач;  </w:t>
            </w:r>
          </w:p>
          <w:p w:rsidR="00C545A0" w:rsidRDefault="00C545A0" w:rsidP="00F47521">
            <w:pPr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развитие познавательной инициативы (умение задавать вопросы, участвовать в учебном сотрудничестве; </w:t>
            </w:r>
          </w:p>
          <w:p w:rsidR="00C545A0" w:rsidRDefault="00C545A0" w:rsidP="00F47521">
            <w:pPr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умение адекватно, осознанно и произвольно строить </w:t>
            </w:r>
            <w:r>
              <w:rPr>
                <w:rFonts w:ascii="Times New Roman" w:hAnsi="Times New Roman"/>
                <w:sz w:val="24"/>
                <w:szCs w:val="24"/>
              </w:rPr>
              <w:lastRenderedPageBreak/>
              <w:t>речевое высказывание в устной речи;</w:t>
            </w:r>
          </w:p>
          <w:p w:rsidR="00C545A0" w:rsidRDefault="00C545A0" w:rsidP="00F47521">
            <w:pPr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умение использовать знаково-символические средства.</w:t>
            </w:r>
          </w:p>
          <w:p w:rsidR="00C545A0" w:rsidRDefault="00C545A0" w:rsidP="00F47521">
            <w:pPr>
              <w:spacing w:before="280" w:after="28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iCs/>
                <w:sz w:val="24"/>
                <w:szCs w:val="24"/>
              </w:rPr>
              <w:t>Коммуникативные:</w:t>
            </w:r>
            <w:r>
              <w:rPr>
                <w:rFonts w:ascii="Times New Roman" w:hAnsi="Times New Roman"/>
                <w:sz w:val="24"/>
                <w:szCs w:val="24"/>
              </w:rPr>
              <w:t> </w:t>
            </w:r>
          </w:p>
          <w:p w:rsidR="00B907F4" w:rsidRDefault="00C545A0" w:rsidP="00B907F4">
            <w:pPr>
              <w:spacing w:after="0" w:line="240" w:lineRule="auto"/>
              <w:contextualSpacing/>
              <w:rPr>
                <w:rFonts w:ascii="Times New Roman" w:hAnsi="Times New Roman"/>
                <w:color w:val="FF0000"/>
                <w:sz w:val="36"/>
                <w:szCs w:val="36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способность сохранять доброжелательное отношение друг к другу в ситуации спора и противоречия интересов, умение с помощью вопросов выяснять недостающую информацию; умение задавать вопросы и отвечать на них</w:t>
            </w:r>
            <w:r>
              <w:rPr>
                <w:sz w:val="28"/>
                <w:szCs w:val="28"/>
              </w:rPr>
              <w:t xml:space="preserve">;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способность брать на себя инициативу в организации совместного действия, а также осуществлять взаимную помощь по ходу выполнения </w:t>
            </w:r>
            <w:r w:rsidR="00B907F4">
              <w:rPr>
                <w:rFonts w:ascii="Times New Roman" w:hAnsi="Times New Roman"/>
                <w:sz w:val="24"/>
                <w:szCs w:val="24"/>
              </w:rPr>
              <w:t>з</w:t>
            </w:r>
            <w:r>
              <w:rPr>
                <w:rFonts w:ascii="Times New Roman" w:hAnsi="Times New Roman"/>
                <w:sz w:val="24"/>
                <w:szCs w:val="24"/>
              </w:rPr>
              <w:t>адания</w:t>
            </w:r>
            <w:r w:rsidRPr="00474181">
              <w:rPr>
                <w:rFonts w:ascii="Times New Roman" w:hAnsi="Times New Roman"/>
                <w:sz w:val="36"/>
                <w:szCs w:val="36"/>
              </w:rPr>
              <w:t>.</w:t>
            </w:r>
          </w:p>
        </w:tc>
      </w:tr>
      <w:tr w:rsidR="00C545A0" w:rsidTr="00C545A0">
        <w:tc>
          <w:tcPr>
            <w:tcW w:w="14855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545A0" w:rsidRDefault="00C545A0" w:rsidP="002100C4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lastRenderedPageBreak/>
              <w:t>Организация пространства</w:t>
            </w:r>
          </w:p>
        </w:tc>
      </w:tr>
      <w:tr w:rsidR="00C545A0" w:rsidTr="00B907F4">
        <w:tc>
          <w:tcPr>
            <w:tcW w:w="492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545A0" w:rsidRDefault="00C545A0" w:rsidP="002100C4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Межпредметные</w:t>
            </w:r>
            <w:proofErr w:type="spellEnd"/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 связи</w:t>
            </w:r>
          </w:p>
        </w:tc>
        <w:tc>
          <w:tcPr>
            <w:tcW w:w="383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545A0" w:rsidRDefault="00C545A0" w:rsidP="002100C4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Формы работы</w:t>
            </w:r>
          </w:p>
        </w:tc>
        <w:tc>
          <w:tcPr>
            <w:tcW w:w="60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545A0" w:rsidRDefault="00C545A0" w:rsidP="002100C4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Ресурсы</w:t>
            </w:r>
          </w:p>
        </w:tc>
      </w:tr>
      <w:tr w:rsidR="00C545A0" w:rsidTr="00B907F4">
        <w:trPr>
          <w:trHeight w:val="1387"/>
        </w:trPr>
        <w:tc>
          <w:tcPr>
            <w:tcW w:w="492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545A0" w:rsidRDefault="00C545A0" w:rsidP="00030375">
            <w:pPr>
              <w:snapToGrid w:val="0"/>
              <w:spacing w:after="280" w:line="240" w:lineRule="auto"/>
              <w:contextualSpacing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Русский язык</w:t>
            </w:r>
          </w:p>
          <w:p w:rsidR="00C545A0" w:rsidRPr="00030375" w:rsidRDefault="00030375" w:rsidP="00030375">
            <w:pPr>
              <w:snapToGrid w:val="0"/>
              <w:spacing w:after="280" w:line="240" w:lineRule="auto"/>
              <w:contextualSpacing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История</w:t>
            </w:r>
          </w:p>
        </w:tc>
        <w:tc>
          <w:tcPr>
            <w:tcW w:w="383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545A0" w:rsidRDefault="00C545A0" w:rsidP="002100C4">
            <w:pPr>
              <w:snapToGri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Групповая</w:t>
            </w:r>
          </w:p>
          <w:p w:rsidR="00030375" w:rsidRPr="00581B25" w:rsidRDefault="00030375" w:rsidP="002100C4">
            <w:pPr>
              <w:snapToGri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Индивидуальная</w:t>
            </w:r>
          </w:p>
        </w:tc>
        <w:tc>
          <w:tcPr>
            <w:tcW w:w="60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545A0" w:rsidRDefault="00C545A0" w:rsidP="00030375">
            <w:pPr>
              <w:snapToGrid w:val="0"/>
              <w:spacing w:line="240" w:lineRule="auto"/>
              <w:contextualSpacing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-карточки для подсчета баллов,</w:t>
            </w:r>
          </w:p>
          <w:p w:rsidR="00C545A0" w:rsidRDefault="00C545A0" w:rsidP="00030375">
            <w:pPr>
              <w:snapToGrid w:val="0"/>
              <w:spacing w:line="240" w:lineRule="auto"/>
              <w:contextualSpacing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-компьютер,</w:t>
            </w:r>
          </w:p>
          <w:p w:rsidR="00C545A0" w:rsidRDefault="00C545A0" w:rsidP="00030375">
            <w:pPr>
              <w:snapToGrid w:val="0"/>
              <w:spacing w:line="240" w:lineRule="auto"/>
              <w:contextualSpacing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-мультимедийный проектор</w:t>
            </w:r>
          </w:p>
          <w:p w:rsidR="00C545A0" w:rsidRPr="00030375" w:rsidRDefault="00C545A0" w:rsidP="00030375">
            <w:pPr>
              <w:spacing w:line="240" w:lineRule="auto"/>
              <w:contextualSpacing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- </w:t>
            </w:r>
            <w:r w:rsidR="00030375">
              <w:rPr>
                <w:rFonts w:ascii="Times New Roman" w:hAnsi="Times New Roman"/>
                <w:color w:val="000000"/>
                <w:sz w:val="24"/>
                <w:szCs w:val="24"/>
              </w:rPr>
              <w:t>видеоролик «</w:t>
            </w:r>
            <w:r w:rsidR="00030375">
              <w:rPr>
                <w:rFonts w:ascii="Times New Roman" w:hAnsi="Times New Roman"/>
                <w:color w:val="000000"/>
                <w:sz w:val="24"/>
                <w:szCs w:val="24"/>
                <w:lang w:val="de-DE"/>
              </w:rPr>
              <w:t>Weihnachtsmarkt</w:t>
            </w:r>
            <w:r w:rsidR="00030375" w:rsidRPr="00030375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</w:t>
            </w:r>
            <w:r w:rsidR="00030375">
              <w:rPr>
                <w:rFonts w:ascii="Times New Roman" w:hAnsi="Times New Roman"/>
                <w:color w:val="000000"/>
                <w:sz w:val="24"/>
                <w:szCs w:val="24"/>
                <w:lang w:val="de-DE"/>
              </w:rPr>
              <w:t>in</w:t>
            </w:r>
            <w:r w:rsidR="00030375" w:rsidRPr="00030375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</w:t>
            </w:r>
            <w:r w:rsidR="00030375">
              <w:rPr>
                <w:rFonts w:ascii="Times New Roman" w:hAnsi="Times New Roman"/>
                <w:color w:val="000000"/>
                <w:sz w:val="24"/>
                <w:szCs w:val="24"/>
                <w:lang w:val="de-DE"/>
              </w:rPr>
              <w:t>N</w:t>
            </w:r>
            <w:r w:rsidR="00030375" w:rsidRPr="00030375">
              <w:rPr>
                <w:rFonts w:ascii="Times New Roman" w:hAnsi="Times New Roman"/>
                <w:color w:val="000000"/>
                <w:sz w:val="24"/>
                <w:szCs w:val="24"/>
              </w:rPr>
              <w:t>ü</w:t>
            </w:r>
            <w:proofErr w:type="spellStart"/>
            <w:r w:rsidR="00030375">
              <w:rPr>
                <w:rFonts w:ascii="Times New Roman" w:hAnsi="Times New Roman"/>
                <w:color w:val="000000"/>
                <w:sz w:val="24"/>
                <w:szCs w:val="24"/>
                <w:lang w:val="de-DE"/>
              </w:rPr>
              <w:t>rnderg</w:t>
            </w:r>
            <w:proofErr w:type="spellEnd"/>
            <w:r w:rsidR="00030375" w:rsidRPr="00030375">
              <w:rPr>
                <w:rFonts w:ascii="Times New Roman" w:hAnsi="Times New Roman"/>
                <w:color w:val="000000"/>
                <w:sz w:val="24"/>
                <w:szCs w:val="24"/>
              </w:rPr>
              <w:t>“</w:t>
            </w:r>
          </w:p>
          <w:p w:rsidR="00C545A0" w:rsidRDefault="00030375" w:rsidP="002100C4">
            <w:pPr>
              <w:spacing w:line="240" w:lineRule="auto"/>
              <w:contextualSpacing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- жетоны</w:t>
            </w:r>
          </w:p>
          <w:p w:rsidR="0077795E" w:rsidRPr="00030375" w:rsidRDefault="0077795E" w:rsidP="002100C4">
            <w:pPr>
              <w:spacing w:line="240" w:lineRule="auto"/>
              <w:contextualSpacing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- лотерейные билеты</w:t>
            </w:r>
          </w:p>
        </w:tc>
      </w:tr>
    </w:tbl>
    <w:p w:rsidR="00C545A0" w:rsidRDefault="00C545A0" w:rsidP="001C6261">
      <w:pPr>
        <w:spacing w:line="240" w:lineRule="auto"/>
        <w:contextualSpacing/>
        <w:jc w:val="center"/>
        <w:rPr>
          <w:rFonts w:ascii="Times New Roman" w:hAnsi="Times New Roman" w:cs="Times New Roman"/>
          <w:sz w:val="24"/>
          <w:szCs w:val="24"/>
        </w:rPr>
      </w:pPr>
    </w:p>
    <w:p w:rsidR="00030375" w:rsidRPr="00EC1D75" w:rsidRDefault="00EC1D75" w:rsidP="00EC1D75">
      <w:pPr>
        <w:spacing w:line="240" w:lineRule="auto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Учащиеся 6-11 классов являются проводящими игр. Участники игр – обучающиеся 1-5 классов. Роль учителя – координировать деятельность модераторов и ход игры. </w:t>
      </w:r>
    </w:p>
    <w:p w:rsidR="00030375" w:rsidRDefault="00030375" w:rsidP="00030375">
      <w:pPr>
        <w:spacing w:line="240" w:lineRule="auto"/>
        <w:jc w:val="center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>Этапы мероприятия</w:t>
      </w:r>
    </w:p>
    <w:tbl>
      <w:tblPr>
        <w:tblW w:w="14997" w:type="dxa"/>
        <w:tblInd w:w="-5" w:type="dxa"/>
        <w:tblLayout w:type="fixed"/>
        <w:tblLook w:val="0000" w:firstRow="0" w:lastRow="0" w:firstColumn="0" w:lastColumn="0" w:noHBand="0" w:noVBand="0"/>
      </w:tblPr>
      <w:tblGrid>
        <w:gridCol w:w="4366"/>
        <w:gridCol w:w="6520"/>
        <w:gridCol w:w="4111"/>
      </w:tblGrid>
      <w:tr w:rsidR="00DB584D" w:rsidTr="00B907F4">
        <w:trPr>
          <w:trHeight w:val="567"/>
        </w:trPr>
        <w:tc>
          <w:tcPr>
            <w:tcW w:w="436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DB584D" w:rsidRDefault="00DB584D" w:rsidP="002100C4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Деятельность учителя</w:t>
            </w:r>
          </w:p>
        </w:tc>
        <w:tc>
          <w:tcPr>
            <w:tcW w:w="1063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DB584D" w:rsidRDefault="00DB584D" w:rsidP="002100C4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Деятельность обучающихся</w:t>
            </w:r>
          </w:p>
        </w:tc>
      </w:tr>
      <w:tr w:rsidR="00DB584D" w:rsidTr="00B907F4">
        <w:trPr>
          <w:trHeight w:val="448"/>
        </w:trPr>
        <w:tc>
          <w:tcPr>
            <w:tcW w:w="436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DB584D" w:rsidRDefault="00DB584D" w:rsidP="002100C4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520" w:type="dxa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  <w:vAlign w:val="center"/>
          </w:tcPr>
          <w:p w:rsidR="00DB584D" w:rsidRDefault="00DB584D" w:rsidP="002100C4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Модераторы</w:t>
            </w:r>
          </w:p>
        </w:tc>
        <w:tc>
          <w:tcPr>
            <w:tcW w:w="4111" w:type="dxa"/>
            <w:tcBorders>
              <w:top w:val="single" w:sz="4" w:space="0" w:color="000000"/>
              <w:left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DB584D" w:rsidRDefault="00DB584D" w:rsidP="002100C4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Участники игр</w:t>
            </w:r>
          </w:p>
        </w:tc>
      </w:tr>
      <w:tr w:rsidR="00DB584D" w:rsidTr="00DB584D">
        <w:tc>
          <w:tcPr>
            <w:tcW w:w="1499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DB584D" w:rsidRDefault="00DB584D" w:rsidP="002100C4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1-й этап. Мотивационный</w:t>
            </w:r>
          </w:p>
        </w:tc>
      </w:tr>
      <w:tr w:rsidR="00DB584D" w:rsidTr="00B907F4">
        <w:tc>
          <w:tcPr>
            <w:tcW w:w="43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468DD" w:rsidRPr="006468DD" w:rsidRDefault="006468DD" w:rsidP="006468D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6468DD">
              <w:rPr>
                <w:rFonts w:ascii="Times New Roman" w:hAnsi="Times New Roman"/>
                <w:sz w:val="24"/>
                <w:szCs w:val="24"/>
              </w:rPr>
              <w:t>Вед</w:t>
            </w:r>
            <w:r w:rsidRPr="006468DD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1: </w:t>
            </w:r>
            <w:proofErr w:type="spellStart"/>
            <w:r w:rsidRPr="006468DD">
              <w:rPr>
                <w:rFonts w:ascii="Times New Roman" w:hAnsi="Times New Roman"/>
                <w:sz w:val="24"/>
                <w:szCs w:val="24"/>
                <w:lang w:val="en-US"/>
              </w:rPr>
              <w:t>Guten</w:t>
            </w:r>
            <w:proofErr w:type="spellEnd"/>
            <w:r w:rsidRPr="006468DD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Abend!</w:t>
            </w:r>
          </w:p>
          <w:p w:rsidR="006468DD" w:rsidRPr="006468DD" w:rsidRDefault="006468DD" w:rsidP="006468D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6468DD">
              <w:rPr>
                <w:rFonts w:ascii="Times New Roman" w:hAnsi="Times New Roman"/>
                <w:sz w:val="24"/>
                <w:szCs w:val="24"/>
              </w:rPr>
              <w:t>Вед</w:t>
            </w:r>
            <w:r w:rsidRPr="006468DD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2: And Good Evening!</w:t>
            </w:r>
          </w:p>
          <w:p w:rsidR="006468DD" w:rsidRPr="006468DD" w:rsidRDefault="006468DD" w:rsidP="006468D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468DD">
              <w:rPr>
                <w:rFonts w:ascii="Times New Roman" w:hAnsi="Times New Roman"/>
                <w:sz w:val="24"/>
                <w:szCs w:val="24"/>
              </w:rPr>
              <w:t>Вед 1: Каждый год перед Рождеством в Европе проводят Рождественские ярмарки!</w:t>
            </w:r>
          </w:p>
          <w:p w:rsidR="006468DD" w:rsidRPr="006468DD" w:rsidRDefault="006468DD" w:rsidP="006468D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468DD">
              <w:rPr>
                <w:rFonts w:ascii="Times New Roman" w:hAnsi="Times New Roman"/>
                <w:sz w:val="24"/>
                <w:szCs w:val="24"/>
              </w:rPr>
              <w:t xml:space="preserve">Вед 2: Это не простые базары, а ярмарки, куда приезжают лучшие мастера в округе. </w:t>
            </w:r>
          </w:p>
          <w:p w:rsidR="006468DD" w:rsidRPr="006468DD" w:rsidRDefault="006468DD" w:rsidP="006468D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468DD">
              <w:rPr>
                <w:rFonts w:ascii="Times New Roman" w:hAnsi="Times New Roman"/>
                <w:sz w:val="24"/>
                <w:szCs w:val="24"/>
              </w:rPr>
              <w:t xml:space="preserve">Вед 1: На прилавках можно увидеть </w:t>
            </w:r>
            <w:r w:rsidRPr="006468DD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всё, что хочешь: сладкую выпечку, имбирные пряники, разнообразный мёд, игрушки из дерева, марципановые конфеты, украшения, изделия из лозы и многих других материалов. Каждый товар уникален, неповторим и очень красив. </w:t>
            </w:r>
          </w:p>
          <w:p w:rsidR="006468DD" w:rsidRPr="006468DD" w:rsidRDefault="006468DD" w:rsidP="006468D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468DD">
              <w:rPr>
                <w:rFonts w:ascii="Times New Roman" w:hAnsi="Times New Roman"/>
                <w:sz w:val="24"/>
                <w:szCs w:val="24"/>
              </w:rPr>
              <w:t>Вед 2: А также на площади, где проходит ярмарка, обязательно устраивают вертеп с живыми животными – осликами, овцами. Каждый желающий может их покормить, погладить.</w:t>
            </w:r>
          </w:p>
          <w:p w:rsidR="006468DD" w:rsidRPr="006468DD" w:rsidRDefault="006468DD" w:rsidP="006468D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468DD">
              <w:rPr>
                <w:rFonts w:ascii="Times New Roman" w:hAnsi="Times New Roman"/>
                <w:sz w:val="24"/>
                <w:szCs w:val="24"/>
              </w:rPr>
              <w:t>Вед 1: Дети катаются на каруселях и для них организуются различные игры специальными ведущими, разодетыми в костюмы клоунов или других популярных героев.</w:t>
            </w:r>
          </w:p>
          <w:p w:rsidR="006468DD" w:rsidRPr="006468DD" w:rsidRDefault="006468DD" w:rsidP="006468D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468DD">
              <w:rPr>
                <w:rFonts w:ascii="Times New Roman" w:hAnsi="Times New Roman"/>
                <w:sz w:val="24"/>
                <w:szCs w:val="24"/>
              </w:rPr>
              <w:t xml:space="preserve">Вед 2: Мы всем  предлагаем поучаствовать в играх, которые будут проводить ребята </w:t>
            </w:r>
            <w:proofErr w:type="gramStart"/>
            <w:r w:rsidRPr="006468DD">
              <w:rPr>
                <w:rFonts w:ascii="Times New Roman" w:hAnsi="Times New Roman"/>
                <w:sz w:val="24"/>
                <w:szCs w:val="24"/>
              </w:rPr>
              <w:t>наше</w:t>
            </w:r>
            <w:proofErr w:type="gramEnd"/>
            <w:r w:rsidRPr="006468DD">
              <w:rPr>
                <w:rFonts w:ascii="Times New Roman" w:hAnsi="Times New Roman"/>
                <w:sz w:val="24"/>
                <w:szCs w:val="24"/>
              </w:rPr>
              <w:t xml:space="preserve"> школы. Представляем вам их (ребята по очереди выходят на сцену): Хохлов Данил! Шейнов Дмитрий! Пугачев Даниил! Кал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инин Вадим!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Аболтин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 Тимофей! И</w:t>
            </w:r>
            <w:r w:rsidRPr="006468DD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6468DD">
              <w:rPr>
                <w:rFonts w:ascii="Times New Roman" w:hAnsi="Times New Roman"/>
                <w:sz w:val="24"/>
                <w:szCs w:val="24"/>
              </w:rPr>
              <w:t>Драчков</w:t>
            </w:r>
            <w:proofErr w:type="spellEnd"/>
            <w:r w:rsidRPr="006468DD">
              <w:rPr>
                <w:rFonts w:ascii="Times New Roman" w:hAnsi="Times New Roman"/>
                <w:sz w:val="24"/>
                <w:szCs w:val="24"/>
              </w:rPr>
              <w:t xml:space="preserve"> Данила! </w:t>
            </w:r>
          </w:p>
          <w:p w:rsidR="006468DD" w:rsidRPr="006468DD" w:rsidRDefault="006468DD" w:rsidP="006468D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468DD">
              <w:rPr>
                <w:rFonts w:ascii="Times New Roman" w:hAnsi="Times New Roman"/>
                <w:sz w:val="24"/>
                <w:szCs w:val="24"/>
              </w:rPr>
              <w:t xml:space="preserve">Вед 1: Так же мы представляем вам помощниц: Хохлова Виктория и </w:t>
            </w:r>
            <w:proofErr w:type="spellStart"/>
            <w:r w:rsidRPr="006468DD">
              <w:rPr>
                <w:rFonts w:ascii="Times New Roman" w:hAnsi="Times New Roman"/>
                <w:sz w:val="24"/>
                <w:szCs w:val="24"/>
              </w:rPr>
              <w:t>Баглич</w:t>
            </w:r>
            <w:proofErr w:type="spellEnd"/>
            <w:r w:rsidRPr="006468DD">
              <w:rPr>
                <w:rFonts w:ascii="Times New Roman" w:hAnsi="Times New Roman"/>
                <w:sz w:val="24"/>
                <w:szCs w:val="24"/>
              </w:rPr>
              <w:t xml:space="preserve"> Александра! Задача девочек:  Помогать в организации заданий (конкурсов) модераторам. Помогать первоклассникам в конкурсах, подсказывать слова на иностранном языке. И последнее – раздавать жетоны.</w:t>
            </w:r>
          </w:p>
          <w:p w:rsidR="00DB584D" w:rsidRDefault="006468DD" w:rsidP="006468D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468DD">
              <w:rPr>
                <w:rFonts w:ascii="Times New Roman" w:hAnsi="Times New Roman"/>
                <w:sz w:val="24"/>
                <w:szCs w:val="24"/>
              </w:rPr>
              <w:t xml:space="preserve">Вед 2: Жетоны вы будете получать во время конкурсов. А зачем они нужны? А затем, что после всех игр и конкурсов, вы сможете поучаствовать в беспроигрышной лотерее. Чем больше вы получите жетонов, тем больше </w:t>
            </w:r>
            <w:r w:rsidRPr="006468DD">
              <w:rPr>
                <w:rFonts w:ascii="Times New Roman" w:hAnsi="Times New Roman"/>
                <w:sz w:val="24"/>
                <w:szCs w:val="24"/>
              </w:rPr>
              <w:lastRenderedPageBreak/>
              <w:t>вероятность получить более ценный приз. Одновременно с этим, наши наблюдатели будут фиксировать, сколько жетонов вы получили.</w:t>
            </w:r>
          </w:p>
          <w:p w:rsidR="006468DD" w:rsidRDefault="006468DD" w:rsidP="006468D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468DD">
              <w:rPr>
                <w:rFonts w:ascii="Times New Roman" w:hAnsi="Times New Roman"/>
                <w:sz w:val="24"/>
                <w:szCs w:val="24"/>
              </w:rPr>
              <w:t>Вед 1: Все конкурсы будут связаны с иностранным языком, в большей степени с английским. Итак, начнем…</w:t>
            </w:r>
          </w:p>
        </w:tc>
        <w:tc>
          <w:tcPr>
            <w:tcW w:w="6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B584D" w:rsidRDefault="00DB584D" w:rsidP="002100C4">
            <w:pPr>
              <w:snapToGri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6468DD" w:rsidRDefault="006468DD" w:rsidP="002100C4">
            <w:pPr>
              <w:snapToGri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6468DD" w:rsidRDefault="006468DD" w:rsidP="002100C4">
            <w:pPr>
              <w:snapToGri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6468DD" w:rsidRDefault="006468DD" w:rsidP="002100C4">
            <w:pPr>
              <w:snapToGri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6468DD" w:rsidRDefault="006468DD" w:rsidP="002100C4">
            <w:pPr>
              <w:snapToGri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6468DD" w:rsidRDefault="006468DD" w:rsidP="002100C4">
            <w:pPr>
              <w:snapToGri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6468DD" w:rsidRDefault="006468DD" w:rsidP="002100C4">
            <w:pPr>
              <w:snapToGri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6468DD" w:rsidRDefault="006468DD" w:rsidP="002100C4">
            <w:pPr>
              <w:snapToGri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6468DD" w:rsidRDefault="006468DD" w:rsidP="002100C4">
            <w:pPr>
              <w:snapToGri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6468DD" w:rsidRDefault="006468DD" w:rsidP="002100C4">
            <w:pPr>
              <w:snapToGri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6468DD" w:rsidRDefault="006468DD" w:rsidP="002100C4">
            <w:pPr>
              <w:snapToGri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6468DD" w:rsidRDefault="006468DD" w:rsidP="002100C4">
            <w:pPr>
              <w:snapToGri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6468DD" w:rsidRDefault="006468DD" w:rsidP="002100C4">
            <w:pPr>
              <w:snapToGri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6468DD" w:rsidRDefault="006468DD" w:rsidP="002100C4">
            <w:pPr>
              <w:snapToGri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6468DD" w:rsidRDefault="006468DD" w:rsidP="002100C4">
            <w:pPr>
              <w:snapToGri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6468DD" w:rsidRDefault="006468DD" w:rsidP="002100C4">
            <w:pPr>
              <w:snapToGri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6468DD" w:rsidRDefault="006468DD" w:rsidP="002100C4">
            <w:pPr>
              <w:snapToGri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6468DD" w:rsidRDefault="006468DD" w:rsidP="002100C4">
            <w:pPr>
              <w:snapToGri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6468DD" w:rsidRDefault="006468DD" w:rsidP="002100C4">
            <w:pPr>
              <w:snapToGri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6468DD" w:rsidRDefault="006468DD" w:rsidP="002100C4">
            <w:pPr>
              <w:snapToGri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6468DD" w:rsidRDefault="006468DD" w:rsidP="002100C4">
            <w:pPr>
              <w:snapToGri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6468DD" w:rsidRDefault="006468DD" w:rsidP="002100C4">
            <w:pPr>
              <w:snapToGri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6468DD" w:rsidRDefault="006468DD" w:rsidP="002100C4">
            <w:pPr>
              <w:snapToGri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6468DD" w:rsidRDefault="006468DD" w:rsidP="002100C4">
            <w:pPr>
              <w:snapToGri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6468DD" w:rsidRDefault="006468DD" w:rsidP="002100C4">
            <w:pPr>
              <w:snapToGri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6468DD" w:rsidRDefault="006468DD" w:rsidP="002100C4">
            <w:pPr>
              <w:snapToGri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6468DD" w:rsidRDefault="006468DD" w:rsidP="002100C4">
            <w:pPr>
              <w:snapToGri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6468DD" w:rsidRDefault="00B907F4" w:rsidP="002100C4">
            <w:pPr>
              <w:snapToGri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Обу</w:t>
            </w:r>
            <w:r w:rsidR="006468DD">
              <w:rPr>
                <w:rFonts w:ascii="Times New Roman" w:hAnsi="Times New Roman"/>
                <w:sz w:val="24"/>
                <w:szCs w:val="24"/>
              </w:rPr>
              <w:t>ча</w:t>
            </w:r>
            <w:r>
              <w:rPr>
                <w:rFonts w:ascii="Times New Roman" w:hAnsi="Times New Roman"/>
                <w:sz w:val="24"/>
                <w:szCs w:val="24"/>
              </w:rPr>
              <w:t>ю</w:t>
            </w:r>
            <w:r w:rsidR="006468DD">
              <w:rPr>
                <w:rFonts w:ascii="Times New Roman" w:hAnsi="Times New Roman"/>
                <w:sz w:val="24"/>
                <w:szCs w:val="24"/>
              </w:rPr>
              <w:t>щиеся выходят на сцену по мере того, как называют их имена.</w:t>
            </w:r>
          </w:p>
          <w:p w:rsidR="006468DD" w:rsidRDefault="006468DD" w:rsidP="002100C4">
            <w:pPr>
              <w:snapToGri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6468DD" w:rsidRDefault="006468DD" w:rsidP="002100C4">
            <w:pPr>
              <w:snapToGri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6468DD" w:rsidRDefault="006468DD" w:rsidP="002100C4">
            <w:pPr>
              <w:snapToGri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6468DD" w:rsidRDefault="006468DD" w:rsidP="002100C4">
            <w:pPr>
              <w:snapToGri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6468DD" w:rsidRDefault="006468DD" w:rsidP="002100C4">
            <w:pPr>
              <w:snapToGri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6468DD" w:rsidRDefault="006468DD" w:rsidP="002100C4">
            <w:pPr>
              <w:snapToGri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6468DD" w:rsidRDefault="006468DD" w:rsidP="002100C4">
            <w:pPr>
              <w:snapToGri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6468DD" w:rsidRDefault="006468DD" w:rsidP="002100C4">
            <w:pPr>
              <w:snapToGri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6468DD" w:rsidRDefault="006468DD" w:rsidP="002100C4">
            <w:pPr>
              <w:snapToGri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6468DD" w:rsidRDefault="006468DD" w:rsidP="002100C4">
            <w:pPr>
              <w:snapToGri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6468DD" w:rsidRDefault="006468DD" w:rsidP="002100C4">
            <w:pPr>
              <w:snapToGri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6468DD" w:rsidRDefault="006468DD" w:rsidP="002100C4">
            <w:pPr>
              <w:snapToGri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6468DD" w:rsidRDefault="006468DD" w:rsidP="002100C4">
            <w:pPr>
              <w:snapToGri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6468DD" w:rsidRDefault="006468DD" w:rsidP="002100C4">
            <w:pPr>
              <w:snapToGri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6468DD" w:rsidRDefault="006468DD" w:rsidP="002100C4">
            <w:pPr>
              <w:snapToGri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6468DD" w:rsidRDefault="006468DD" w:rsidP="002100C4">
            <w:pPr>
              <w:snapToGri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6468DD" w:rsidRDefault="006468DD" w:rsidP="002100C4">
            <w:pPr>
              <w:snapToGri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6468DD" w:rsidRDefault="006468DD" w:rsidP="002100C4">
            <w:pPr>
              <w:snapToGri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6468DD" w:rsidRDefault="006468DD" w:rsidP="002100C4">
            <w:pPr>
              <w:snapToGri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6468DD" w:rsidRDefault="006468DD" w:rsidP="002100C4">
            <w:pPr>
              <w:snapToGri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6468DD" w:rsidRDefault="006468DD" w:rsidP="002100C4">
            <w:pPr>
              <w:snapToGri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6468DD" w:rsidRDefault="006468DD" w:rsidP="002100C4">
            <w:pPr>
              <w:snapToGri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6468DD" w:rsidRDefault="006468DD" w:rsidP="002100C4">
            <w:pPr>
              <w:snapToGri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6468DD" w:rsidRDefault="006468DD" w:rsidP="002100C4">
            <w:pPr>
              <w:snapToGri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6468DD" w:rsidRDefault="006468DD" w:rsidP="002100C4">
            <w:pPr>
              <w:snapToGri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6468DD" w:rsidRDefault="006468DD" w:rsidP="002100C4">
            <w:pPr>
              <w:snapToGri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6468DD" w:rsidRDefault="006468DD" w:rsidP="002100C4">
            <w:pPr>
              <w:snapToGri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6468DD" w:rsidRDefault="006468DD" w:rsidP="002100C4">
            <w:pPr>
              <w:snapToGri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468DD">
              <w:rPr>
                <w:rFonts w:ascii="Times New Roman" w:hAnsi="Times New Roman"/>
                <w:sz w:val="24"/>
                <w:szCs w:val="24"/>
              </w:rPr>
              <w:t>Все уходят со сцены, остается Данил и проводит викторину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C770A9" w:rsidRDefault="00C770A9" w:rsidP="002100C4">
            <w:pPr>
              <w:snapToGri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Осуществляют актуализацию полученных ранее знаний (</w:t>
            </w:r>
            <w:r w:rsidRPr="00C770A9">
              <w:rPr>
                <w:rFonts w:ascii="Times New Roman" w:hAnsi="Times New Roman"/>
                <w:i/>
                <w:sz w:val="24"/>
                <w:szCs w:val="24"/>
              </w:rPr>
              <w:t>Познавательн</w:t>
            </w:r>
            <w:r>
              <w:rPr>
                <w:rFonts w:ascii="Times New Roman" w:hAnsi="Times New Roman"/>
                <w:i/>
                <w:sz w:val="24"/>
                <w:szCs w:val="24"/>
              </w:rPr>
              <w:t>ые УУД</w:t>
            </w:r>
            <w:r>
              <w:rPr>
                <w:rFonts w:ascii="Times New Roman" w:hAnsi="Times New Roman"/>
                <w:sz w:val="24"/>
                <w:szCs w:val="24"/>
              </w:rPr>
              <w:t>).</w:t>
            </w:r>
          </w:p>
          <w:p w:rsidR="00C770A9" w:rsidRDefault="00C770A9" w:rsidP="002100C4">
            <w:pPr>
              <w:snapToGri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C770A9">
              <w:rPr>
                <w:rFonts w:ascii="Times New Roman" w:hAnsi="Times New Roman"/>
                <w:sz w:val="24"/>
                <w:szCs w:val="24"/>
              </w:rPr>
              <w:t>Воспринимают информацию учителя, осмысливают значимость для себя пре</w:t>
            </w:r>
            <w:r>
              <w:rPr>
                <w:rFonts w:ascii="Times New Roman" w:hAnsi="Times New Roman"/>
                <w:sz w:val="24"/>
                <w:szCs w:val="24"/>
              </w:rPr>
              <w:t>длагаемого к изучению материала (</w:t>
            </w:r>
            <w:r w:rsidRPr="00C770A9">
              <w:rPr>
                <w:rFonts w:ascii="Times New Roman" w:hAnsi="Times New Roman"/>
                <w:i/>
                <w:sz w:val="24"/>
                <w:szCs w:val="24"/>
              </w:rPr>
              <w:t>Регулятивные УУД</w:t>
            </w:r>
            <w:r>
              <w:rPr>
                <w:rFonts w:ascii="Times New Roman" w:hAnsi="Times New Roman"/>
                <w:sz w:val="24"/>
                <w:szCs w:val="24"/>
              </w:rPr>
              <w:t>)</w:t>
            </w:r>
          </w:p>
        </w:tc>
      </w:tr>
      <w:tr w:rsidR="00DB584D" w:rsidTr="00DB584D">
        <w:tc>
          <w:tcPr>
            <w:tcW w:w="1499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DB584D" w:rsidRDefault="00C770A9" w:rsidP="002100C4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lastRenderedPageBreak/>
              <w:t>2</w:t>
            </w:r>
            <w:r w:rsidR="00DB584D">
              <w:rPr>
                <w:rFonts w:ascii="Times New Roman" w:hAnsi="Times New Roman"/>
                <w:b/>
                <w:sz w:val="24"/>
                <w:szCs w:val="24"/>
              </w:rPr>
              <w:t>-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й </w:t>
            </w:r>
            <w:r w:rsidR="00DB584D">
              <w:rPr>
                <w:rFonts w:ascii="Times New Roman" w:hAnsi="Times New Roman"/>
                <w:b/>
                <w:sz w:val="24"/>
                <w:szCs w:val="24"/>
              </w:rPr>
              <w:t>этап. Исполнительский</w:t>
            </w:r>
          </w:p>
        </w:tc>
      </w:tr>
      <w:tr w:rsidR="00DB584D" w:rsidRPr="00C770A9" w:rsidTr="00B907F4">
        <w:tc>
          <w:tcPr>
            <w:tcW w:w="43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B584D" w:rsidRDefault="00A17DF0" w:rsidP="00A17DF0">
            <w:pPr>
              <w:spacing w:after="0" w:line="240" w:lineRule="auto"/>
              <w:ind w:left="5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Координирует деятельность модераторов, корректирует ход игры. </w:t>
            </w:r>
          </w:p>
        </w:tc>
        <w:tc>
          <w:tcPr>
            <w:tcW w:w="6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B584D" w:rsidRPr="00A673E6" w:rsidRDefault="00A673E6" w:rsidP="00DB584D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val="en-US"/>
              </w:rPr>
            </w:pPr>
            <w:r w:rsidRPr="00A673E6">
              <w:rPr>
                <w:rFonts w:ascii="Times New Roman" w:hAnsi="Times New Roman"/>
                <w:b/>
                <w:sz w:val="24"/>
                <w:szCs w:val="24"/>
                <w:lang w:val="en-US"/>
              </w:rPr>
              <w:t xml:space="preserve">Quiz Moderator </w:t>
            </w:r>
          </w:p>
          <w:p w:rsidR="00DB584D" w:rsidRPr="00DB584D" w:rsidRDefault="00DB584D" w:rsidP="00DB584D">
            <w:pPr>
              <w:snapToGri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B584D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Hello, I am Quiz Moderator. My name is </w:t>
            </w:r>
            <w:proofErr w:type="spellStart"/>
            <w:r w:rsidRPr="00DB584D">
              <w:rPr>
                <w:rFonts w:ascii="Times New Roman" w:hAnsi="Times New Roman"/>
                <w:sz w:val="24"/>
                <w:szCs w:val="24"/>
                <w:lang w:val="en-US"/>
              </w:rPr>
              <w:t>Danil</w:t>
            </w:r>
            <w:proofErr w:type="spellEnd"/>
            <w:r w:rsidRPr="00DB584D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.  I would like you learn fairy characters’ names in English. </w:t>
            </w:r>
            <w:r w:rsidRPr="00DB584D">
              <w:rPr>
                <w:rFonts w:ascii="Times New Roman" w:hAnsi="Times New Roman"/>
                <w:sz w:val="24"/>
                <w:szCs w:val="24"/>
              </w:rPr>
              <w:t>Я хотел бы, чтобы вы узнали названия сказочных персонажей на английском языке.</w:t>
            </w:r>
          </w:p>
          <w:p w:rsidR="00DB584D" w:rsidRPr="00DB584D" w:rsidRDefault="00DB584D" w:rsidP="00DB584D">
            <w:pPr>
              <w:snapToGri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B584D">
              <w:rPr>
                <w:rFonts w:ascii="Times New Roman" w:hAnsi="Times New Roman"/>
                <w:sz w:val="24"/>
                <w:szCs w:val="24"/>
              </w:rPr>
              <w:t>Викторина называется «Сказочная девочка и сказочный мальчик». Давайте вспомним с вами сказочных персонажей. Вам нужно отгадать имя персонажа. За каждый правильный ответ вы получаете жетон. Если кто знает название персонажа на английском – говорите! За это вы получите дополнительный жетон.</w:t>
            </w:r>
          </w:p>
          <w:p w:rsidR="00DB584D" w:rsidRPr="00DB584D" w:rsidRDefault="00DB584D" w:rsidP="00DB584D">
            <w:pPr>
              <w:snapToGri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B584D">
              <w:rPr>
                <w:rFonts w:ascii="Times New Roman" w:hAnsi="Times New Roman"/>
                <w:sz w:val="24"/>
                <w:szCs w:val="24"/>
              </w:rPr>
              <w:t>Викторина «Сказочная девочка»</w:t>
            </w:r>
          </w:p>
          <w:p w:rsidR="00DB584D" w:rsidRPr="00DB584D" w:rsidRDefault="00DB584D" w:rsidP="00DB584D">
            <w:pPr>
              <w:snapToGri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B584D">
              <w:rPr>
                <w:rFonts w:ascii="Times New Roman" w:hAnsi="Times New Roman"/>
                <w:sz w:val="24"/>
                <w:szCs w:val="24"/>
              </w:rPr>
              <w:t>1. Бежала домой в одной туфельке. (Золушка)</w:t>
            </w:r>
          </w:p>
          <w:p w:rsidR="00DB584D" w:rsidRPr="00DB584D" w:rsidRDefault="00DB584D" w:rsidP="00DB584D">
            <w:pPr>
              <w:snapToGri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B584D">
              <w:rPr>
                <w:rFonts w:ascii="Times New Roman" w:hAnsi="Times New Roman"/>
                <w:sz w:val="24"/>
                <w:szCs w:val="24"/>
              </w:rPr>
              <w:t>2. Женихом ее был крот. (</w:t>
            </w:r>
            <w:proofErr w:type="spellStart"/>
            <w:r w:rsidRPr="00DB584D">
              <w:rPr>
                <w:rFonts w:ascii="Times New Roman" w:hAnsi="Times New Roman"/>
                <w:sz w:val="24"/>
                <w:szCs w:val="24"/>
              </w:rPr>
              <w:t>Дюймовочка</w:t>
            </w:r>
            <w:proofErr w:type="spellEnd"/>
            <w:r w:rsidRPr="00DB584D">
              <w:rPr>
                <w:rFonts w:ascii="Times New Roman" w:hAnsi="Times New Roman"/>
                <w:sz w:val="24"/>
                <w:szCs w:val="24"/>
              </w:rPr>
              <w:t>)</w:t>
            </w:r>
          </w:p>
          <w:p w:rsidR="00DB584D" w:rsidRPr="00DB584D" w:rsidRDefault="00DB584D" w:rsidP="00DB584D">
            <w:pPr>
              <w:snapToGri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B584D">
              <w:rPr>
                <w:rFonts w:ascii="Times New Roman" w:hAnsi="Times New Roman"/>
                <w:sz w:val="24"/>
                <w:szCs w:val="24"/>
              </w:rPr>
              <w:t>3. Всю ночь не давал спать маленький круглый предмет. (Принцесса на горошине)</w:t>
            </w:r>
          </w:p>
          <w:p w:rsidR="00DB584D" w:rsidRPr="00DB584D" w:rsidRDefault="00DB584D" w:rsidP="00DB584D">
            <w:pPr>
              <w:snapToGri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B584D">
              <w:rPr>
                <w:rFonts w:ascii="Times New Roman" w:hAnsi="Times New Roman"/>
                <w:sz w:val="24"/>
                <w:szCs w:val="24"/>
              </w:rPr>
              <w:t xml:space="preserve">4. Ездила на бал в </w:t>
            </w:r>
            <w:proofErr w:type="spellStart"/>
            <w:r w:rsidRPr="00DB584D">
              <w:rPr>
                <w:rFonts w:ascii="Times New Roman" w:hAnsi="Times New Roman"/>
                <w:sz w:val="24"/>
                <w:szCs w:val="24"/>
              </w:rPr>
              <w:t>коробчонке</w:t>
            </w:r>
            <w:proofErr w:type="spellEnd"/>
            <w:r w:rsidRPr="00DB584D">
              <w:rPr>
                <w:rFonts w:ascii="Times New Roman" w:hAnsi="Times New Roman"/>
                <w:sz w:val="24"/>
                <w:szCs w:val="24"/>
              </w:rPr>
              <w:t>. (Василиса Премудрая)</w:t>
            </w:r>
          </w:p>
          <w:p w:rsidR="00DB584D" w:rsidRPr="00DB584D" w:rsidRDefault="00DB584D" w:rsidP="00DB584D">
            <w:pPr>
              <w:snapToGri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B584D">
              <w:rPr>
                <w:rFonts w:ascii="Times New Roman" w:hAnsi="Times New Roman"/>
                <w:sz w:val="24"/>
                <w:szCs w:val="24"/>
              </w:rPr>
              <w:t>5. Месяц блестит под косой. (Царевна – лебедь)</w:t>
            </w:r>
          </w:p>
          <w:p w:rsidR="00DB584D" w:rsidRPr="00DB584D" w:rsidRDefault="00DB584D" w:rsidP="00DB584D">
            <w:pPr>
              <w:snapToGri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B584D">
              <w:rPr>
                <w:rFonts w:ascii="Times New Roman" w:hAnsi="Times New Roman"/>
                <w:sz w:val="24"/>
                <w:szCs w:val="24"/>
              </w:rPr>
              <w:t>6. Её шапочку видно издалека. (Красная Шапочка)</w:t>
            </w:r>
          </w:p>
          <w:p w:rsidR="00DB584D" w:rsidRPr="00DB584D" w:rsidRDefault="00DB584D" w:rsidP="00DB584D">
            <w:pPr>
              <w:snapToGri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B584D">
              <w:rPr>
                <w:rFonts w:ascii="Times New Roman" w:hAnsi="Times New Roman"/>
                <w:sz w:val="24"/>
                <w:szCs w:val="24"/>
              </w:rPr>
              <w:t>Викторина  «Сказочный мальчик»</w:t>
            </w:r>
          </w:p>
          <w:p w:rsidR="00DB584D" w:rsidRPr="00DB584D" w:rsidRDefault="00DB584D" w:rsidP="00DB584D">
            <w:pPr>
              <w:snapToGri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B584D">
              <w:rPr>
                <w:rFonts w:ascii="Times New Roman" w:hAnsi="Times New Roman"/>
                <w:sz w:val="24"/>
                <w:szCs w:val="24"/>
              </w:rPr>
              <w:t>1. Маленький, находчивый, смелый, ростом с мизинчик. (Мальчик с пальчик)</w:t>
            </w:r>
          </w:p>
          <w:p w:rsidR="00DB584D" w:rsidRPr="00DB584D" w:rsidRDefault="00DB584D" w:rsidP="00DB584D">
            <w:pPr>
              <w:snapToGri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B584D">
              <w:rPr>
                <w:rFonts w:ascii="Times New Roman" w:hAnsi="Times New Roman"/>
                <w:sz w:val="24"/>
                <w:szCs w:val="24"/>
              </w:rPr>
              <w:t>2. Веселый, глупый, добрый, маленький, в большой шляпе. (Незнайка)</w:t>
            </w:r>
          </w:p>
          <w:p w:rsidR="00DB584D" w:rsidRPr="00DB584D" w:rsidRDefault="00DB584D" w:rsidP="00DB584D">
            <w:pPr>
              <w:snapToGri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B584D">
              <w:rPr>
                <w:rFonts w:ascii="Times New Roman" w:hAnsi="Times New Roman"/>
                <w:sz w:val="24"/>
                <w:szCs w:val="24"/>
              </w:rPr>
              <w:t>3. Сладкоежка, озорник, толстенький, летает. (</w:t>
            </w:r>
            <w:proofErr w:type="spellStart"/>
            <w:r w:rsidRPr="00DB584D">
              <w:rPr>
                <w:rFonts w:ascii="Times New Roman" w:hAnsi="Times New Roman"/>
                <w:sz w:val="24"/>
                <w:szCs w:val="24"/>
              </w:rPr>
              <w:t>Карлсон</w:t>
            </w:r>
            <w:proofErr w:type="spellEnd"/>
            <w:r w:rsidRPr="00DB584D">
              <w:rPr>
                <w:rFonts w:ascii="Times New Roman" w:hAnsi="Times New Roman"/>
                <w:sz w:val="24"/>
                <w:szCs w:val="24"/>
              </w:rPr>
              <w:t>)</w:t>
            </w:r>
          </w:p>
          <w:p w:rsidR="00DB584D" w:rsidRPr="00DB584D" w:rsidRDefault="00DB584D" w:rsidP="00DB584D">
            <w:pPr>
              <w:snapToGri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B584D">
              <w:rPr>
                <w:rFonts w:ascii="Times New Roman" w:hAnsi="Times New Roman"/>
                <w:sz w:val="24"/>
                <w:szCs w:val="24"/>
              </w:rPr>
              <w:t>4. Неграмотный, доверчивый, деревянный, с длинным носом. (Буратино)</w:t>
            </w:r>
          </w:p>
          <w:p w:rsidR="00DB584D" w:rsidRPr="00DB584D" w:rsidRDefault="00DB584D" w:rsidP="00DB584D">
            <w:pPr>
              <w:snapToGri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B584D">
              <w:rPr>
                <w:rFonts w:ascii="Times New Roman" w:hAnsi="Times New Roman"/>
                <w:sz w:val="24"/>
                <w:szCs w:val="24"/>
              </w:rPr>
              <w:t>5. Храбрый, одноногий, сделан из металла. (Оловянный солдатик)</w:t>
            </w:r>
          </w:p>
          <w:p w:rsidR="00DB584D" w:rsidRPr="00DB584D" w:rsidRDefault="00DB584D" w:rsidP="00DB584D">
            <w:pPr>
              <w:snapToGri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B584D">
              <w:rPr>
                <w:rFonts w:ascii="Times New Roman" w:hAnsi="Times New Roman"/>
                <w:sz w:val="24"/>
                <w:szCs w:val="24"/>
              </w:rPr>
              <w:t xml:space="preserve">6. Со </w:t>
            </w:r>
            <w:proofErr w:type="spellStart"/>
            <w:r w:rsidRPr="00DB584D">
              <w:rPr>
                <w:rFonts w:ascii="Times New Roman" w:hAnsi="Times New Roman"/>
                <w:sz w:val="24"/>
                <w:szCs w:val="24"/>
              </w:rPr>
              <w:t>стеклышком</w:t>
            </w:r>
            <w:proofErr w:type="spellEnd"/>
            <w:r w:rsidRPr="00DB584D">
              <w:rPr>
                <w:rFonts w:ascii="Times New Roman" w:hAnsi="Times New Roman"/>
                <w:sz w:val="24"/>
                <w:szCs w:val="24"/>
              </w:rPr>
              <w:t xml:space="preserve"> в глазу, с ледяным сердцем. (Кай)</w:t>
            </w:r>
          </w:p>
          <w:p w:rsidR="00DB584D" w:rsidRPr="00DB584D" w:rsidRDefault="00DB584D" w:rsidP="00DB584D">
            <w:pPr>
              <w:snapToGri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B584D">
              <w:rPr>
                <w:rFonts w:ascii="Times New Roman" w:hAnsi="Times New Roman"/>
                <w:sz w:val="24"/>
                <w:szCs w:val="24"/>
              </w:rPr>
              <w:t xml:space="preserve">Блиц-задание для модераторов. Прошу выйти ко мне </w:t>
            </w:r>
            <w:r w:rsidRPr="00DB584D">
              <w:rPr>
                <w:rFonts w:ascii="Times New Roman" w:hAnsi="Times New Roman"/>
                <w:sz w:val="24"/>
                <w:szCs w:val="24"/>
              </w:rPr>
              <w:lastRenderedPageBreak/>
              <w:t>модераторов (выходят учащиеся 6-11 классов). Ваша задача назвать сказочных персонажей на иностранном языке (на английском или немецком)</w:t>
            </w:r>
          </w:p>
          <w:p w:rsidR="00DB584D" w:rsidRPr="00DB584D" w:rsidRDefault="00B907F4" w:rsidP="00B907F4">
            <w:pPr>
              <w:snapToGri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1.</w:t>
            </w:r>
            <w:r w:rsidR="00DB584D" w:rsidRPr="00DB584D">
              <w:rPr>
                <w:rFonts w:ascii="Times New Roman" w:hAnsi="Times New Roman"/>
                <w:sz w:val="24"/>
                <w:szCs w:val="24"/>
              </w:rPr>
              <w:t xml:space="preserve">Белоснежка — </w:t>
            </w:r>
            <w:proofErr w:type="spellStart"/>
            <w:r w:rsidR="00DB584D" w:rsidRPr="00DB584D">
              <w:rPr>
                <w:rFonts w:ascii="Times New Roman" w:hAnsi="Times New Roman"/>
                <w:sz w:val="24"/>
                <w:szCs w:val="24"/>
              </w:rPr>
              <w:t>Snow</w:t>
            </w:r>
            <w:proofErr w:type="spellEnd"/>
            <w:r w:rsidR="00DB584D" w:rsidRPr="00DB584D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="00DB584D" w:rsidRPr="00DB584D">
              <w:rPr>
                <w:rFonts w:ascii="Times New Roman" w:hAnsi="Times New Roman"/>
                <w:sz w:val="24"/>
                <w:szCs w:val="24"/>
              </w:rPr>
              <w:t>White</w:t>
            </w:r>
            <w:proofErr w:type="spellEnd"/>
            <w:r w:rsidR="00DB584D" w:rsidRPr="00DB584D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proofErr w:type="spellStart"/>
            <w:r w:rsidR="00DB584D" w:rsidRPr="00DB584D">
              <w:rPr>
                <w:rFonts w:ascii="Times New Roman" w:hAnsi="Times New Roman"/>
                <w:sz w:val="24"/>
                <w:szCs w:val="24"/>
              </w:rPr>
              <w:t>Schneewittchen</w:t>
            </w:r>
            <w:proofErr w:type="spellEnd"/>
            <w:r w:rsidR="00DB584D" w:rsidRPr="00DB584D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  <w:p w:rsidR="00DB584D" w:rsidRPr="00DB584D" w:rsidRDefault="00B907F4" w:rsidP="00B907F4">
            <w:pPr>
              <w:snapToGri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2.</w:t>
            </w:r>
            <w:r w:rsidR="00DB584D" w:rsidRPr="00DB584D">
              <w:rPr>
                <w:rFonts w:ascii="Times New Roman" w:hAnsi="Times New Roman"/>
                <w:sz w:val="24"/>
                <w:szCs w:val="24"/>
              </w:rPr>
              <w:t xml:space="preserve">Снежная Королева – </w:t>
            </w:r>
            <w:proofErr w:type="spellStart"/>
            <w:r w:rsidR="00DB584D" w:rsidRPr="00DB584D">
              <w:rPr>
                <w:rFonts w:ascii="Times New Roman" w:hAnsi="Times New Roman"/>
                <w:sz w:val="24"/>
                <w:szCs w:val="24"/>
              </w:rPr>
              <w:t>Snow</w:t>
            </w:r>
            <w:proofErr w:type="spellEnd"/>
            <w:r w:rsidR="00DB584D" w:rsidRPr="00DB584D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="00DB584D" w:rsidRPr="00DB584D">
              <w:rPr>
                <w:rFonts w:ascii="Times New Roman" w:hAnsi="Times New Roman"/>
                <w:sz w:val="24"/>
                <w:szCs w:val="24"/>
              </w:rPr>
              <w:t>Queen</w:t>
            </w:r>
            <w:proofErr w:type="spellEnd"/>
            <w:r w:rsidR="00DB584D" w:rsidRPr="00DB584D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proofErr w:type="spellStart"/>
            <w:r w:rsidR="00DB584D" w:rsidRPr="00DB584D">
              <w:rPr>
                <w:rFonts w:ascii="Times New Roman" w:hAnsi="Times New Roman"/>
                <w:sz w:val="24"/>
                <w:szCs w:val="24"/>
              </w:rPr>
              <w:t>Schneekönigin</w:t>
            </w:r>
            <w:proofErr w:type="spellEnd"/>
            <w:r w:rsidR="00DB584D" w:rsidRPr="00DB584D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  <w:p w:rsidR="00DB584D" w:rsidRPr="00DB584D" w:rsidRDefault="00B907F4" w:rsidP="00B907F4">
            <w:pPr>
              <w:snapToGri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3.</w:t>
            </w:r>
            <w:r w:rsidR="00DB584D" w:rsidRPr="00DB584D">
              <w:rPr>
                <w:rFonts w:ascii="Times New Roman" w:hAnsi="Times New Roman"/>
                <w:sz w:val="24"/>
                <w:szCs w:val="24"/>
              </w:rPr>
              <w:t xml:space="preserve">Золушка – </w:t>
            </w:r>
            <w:proofErr w:type="spellStart"/>
            <w:r w:rsidR="00DB584D" w:rsidRPr="00DB584D">
              <w:rPr>
                <w:rFonts w:ascii="Times New Roman" w:hAnsi="Times New Roman"/>
                <w:sz w:val="24"/>
                <w:szCs w:val="24"/>
              </w:rPr>
              <w:t>Cinderella</w:t>
            </w:r>
            <w:proofErr w:type="spellEnd"/>
            <w:r w:rsidR="00DB584D" w:rsidRPr="00DB584D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proofErr w:type="spellStart"/>
            <w:r w:rsidR="00DB584D" w:rsidRPr="00DB584D">
              <w:rPr>
                <w:rFonts w:ascii="Times New Roman" w:hAnsi="Times New Roman"/>
                <w:sz w:val="24"/>
                <w:szCs w:val="24"/>
              </w:rPr>
              <w:t>Aschenputtel</w:t>
            </w:r>
            <w:proofErr w:type="spellEnd"/>
          </w:p>
          <w:p w:rsidR="00DB584D" w:rsidRPr="00DB584D" w:rsidRDefault="00B907F4" w:rsidP="00B907F4">
            <w:pPr>
              <w:snapToGri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4.</w:t>
            </w:r>
            <w:r w:rsidR="00DB584D" w:rsidRPr="00DB584D">
              <w:rPr>
                <w:rFonts w:ascii="Times New Roman" w:hAnsi="Times New Roman"/>
                <w:sz w:val="24"/>
                <w:szCs w:val="24"/>
              </w:rPr>
              <w:t xml:space="preserve">Дюймовочка – </w:t>
            </w:r>
            <w:proofErr w:type="spellStart"/>
            <w:r w:rsidR="00DB584D" w:rsidRPr="00DB584D">
              <w:rPr>
                <w:rFonts w:ascii="Times New Roman" w:hAnsi="Times New Roman"/>
                <w:sz w:val="24"/>
                <w:szCs w:val="24"/>
              </w:rPr>
              <w:t>Thumbelina</w:t>
            </w:r>
            <w:proofErr w:type="spellEnd"/>
            <w:r w:rsidR="00DB584D" w:rsidRPr="00DB584D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proofErr w:type="spellStart"/>
            <w:r w:rsidR="00DB584D" w:rsidRPr="00DB584D">
              <w:rPr>
                <w:rFonts w:ascii="Times New Roman" w:hAnsi="Times New Roman"/>
                <w:sz w:val="24"/>
                <w:szCs w:val="24"/>
              </w:rPr>
              <w:t>Däumelinchen</w:t>
            </w:r>
            <w:proofErr w:type="spellEnd"/>
            <w:r w:rsidR="00DB584D" w:rsidRPr="00DB584D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  <w:p w:rsidR="00DB584D" w:rsidRPr="00DB584D" w:rsidRDefault="00B907F4" w:rsidP="00B907F4">
            <w:pPr>
              <w:snapToGrid w:val="0"/>
              <w:spacing w:after="0" w:line="240" w:lineRule="auto"/>
              <w:rPr>
                <w:rFonts w:ascii="Times New Roman" w:hAnsi="Times New Roman"/>
                <w:sz w:val="24"/>
                <w:szCs w:val="24"/>
                <w:lang w:val="de-DE"/>
              </w:rPr>
            </w:pPr>
            <w:r>
              <w:rPr>
                <w:rFonts w:ascii="Times New Roman" w:hAnsi="Times New Roman"/>
                <w:sz w:val="24"/>
                <w:szCs w:val="24"/>
                <w:lang w:val="de-DE"/>
              </w:rPr>
              <w:t>5.</w:t>
            </w:r>
            <w:r w:rsidR="00DB584D" w:rsidRPr="00DB584D">
              <w:rPr>
                <w:rFonts w:ascii="Times New Roman" w:hAnsi="Times New Roman"/>
                <w:sz w:val="24"/>
                <w:szCs w:val="24"/>
              </w:rPr>
              <w:t>Кот</w:t>
            </w:r>
            <w:r w:rsidR="00DB584D" w:rsidRPr="00DB584D">
              <w:rPr>
                <w:rFonts w:ascii="Times New Roman" w:hAnsi="Times New Roman"/>
                <w:sz w:val="24"/>
                <w:szCs w:val="24"/>
                <w:lang w:val="de-DE"/>
              </w:rPr>
              <w:t xml:space="preserve"> </w:t>
            </w:r>
            <w:r w:rsidR="00DB584D" w:rsidRPr="00DB584D">
              <w:rPr>
                <w:rFonts w:ascii="Times New Roman" w:hAnsi="Times New Roman"/>
                <w:sz w:val="24"/>
                <w:szCs w:val="24"/>
              </w:rPr>
              <w:t>в</w:t>
            </w:r>
            <w:r w:rsidR="00DB584D" w:rsidRPr="00DB584D">
              <w:rPr>
                <w:rFonts w:ascii="Times New Roman" w:hAnsi="Times New Roman"/>
                <w:sz w:val="24"/>
                <w:szCs w:val="24"/>
                <w:lang w:val="de-DE"/>
              </w:rPr>
              <w:t xml:space="preserve"> </w:t>
            </w:r>
            <w:r w:rsidR="00DB584D" w:rsidRPr="00DB584D">
              <w:rPr>
                <w:rFonts w:ascii="Times New Roman" w:hAnsi="Times New Roman"/>
                <w:sz w:val="24"/>
                <w:szCs w:val="24"/>
              </w:rPr>
              <w:t>сапогах</w:t>
            </w:r>
            <w:r w:rsidR="00DB584D" w:rsidRPr="00DB584D">
              <w:rPr>
                <w:rFonts w:ascii="Times New Roman" w:hAnsi="Times New Roman"/>
                <w:sz w:val="24"/>
                <w:szCs w:val="24"/>
                <w:lang w:val="de-DE"/>
              </w:rPr>
              <w:t xml:space="preserve"> – </w:t>
            </w:r>
            <w:proofErr w:type="spellStart"/>
            <w:r w:rsidR="00DB584D" w:rsidRPr="00DB584D">
              <w:rPr>
                <w:rFonts w:ascii="Times New Roman" w:hAnsi="Times New Roman"/>
                <w:sz w:val="24"/>
                <w:szCs w:val="24"/>
                <w:lang w:val="de-DE"/>
              </w:rPr>
              <w:t>Pus</w:t>
            </w:r>
            <w:proofErr w:type="spellEnd"/>
            <w:r w:rsidR="00DB584D" w:rsidRPr="00DB584D">
              <w:rPr>
                <w:rFonts w:ascii="Times New Roman" w:hAnsi="Times New Roman"/>
                <w:sz w:val="24"/>
                <w:szCs w:val="24"/>
                <w:lang w:val="de-DE"/>
              </w:rPr>
              <w:t xml:space="preserve"> in Boots, der gestiefelte Kater</w:t>
            </w:r>
          </w:p>
          <w:p w:rsidR="00DB584D" w:rsidRPr="00DB584D" w:rsidRDefault="00B907F4" w:rsidP="00B907F4">
            <w:pPr>
              <w:snapToGri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6.</w:t>
            </w:r>
            <w:r w:rsidR="00DB584D" w:rsidRPr="00DB584D">
              <w:rPr>
                <w:rFonts w:ascii="Times New Roman" w:hAnsi="Times New Roman"/>
                <w:sz w:val="24"/>
                <w:szCs w:val="24"/>
              </w:rPr>
              <w:t xml:space="preserve">Мальчик-с-пальчик – </w:t>
            </w:r>
            <w:proofErr w:type="spellStart"/>
            <w:r w:rsidR="00DB584D" w:rsidRPr="00DB584D">
              <w:rPr>
                <w:rFonts w:ascii="Times New Roman" w:hAnsi="Times New Roman"/>
                <w:sz w:val="24"/>
                <w:szCs w:val="24"/>
              </w:rPr>
              <w:t>Tom</w:t>
            </w:r>
            <w:proofErr w:type="spellEnd"/>
            <w:r w:rsidR="00DB584D" w:rsidRPr="00DB584D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="00DB584D" w:rsidRPr="00DB584D">
              <w:rPr>
                <w:rFonts w:ascii="Times New Roman" w:hAnsi="Times New Roman"/>
                <w:sz w:val="24"/>
                <w:szCs w:val="24"/>
              </w:rPr>
              <w:t>Thumb</w:t>
            </w:r>
            <w:proofErr w:type="spellEnd"/>
            <w:r w:rsidR="00DB584D" w:rsidRPr="00DB584D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proofErr w:type="spellStart"/>
            <w:r w:rsidR="00DB584D" w:rsidRPr="00DB584D">
              <w:rPr>
                <w:rFonts w:ascii="Times New Roman" w:hAnsi="Times New Roman"/>
                <w:sz w:val="24"/>
                <w:szCs w:val="24"/>
              </w:rPr>
              <w:t>der</w:t>
            </w:r>
            <w:proofErr w:type="spellEnd"/>
            <w:r w:rsidR="00DB584D" w:rsidRPr="00DB584D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="00DB584D" w:rsidRPr="00DB584D">
              <w:rPr>
                <w:rFonts w:ascii="Times New Roman" w:hAnsi="Times New Roman"/>
                <w:sz w:val="24"/>
                <w:szCs w:val="24"/>
              </w:rPr>
              <w:t>Däumling</w:t>
            </w:r>
            <w:proofErr w:type="spellEnd"/>
          </w:p>
          <w:p w:rsidR="00DB584D" w:rsidRPr="00DB584D" w:rsidRDefault="00B907F4" w:rsidP="00B907F4">
            <w:pPr>
              <w:snapToGrid w:val="0"/>
              <w:spacing w:after="0" w:line="240" w:lineRule="auto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7.</w:t>
            </w:r>
            <w:r w:rsidR="00DB584D" w:rsidRPr="00DB584D">
              <w:rPr>
                <w:rFonts w:ascii="Times New Roman" w:hAnsi="Times New Roman"/>
                <w:sz w:val="24"/>
                <w:szCs w:val="24"/>
              </w:rPr>
              <w:t>Красная</w:t>
            </w:r>
            <w:r w:rsidR="00DB584D" w:rsidRPr="00DB584D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</w:t>
            </w:r>
            <w:r w:rsidR="00DB584D" w:rsidRPr="00DB584D">
              <w:rPr>
                <w:rFonts w:ascii="Times New Roman" w:hAnsi="Times New Roman"/>
                <w:sz w:val="24"/>
                <w:szCs w:val="24"/>
              </w:rPr>
              <w:t>Шапочка</w:t>
            </w:r>
            <w:r w:rsidR="00DB584D" w:rsidRPr="00DB584D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– Little Red </w:t>
            </w:r>
            <w:proofErr w:type="spellStart"/>
            <w:r w:rsidR="00DB584D" w:rsidRPr="00DB584D">
              <w:rPr>
                <w:rFonts w:ascii="Times New Roman" w:hAnsi="Times New Roman"/>
                <w:sz w:val="24"/>
                <w:szCs w:val="24"/>
                <w:lang w:val="en-US"/>
              </w:rPr>
              <w:t>Ridding</w:t>
            </w:r>
            <w:proofErr w:type="spellEnd"/>
            <w:r w:rsidR="00DB584D" w:rsidRPr="00DB584D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Hood, </w:t>
            </w:r>
            <w:proofErr w:type="spellStart"/>
            <w:r w:rsidR="00DB584D" w:rsidRPr="00DB584D">
              <w:rPr>
                <w:rFonts w:ascii="Times New Roman" w:hAnsi="Times New Roman"/>
                <w:sz w:val="24"/>
                <w:szCs w:val="24"/>
                <w:lang w:val="en-US"/>
              </w:rPr>
              <w:t>Rotkäpchen</w:t>
            </w:r>
            <w:proofErr w:type="spellEnd"/>
            <w:r w:rsidR="00DB584D" w:rsidRPr="00DB584D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</w:t>
            </w:r>
          </w:p>
          <w:p w:rsidR="00DB584D" w:rsidRPr="00DB584D" w:rsidRDefault="00B907F4" w:rsidP="00B907F4">
            <w:pPr>
              <w:snapToGrid w:val="0"/>
              <w:spacing w:after="0" w:line="240" w:lineRule="auto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8.</w:t>
            </w:r>
            <w:r w:rsidR="00DB584D" w:rsidRPr="00DB584D">
              <w:rPr>
                <w:rFonts w:ascii="Times New Roman" w:hAnsi="Times New Roman"/>
                <w:sz w:val="24"/>
                <w:szCs w:val="24"/>
              </w:rPr>
              <w:t>Петрушка</w:t>
            </w:r>
            <w:r w:rsidR="00DB584D" w:rsidRPr="00DB584D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– Punch, </w:t>
            </w:r>
            <w:proofErr w:type="spellStart"/>
            <w:r w:rsidR="00DB584D" w:rsidRPr="00DB584D">
              <w:rPr>
                <w:rFonts w:ascii="Times New Roman" w:hAnsi="Times New Roman"/>
                <w:sz w:val="24"/>
                <w:szCs w:val="24"/>
                <w:lang w:val="en-US"/>
              </w:rPr>
              <w:t>Kasperle</w:t>
            </w:r>
            <w:proofErr w:type="spellEnd"/>
          </w:p>
          <w:p w:rsidR="00DB584D" w:rsidRPr="00DB584D" w:rsidRDefault="00B907F4" w:rsidP="00B907F4">
            <w:pPr>
              <w:snapToGrid w:val="0"/>
              <w:spacing w:after="0" w:line="240" w:lineRule="auto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9.</w:t>
            </w:r>
            <w:r w:rsidR="00DB584D" w:rsidRPr="00DB584D">
              <w:rPr>
                <w:rFonts w:ascii="Times New Roman" w:hAnsi="Times New Roman"/>
                <w:sz w:val="24"/>
                <w:szCs w:val="24"/>
              </w:rPr>
              <w:t>Прекрасный</w:t>
            </w:r>
            <w:r w:rsidR="00DB584D" w:rsidRPr="00DB584D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</w:t>
            </w:r>
            <w:r w:rsidR="00DB584D" w:rsidRPr="00DB584D">
              <w:rPr>
                <w:rFonts w:ascii="Times New Roman" w:hAnsi="Times New Roman"/>
                <w:sz w:val="24"/>
                <w:szCs w:val="24"/>
              </w:rPr>
              <w:t>Принц</w:t>
            </w:r>
            <w:r w:rsidR="00DB584D" w:rsidRPr="00DB584D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— Prince Charming, </w:t>
            </w:r>
            <w:proofErr w:type="spellStart"/>
            <w:r w:rsidR="00DB584D" w:rsidRPr="00DB584D">
              <w:rPr>
                <w:rFonts w:ascii="Times New Roman" w:hAnsi="Times New Roman"/>
                <w:sz w:val="24"/>
                <w:szCs w:val="24"/>
                <w:lang w:val="en-US"/>
              </w:rPr>
              <w:t>Traumprinz</w:t>
            </w:r>
            <w:proofErr w:type="spellEnd"/>
          </w:p>
          <w:p w:rsidR="00DB584D" w:rsidRPr="006468DD" w:rsidRDefault="00B907F4" w:rsidP="00B907F4">
            <w:pPr>
              <w:snapToGrid w:val="0"/>
              <w:spacing w:after="0" w:line="240" w:lineRule="auto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10.</w:t>
            </w:r>
            <w:r w:rsidR="00DB584D" w:rsidRPr="00DB584D">
              <w:rPr>
                <w:rFonts w:ascii="Times New Roman" w:hAnsi="Times New Roman"/>
                <w:sz w:val="24"/>
                <w:szCs w:val="24"/>
              </w:rPr>
              <w:t>Спящая</w:t>
            </w:r>
            <w:r w:rsidR="00DB584D" w:rsidRPr="006468DD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</w:t>
            </w:r>
            <w:r w:rsidR="00DB584D" w:rsidRPr="00DB584D">
              <w:rPr>
                <w:rFonts w:ascii="Times New Roman" w:hAnsi="Times New Roman"/>
                <w:sz w:val="24"/>
                <w:szCs w:val="24"/>
              </w:rPr>
              <w:t>красавица</w:t>
            </w:r>
            <w:r w:rsidR="00DB584D" w:rsidRPr="006468DD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— Sleepy Beauty, </w:t>
            </w:r>
            <w:proofErr w:type="spellStart"/>
            <w:r w:rsidR="00DB584D" w:rsidRPr="006468DD">
              <w:rPr>
                <w:rFonts w:ascii="Times New Roman" w:hAnsi="Times New Roman"/>
                <w:sz w:val="24"/>
                <w:szCs w:val="24"/>
                <w:lang w:val="en-US"/>
              </w:rPr>
              <w:t>Dornröschen</w:t>
            </w:r>
            <w:proofErr w:type="spellEnd"/>
          </w:p>
          <w:p w:rsidR="00A673E6" w:rsidRPr="006468DD" w:rsidRDefault="00A673E6" w:rsidP="00B907F4">
            <w:pPr>
              <w:snapToGrid w:val="0"/>
              <w:spacing w:after="0" w:line="240" w:lineRule="auto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6468DD">
              <w:rPr>
                <w:rFonts w:ascii="Times New Roman" w:hAnsi="Times New Roman"/>
                <w:sz w:val="24"/>
                <w:szCs w:val="24"/>
                <w:lang w:val="en-US"/>
              </w:rPr>
              <w:t>Tanks for attention!</w:t>
            </w:r>
          </w:p>
        </w:tc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C770A9" w:rsidRDefault="00C770A9" w:rsidP="00C770A9">
            <w:pPr>
              <w:snapToGri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Знакомятся с  заданием  и выполняют его (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Познавательные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УУД).</w:t>
            </w:r>
          </w:p>
          <w:p w:rsidR="00C770A9" w:rsidRDefault="00C770A9" w:rsidP="00C770A9">
            <w:pPr>
              <w:snapToGri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C770A9">
              <w:rPr>
                <w:rFonts w:ascii="Times New Roman" w:hAnsi="Times New Roman"/>
                <w:sz w:val="24"/>
                <w:szCs w:val="24"/>
              </w:rPr>
              <w:t xml:space="preserve">Взаимодействуют с </w:t>
            </w:r>
            <w:r>
              <w:rPr>
                <w:rFonts w:ascii="Times New Roman" w:hAnsi="Times New Roman"/>
                <w:sz w:val="24"/>
                <w:szCs w:val="24"/>
              </w:rPr>
              <w:t>модераторами, девочками-консультантами</w:t>
            </w:r>
            <w:r w:rsidRPr="00C770A9">
              <w:rPr>
                <w:rFonts w:ascii="Times New Roman" w:hAnsi="Times New Roman"/>
                <w:sz w:val="24"/>
                <w:szCs w:val="24"/>
              </w:rPr>
              <w:t xml:space="preserve"> и </w:t>
            </w:r>
            <w:r>
              <w:rPr>
                <w:rFonts w:ascii="Times New Roman" w:hAnsi="Times New Roman"/>
                <w:sz w:val="24"/>
                <w:szCs w:val="24"/>
              </w:rPr>
              <w:t>другими обучающимися (Коммуникативные УУД).</w:t>
            </w:r>
          </w:p>
          <w:p w:rsidR="00C770A9" w:rsidRDefault="00C770A9" w:rsidP="00C770A9">
            <w:pPr>
              <w:snapToGri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C770A9" w:rsidRDefault="00C770A9" w:rsidP="00C770A9">
            <w:pPr>
              <w:snapToGri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DB584D" w:rsidRPr="00C770A9" w:rsidRDefault="00DB584D" w:rsidP="002100C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B584D" w:rsidTr="00B907F4">
        <w:tc>
          <w:tcPr>
            <w:tcW w:w="43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B584D" w:rsidRDefault="00A17DF0" w:rsidP="00DB584D">
            <w:pPr>
              <w:suppressAutoHyphens/>
              <w:snapToGri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Координирует деятельность модераторов, корректирует ход игры.</w:t>
            </w:r>
          </w:p>
        </w:tc>
        <w:tc>
          <w:tcPr>
            <w:tcW w:w="6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673E6" w:rsidRPr="0077795E" w:rsidRDefault="00A673E6" w:rsidP="00A673E6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val="en-US"/>
              </w:rPr>
            </w:pPr>
            <w:r w:rsidRPr="00A673E6">
              <w:rPr>
                <w:rFonts w:ascii="Times New Roman" w:hAnsi="Times New Roman"/>
                <w:b/>
                <w:sz w:val="24"/>
                <w:szCs w:val="24"/>
                <w:lang w:val="en-US"/>
              </w:rPr>
              <w:t>Traffic</w:t>
            </w:r>
            <w:r w:rsidRPr="0077795E">
              <w:rPr>
                <w:rFonts w:ascii="Times New Roman" w:hAnsi="Times New Roman"/>
                <w:b/>
                <w:sz w:val="24"/>
                <w:szCs w:val="24"/>
                <w:lang w:val="en-US"/>
              </w:rPr>
              <w:t xml:space="preserve"> </w:t>
            </w:r>
            <w:r w:rsidRPr="00A673E6">
              <w:rPr>
                <w:rFonts w:ascii="Times New Roman" w:hAnsi="Times New Roman"/>
                <w:b/>
                <w:sz w:val="24"/>
                <w:szCs w:val="24"/>
                <w:lang w:val="en-US"/>
              </w:rPr>
              <w:t>Lights</w:t>
            </w:r>
            <w:r w:rsidRPr="0077795E">
              <w:rPr>
                <w:rFonts w:ascii="Times New Roman" w:hAnsi="Times New Roman"/>
                <w:b/>
                <w:sz w:val="24"/>
                <w:szCs w:val="24"/>
                <w:lang w:val="en-US"/>
              </w:rPr>
              <w:t xml:space="preserve"> </w:t>
            </w:r>
            <w:r w:rsidRPr="00A673E6">
              <w:rPr>
                <w:rFonts w:ascii="Times New Roman" w:hAnsi="Times New Roman"/>
                <w:b/>
                <w:sz w:val="24"/>
                <w:szCs w:val="24"/>
                <w:lang w:val="en-US"/>
              </w:rPr>
              <w:t>Moderator</w:t>
            </w:r>
            <w:r w:rsidRPr="0077795E">
              <w:rPr>
                <w:rFonts w:ascii="Times New Roman" w:hAnsi="Times New Roman"/>
                <w:b/>
                <w:sz w:val="24"/>
                <w:szCs w:val="24"/>
                <w:lang w:val="en-US"/>
              </w:rPr>
              <w:t xml:space="preserve"> </w:t>
            </w:r>
          </w:p>
          <w:p w:rsidR="00A673E6" w:rsidRPr="00A673E6" w:rsidRDefault="00A673E6" w:rsidP="00A673E6">
            <w:pPr>
              <w:snapToGri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A673E6">
              <w:rPr>
                <w:rFonts w:ascii="Times New Roman" w:hAnsi="Times New Roman"/>
                <w:sz w:val="24"/>
                <w:szCs w:val="24"/>
                <w:lang w:val="en-US"/>
              </w:rPr>
              <w:t>Hello</w:t>
            </w:r>
            <w:r w:rsidRPr="0077795E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, </w:t>
            </w:r>
            <w:r w:rsidRPr="00A673E6">
              <w:rPr>
                <w:rFonts w:ascii="Times New Roman" w:hAnsi="Times New Roman"/>
                <w:sz w:val="24"/>
                <w:szCs w:val="24"/>
                <w:lang w:val="en-US"/>
              </w:rPr>
              <w:t>I</w:t>
            </w:r>
            <w:r w:rsidRPr="0077795E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</w:t>
            </w:r>
            <w:r w:rsidRPr="00A673E6">
              <w:rPr>
                <w:rFonts w:ascii="Times New Roman" w:hAnsi="Times New Roman"/>
                <w:sz w:val="24"/>
                <w:szCs w:val="24"/>
                <w:lang w:val="en-US"/>
              </w:rPr>
              <w:t>am</w:t>
            </w:r>
            <w:r w:rsidRPr="0077795E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</w:t>
            </w:r>
            <w:r w:rsidRPr="00A673E6">
              <w:rPr>
                <w:rFonts w:ascii="Times New Roman" w:hAnsi="Times New Roman"/>
                <w:sz w:val="24"/>
                <w:szCs w:val="24"/>
                <w:lang w:val="en-US"/>
              </w:rPr>
              <w:t>Traffic</w:t>
            </w:r>
            <w:r w:rsidRPr="0077795E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</w:t>
            </w:r>
            <w:r w:rsidRPr="00A673E6">
              <w:rPr>
                <w:rFonts w:ascii="Times New Roman" w:hAnsi="Times New Roman"/>
                <w:sz w:val="24"/>
                <w:szCs w:val="24"/>
                <w:lang w:val="en-US"/>
              </w:rPr>
              <w:t>Lights</w:t>
            </w:r>
            <w:r w:rsidRPr="0077795E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</w:t>
            </w:r>
            <w:r w:rsidRPr="00A673E6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Moderator. My name is Timofey. I would like remember colors with you today. </w:t>
            </w:r>
            <w:r w:rsidRPr="00A673E6">
              <w:rPr>
                <w:rFonts w:ascii="Times New Roman" w:hAnsi="Times New Roman"/>
                <w:sz w:val="24"/>
                <w:szCs w:val="24"/>
              </w:rPr>
              <w:t>Сегодня я хотел бы вспомнить с вами названия цветов.</w:t>
            </w:r>
          </w:p>
          <w:p w:rsidR="00A673E6" w:rsidRPr="00A673E6" w:rsidRDefault="00A673E6" w:rsidP="00A673E6">
            <w:pPr>
              <w:snapToGri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A673E6">
              <w:rPr>
                <w:rFonts w:ascii="Times New Roman" w:hAnsi="Times New Roman"/>
                <w:sz w:val="24"/>
                <w:szCs w:val="24"/>
              </w:rPr>
              <w:t>Перед вами обручи с цветными квадратиками. Участникам (выходят  одновременно не более 5 человек!)  нужно встать в тот обруч, цвет который я назову на английском языке, и громко назвать цвет на двух языках — английском и русском.</w:t>
            </w:r>
          </w:p>
          <w:p w:rsidR="00A673E6" w:rsidRPr="00A673E6" w:rsidRDefault="00B907F4" w:rsidP="00A673E6">
            <w:pPr>
              <w:snapToGri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1.</w:t>
            </w:r>
            <w:r w:rsidR="00A673E6" w:rsidRPr="00A673E6">
              <w:rPr>
                <w:rFonts w:ascii="Times New Roman" w:hAnsi="Times New Roman"/>
                <w:sz w:val="24"/>
                <w:szCs w:val="24"/>
              </w:rPr>
              <w:t xml:space="preserve">Красный — </w:t>
            </w:r>
            <w:proofErr w:type="spellStart"/>
            <w:r w:rsidR="00A673E6" w:rsidRPr="00A673E6">
              <w:rPr>
                <w:rFonts w:ascii="Times New Roman" w:hAnsi="Times New Roman"/>
                <w:sz w:val="24"/>
                <w:szCs w:val="24"/>
              </w:rPr>
              <w:t>Red</w:t>
            </w:r>
            <w:proofErr w:type="spellEnd"/>
          </w:p>
          <w:p w:rsidR="00A673E6" w:rsidRPr="00A673E6" w:rsidRDefault="00B907F4" w:rsidP="00A673E6">
            <w:pPr>
              <w:snapToGri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2.</w:t>
            </w:r>
            <w:r w:rsidR="00A673E6" w:rsidRPr="00A673E6">
              <w:rPr>
                <w:rFonts w:ascii="Times New Roman" w:hAnsi="Times New Roman"/>
                <w:sz w:val="24"/>
                <w:szCs w:val="24"/>
              </w:rPr>
              <w:t xml:space="preserve">Желтый – </w:t>
            </w:r>
            <w:proofErr w:type="spellStart"/>
            <w:r w:rsidR="00A673E6" w:rsidRPr="00A673E6">
              <w:rPr>
                <w:rFonts w:ascii="Times New Roman" w:hAnsi="Times New Roman"/>
                <w:sz w:val="24"/>
                <w:szCs w:val="24"/>
              </w:rPr>
              <w:t>Yellow</w:t>
            </w:r>
            <w:proofErr w:type="spellEnd"/>
            <w:r w:rsidR="00A673E6" w:rsidRPr="00A673E6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  <w:p w:rsidR="00A673E6" w:rsidRPr="00A673E6" w:rsidRDefault="00B907F4" w:rsidP="00A673E6">
            <w:pPr>
              <w:snapToGri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3.</w:t>
            </w:r>
            <w:r w:rsidR="00A673E6" w:rsidRPr="00A673E6">
              <w:rPr>
                <w:rFonts w:ascii="Times New Roman" w:hAnsi="Times New Roman"/>
                <w:sz w:val="24"/>
                <w:szCs w:val="24"/>
              </w:rPr>
              <w:t xml:space="preserve">Синий – </w:t>
            </w:r>
            <w:proofErr w:type="spellStart"/>
            <w:r w:rsidR="00A673E6" w:rsidRPr="00A673E6">
              <w:rPr>
                <w:rFonts w:ascii="Times New Roman" w:hAnsi="Times New Roman"/>
                <w:sz w:val="24"/>
                <w:szCs w:val="24"/>
              </w:rPr>
              <w:t>Blue</w:t>
            </w:r>
            <w:proofErr w:type="spellEnd"/>
            <w:r w:rsidR="00A673E6" w:rsidRPr="00A673E6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  <w:p w:rsidR="00A673E6" w:rsidRPr="00A673E6" w:rsidRDefault="00B907F4" w:rsidP="00A673E6">
            <w:pPr>
              <w:snapToGri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4.</w:t>
            </w:r>
            <w:r w:rsidR="00A673E6" w:rsidRPr="00A673E6">
              <w:rPr>
                <w:rFonts w:ascii="Times New Roman" w:hAnsi="Times New Roman"/>
                <w:sz w:val="24"/>
                <w:szCs w:val="24"/>
              </w:rPr>
              <w:t xml:space="preserve">Коричневый – </w:t>
            </w:r>
            <w:proofErr w:type="spellStart"/>
            <w:r w:rsidR="00A673E6" w:rsidRPr="00A673E6">
              <w:rPr>
                <w:rFonts w:ascii="Times New Roman" w:hAnsi="Times New Roman"/>
                <w:sz w:val="24"/>
                <w:szCs w:val="24"/>
              </w:rPr>
              <w:t>Brown</w:t>
            </w:r>
            <w:proofErr w:type="spellEnd"/>
            <w:r w:rsidR="00A673E6" w:rsidRPr="00A673E6">
              <w:rPr>
                <w:rFonts w:ascii="Times New Roman" w:hAnsi="Times New Roman"/>
                <w:sz w:val="24"/>
                <w:szCs w:val="24"/>
              </w:rPr>
              <w:t xml:space="preserve">  </w:t>
            </w:r>
          </w:p>
          <w:p w:rsidR="00A673E6" w:rsidRPr="00A673E6" w:rsidRDefault="00B907F4" w:rsidP="00A673E6">
            <w:pPr>
              <w:snapToGri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5.</w:t>
            </w:r>
            <w:r w:rsidR="00A673E6" w:rsidRPr="00A673E6">
              <w:rPr>
                <w:rFonts w:ascii="Times New Roman" w:hAnsi="Times New Roman"/>
                <w:sz w:val="24"/>
                <w:szCs w:val="24"/>
              </w:rPr>
              <w:t xml:space="preserve">Белый – </w:t>
            </w:r>
            <w:proofErr w:type="spellStart"/>
            <w:r w:rsidR="00A673E6" w:rsidRPr="00A673E6">
              <w:rPr>
                <w:rFonts w:ascii="Times New Roman" w:hAnsi="Times New Roman"/>
                <w:sz w:val="24"/>
                <w:szCs w:val="24"/>
              </w:rPr>
              <w:t>White</w:t>
            </w:r>
            <w:proofErr w:type="spellEnd"/>
            <w:r w:rsidR="00A673E6" w:rsidRPr="00A673E6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  <w:p w:rsidR="00A673E6" w:rsidRPr="00A673E6" w:rsidRDefault="00B907F4" w:rsidP="00A673E6">
            <w:pPr>
              <w:snapToGri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6.</w:t>
            </w:r>
            <w:r w:rsidR="00A673E6" w:rsidRPr="00A673E6">
              <w:rPr>
                <w:rFonts w:ascii="Times New Roman" w:hAnsi="Times New Roman"/>
                <w:sz w:val="24"/>
                <w:szCs w:val="24"/>
              </w:rPr>
              <w:t xml:space="preserve">Черный – </w:t>
            </w:r>
            <w:proofErr w:type="spellStart"/>
            <w:r w:rsidR="00A673E6" w:rsidRPr="00A673E6">
              <w:rPr>
                <w:rFonts w:ascii="Times New Roman" w:hAnsi="Times New Roman"/>
                <w:sz w:val="24"/>
                <w:szCs w:val="24"/>
              </w:rPr>
              <w:t>Black</w:t>
            </w:r>
            <w:proofErr w:type="spellEnd"/>
            <w:r w:rsidR="00A673E6" w:rsidRPr="00A673E6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  <w:p w:rsidR="00A673E6" w:rsidRPr="00A673E6" w:rsidRDefault="00B907F4" w:rsidP="00A673E6">
            <w:pPr>
              <w:snapToGri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7.</w:t>
            </w:r>
            <w:r w:rsidR="00A673E6" w:rsidRPr="00A673E6">
              <w:rPr>
                <w:rFonts w:ascii="Times New Roman" w:hAnsi="Times New Roman"/>
                <w:sz w:val="24"/>
                <w:szCs w:val="24"/>
              </w:rPr>
              <w:t xml:space="preserve">Фиолетовый – </w:t>
            </w:r>
            <w:proofErr w:type="spellStart"/>
            <w:r w:rsidR="00A673E6" w:rsidRPr="00A673E6">
              <w:rPr>
                <w:rFonts w:ascii="Times New Roman" w:hAnsi="Times New Roman"/>
                <w:sz w:val="24"/>
                <w:szCs w:val="24"/>
              </w:rPr>
              <w:t>Purple</w:t>
            </w:r>
            <w:proofErr w:type="spellEnd"/>
            <w:r w:rsidR="00A673E6" w:rsidRPr="00A673E6">
              <w:rPr>
                <w:rFonts w:ascii="Times New Roman" w:hAnsi="Times New Roman"/>
                <w:sz w:val="24"/>
                <w:szCs w:val="24"/>
              </w:rPr>
              <w:t xml:space="preserve">  </w:t>
            </w:r>
          </w:p>
          <w:p w:rsidR="00A673E6" w:rsidRPr="00A673E6" w:rsidRDefault="00B907F4" w:rsidP="00A673E6">
            <w:pPr>
              <w:snapToGri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8.</w:t>
            </w:r>
            <w:r w:rsidR="00A673E6" w:rsidRPr="00A673E6">
              <w:rPr>
                <w:rFonts w:ascii="Times New Roman" w:hAnsi="Times New Roman"/>
                <w:sz w:val="24"/>
                <w:szCs w:val="24"/>
              </w:rPr>
              <w:t xml:space="preserve">Оранжевый – </w:t>
            </w:r>
            <w:proofErr w:type="spellStart"/>
            <w:r w:rsidR="00A673E6" w:rsidRPr="00A673E6">
              <w:rPr>
                <w:rFonts w:ascii="Times New Roman" w:hAnsi="Times New Roman"/>
                <w:sz w:val="24"/>
                <w:szCs w:val="24"/>
              </w:rPr>
              <w:t>Orange</w:t>
            </w:r>
            <w:proofErr w:type="spellEnd"/>
            <w:r w:rsidR="00A673E6" w:rsidRPr="00A673E6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  <w:p w:rsidR="00A673E6" w:rsidRPr="00A673E6" w:rsidRDefault="00B907F4" w:rsidP="00A673E6">
            <w:pPr>
              <w:snapToGri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9.</w:t>
            </w:r>
            <w:r w:rsidR="00A673E6" w:rsidRPr="00A673E6">
              <w:rPr>
                <w:rFonts w:ascii="Times New Roman" w:hAnsi="Times New Roman"/>
                <w:sz w:val="24"/>
                <w:szCs w:val="24"/>
              </w:rPr>
              <w:t xml:space="preserve">Зеленый – </w:t>
            </w:r>
            <w:proofErr w:type="spellStart"/>
            <w:r w:rsidR="00A673E6" w:rsidRPr="00A673E6">
              <w:rPr>
                <w:rFonts w:ascii="Times New Roman" w:hAnsi="Times New Roman"/>
                <w:sz w:val="24"/>
                <w:szCs w:val="24"/>
              </w:rPr>
              <w:t>Green</w:t>
            </w:r>
            <w:proofErr w:type="spellEnd"/>
            <w:r w:rsidR="00A673E6" w:rsidRPr="00A673E6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  <w:p w:rsidR="00A673E6" w:rsidRPr="00A673E6" w:rsidRDefault="00B907F4" w:rsidP="00A673E6">
            <w:pPr>
              <w:snapToGri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10.</w:t>
            </w:r>
            <w:r w:rsidR="00A673E6" w:rsidRPr="00A673E6">
              <w:rPr>
                <w:rFonts w:ascii="Times New Roman" w:hAnsi="Times New Roman"/>
                <w:sz w:val="24"/>
                <w:szCs w:val="24"/>
              </w:rPr>
              <w:t xml:space="preserve">Серый – </w:t>
            </w:r>
            <w:proofErr w:type="spellStart"/>
            <w:r w:rsidR="00A673E6" w:rsidRPr="00A673E6">
              <w:rPr>
                <w:rFonts w:ascii="Times New Roman" w:hAnsi="Times New Roman"/>
                <w:sz w:val="24"/>
                <w:szCs w:val="24"/>
              </w:rPr>
              <w:t>Grey</w:t>
            </w:r>
            <w:proofErr w:type="spellEnd"/>
            <w:r w:rsidR="00A673E6" w:rsidRPr="00A673E6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  <w:p w:rsidR="00A673E6" w:rsidRPr="00A673E6" w:rsidRDefault="00A673E6" w:rsidP="00A673E6">
            <w:pPr>
              <w:snapToGri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A673E6">
              <w:rPr>
                <w:rFonts w:ascii="Times New Roman" w:hAnsi="Times New Roman"/>
                <w:sz w:val="24"/>
                <w:szCs w:val="24"/>
              </w:rPr>
              <w:t>(Задача помощниц: наблюдать, кто называет цвета на двух языках. После каждой игры выдать участникам жетон и поменять цветные квадратики в обручах. Кто повторял цвета на двух языках, выдать дополнительные жетоны).</w:t>
            </w:r>
          </w:p>
          <w:p w:rsidR="00DB584D" w:rsidRDefault="00A673E6" w:rsidP="00A673E6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A673E6">
              <w:rPr>
                <w:rFonts w:ascii="Times New Roman" w:hAnsi="Times New Roman"/>
                <w:sz w:val="24"/>
                <w:szCs w:val="24"/>
              </w:rPr>
              <w:t>Tanks</w:t>
            </w:r>
            <w:proofErr w:type="spellEnd"/>
            <w:r w:rsidRPr="00A673E6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A673E6">
              <w:rPr>
                <w:rFonts w:ascii="Times New Roman" w:hAnsi="Times New Roman"/>
                <w:sz w:val="24"/>
                <w:szCs w:val="24"/>
              </w:rPr>
              <w:t>for</w:t>
            </w:r>
            <w:proofErr w:type="spellEnd"/>
            <w:r w:rsidRPr="00A673E6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A673E6">
              <w:rPr>
                <w:rFonts w:ascii="Times New Roman" w:hAnsi="Times New Roman"/>
                <w:sz w:val="24"/>
                <w:szCs w:val="24"/>
              </w:rPr>
              <w:t>attention</w:t>
            </w:r>
            <w:proofErr w:type="spellEnd"/>
            <w:r w:rsidRPr="00A673E6">
              <w:rPr>
                <w:rFonts w:ascii="Times New Roman" w:hAnsi="Times New Roman"/>
                <w:sz w:val="24"/>
                <w:szCs w:val="24"/>
              </w:rPr>
              <w:t>!</w:t>
            </w:r>
          </w:p>
        </w:tc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C770A9" w:rsidRDefault="00C770A9" w:rsidP="00C770A9">
            <w:pPr>
              <w:snapToGri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Знакомятся с  заданием  и выполняют его (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Познавательные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УУД).</w:t>
            </w:r>
          </w:p>
          <w:p w:rsidR="00C770A9" w:rsidRDefault="00C770A9" w:rsidP="00C770A9">
            <w:pPr>
              <w:snapToGri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C770A9">
              <w:rPr>
                <w:rFonts w:ascii="Times New Roman" w:hAnsi="Times New Roman"/>
                <w:sz w:val="24"/>
                <w:szCs w:val="24"/>
              </w:rPr>
              <w:t xml:space="preserve">Взаимодействуют с </w:t>
            </w:r>
            <w:r>
              <w:rPr>
                <w:rFonts w:ascii="Times New Roman" w:hAnsi="Times New Roman"/>
                <w:sz w:val="24"/>
                <w:szCs w:val="24"/>
              </w:rPr>
              <w:t>модераторами, девочками-консультантами</w:t>
            </w:r>
            <w:r w:rsidRPr="00C770A9">
              <w:rPr>
                <w:rFonts w:ascii="Times New Roman" w:hAnsi="Times New Roman"/>
                <w:sz w:val="24"/>
                <w:szCs w:val="24"/>
              </w:rPr>
              <w:t xml:space="preserve"> и </w:t>
            </w:r>
            <w:r>
              <w:rPr>
                <w:rFonts w:ascii="Times New Roman" w:hAnsi="Times New Roman"/>
                <w:sz w:val="24"/>
                <w:szCs w:val="24"/>
              </w:rPr>
              <w:t>другими обучающимися (Коммуникативные УУД).</w:t>
            </w:r>
          </w:p>
          <w:p w:rsidR="00DB584D" w:rsidRDefault="00DB584D" w:rsidP="002100C4">
            <w:pPr>
              <w:snapToGri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B584D" w:rsidTr="00B907F4">
        <w:tc>
          <w:tcPr>
            <w:tcW w:w="43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B584D" w:rsidRDefault="00A17DF0" w:rsidP="00A17DF0">
            <w:pPr>
              <w:suppressAutoHyphens/>
              <w:snapToGri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Координирует</w:t>
            </w:r>
            <w:r w:rsidR="00DB584D">
              <w:rPr>
                <w:rFonts w:ascii="Times New Roman" w:hAnsi="Times New Roman"/>
                <w:sz w:val="24"/>
                <w:szCs w:val="24"/>
              </w:rPr>
              <w:t xml:space="preserve"> деятельность </w:t>
            </w:r>
            <w:r>
              <w:rPr>
                <w:rFonts w:ascii="Times New Roman" w:hAnsi="Times New Roman"/>
                <w:sz w:val="24"/>
                <w:szCs w:val="24"/>
              </w:rPr>
              <w:t>модераторов</w:t>
            </w:r>
            <w:r w:rsidR="00DB584D">
              <w:rPr>
                <w:rFonts w:ascii="Times New Roman" w:hAnsi="Times New Roman"/>
                <w:sz w:val="24"/>
                <w:szCs w:val="24"/>
              </w:rPr>
              <w:t xml:space="preserve">, корректирует ход </w:t>
            </w:r>
            <w:r>
              <w:rPr>
                <w:rFonts w:ascii="Times New Roman" w:hAnsi="Times New Roman"/>
                <w:sz w:val="24"/>
                <w:szCs w:val="24"/>
              </w:rPr>
              <w:t>игры.</w:t>
            </w:r>
            <w:r w:rsidR="00DB584D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</w:tc>
        <w:tc>
          <w:tcPr>
            <w:tcW w:w="6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673E6" w:rsidRPr="00A673E6" w:rsidRDefault="00A673E6" w:rsidP="00A673E6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  <w:proofErr w:type="spellStart"/>
            <w:proofErr w:type="gramStart"/>
            <w:r w:rsidRPr="00A673E6">
              <w:rPr>
                <w:rFonts w:ascii="Times New Roman" w:hAnsi="Times New Roman"/>
                <w:sz w:val="24"/>
                <w:szCs w:val="24"/>
              </w:rPr>
              <w:t>Marksman</w:t>
            </w:r>
            <w:proofErr w:type="spellEnd"/>
            <w:r w:rsidRPr="00A673E6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A673E6">
              <w:rPr>
                <w:rFonts w:ascii="Times New Roman" w:hAnsi="Times New Roman"/>
                <w:sz w:val="24"/>
                <w:szCs w:val="24"/>
              </w:rPr>
              <w:t>Moderator</w:t>
            </w:r>
            <w:proofErr w:type="spellEnd"/>
            <w:r w:rsidRPr="00A673E6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A673E6">
              <w:rPr>
                <w:rFonts w:ascii="Times New Roman" w:hAnsi="Times New Roman"/>
                <w:i/>
                <w:sz w:val="24"/>
                <w:szCs w:val="24"/>
              </w:rPr>
              <w:t>(На стене висит «мишень», на ней сектора:</w:t>
            </w:r>
            <w:proofErr w:type="gramEnd"/>
            <w:r w:rsidRPr="00A673E6">
              <w:rPr>
                <w:rFonts w:ascii="Times New Roman" w:hAnsi="Times New Roman"/>
                <w:i/>
                <w:sz w:val="24"/>
                <w:szCs w:val="24"/>
              </w:rPr>
              <w:t xml:space="preserve"> </w:t>
            </w:r>
            <w:proofErr w:type="gramStart"/>
            <w:r w:rsidRPr="00A673E6">
              <w:rPr>
                <w:rFonts w:ascii="Times New Roman" w:hAnsi="Times New Roman"/>
                <w:i/>
                <w:sz w:val="24"/>
                <w:szCs w:val="24"/>
              </w:rPr>
              <w:t>Животные, Одежда, Школа и т. д.)</w:t>
            </w:r>
            <w:proofErr w:type="gramEnd"/>
          </w:p>
          <w:p w:rsidR="00A673E6" w:rsidRPr="00A673E6" w:rsidRDefault="00A673E6" w:rsidP="00A673E6">
            <w:pPr>
              <w:snapToGri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A673E6">
              <w:rPr>
                <w:rFonts w:ascii="Times New Roman" w:hAnsi="Times New Roman"/>
                <w:sz w:val="24"/>
                <w:szCs w:val="24"/>
                <w:lang w:val="en-US"/>
              </w:rPr>
              <w:lastRenderedPageBreak/>
              <w:t>Hello</w:t>
            </w:r>
            <w:r w:rsidRPr="0077795E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, </w:t>
            </w:r>
            <w:r w:rsidRPr="00A673E6">
              <w:rPr>
                <w:rFonts w:ascii="Times New Roman" w:hAnsi="Times New Roman"/>
                <w:sz w:val="24"/>
                <w:szCs w:val="24"/>
                <w:lang w:val="en-US"/>
              </w:rPr>
              <w:t>I</w:t>
            </w:r>
            <w:r w:rsidRPr="0077795E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</w:t>
            </w:r>
            <w:proofErr w:type="gramStart"/>
            <w:r w:rsidRPr="00A673E6">
              <w:rPr>
                <w:rFonts w:ascii="Times New Roman" w:hAnsi="Times New Roman"/>
                <w:sz w:val="24"/>
                <w:szCs w:val="24"/>
                <w:lang w:val="en-US"/>
              </w:rPr>
              <w:t>am</w:t>
            </w:r>
            <w:r w:rsidRPr="0077795E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 </w:t>
            </w:r>
            <w:r w:rsidRPr="00A673E6">
              <w:rPr>
                <w:rFonts w:ascii="Times New Roman" w:hAnsi="Times New Roman"/>
                <w:sz w:val="24"/>
                <w:szCs w:val="24"/>
                <w:lang w:val="en-US"/>
              </w:rPr>
              <w:t>Moderator</w:t>
            </w:r>
            <w:proofErr w:type="gramEnd"/>
            <w:r w:rsidRPr="00A673E6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. My name is Dmitry. Let’s remember some words in topics Animals, Food, School, Cloths and House. </w:t>
            </w:r>
            <w:r w:rsidRPr="00A673E6">
              <w:rPr>
                <w:rFonts w:ascii="Times New Roman" w:hAnsi="Times New Roman"/>
                <w:sz w:val="24"/>
                <w:szCs w:val="24"/>
              </w:rPr>
              <w:t>Давайте вспомним слова по темам Животные, Еда, Школа, Одежда и Дом.</w:t>
            </w:r>
          </w:p>
          <w:p w:rsidR="00DB584D" w:rsidRDefault="00A673E6" w:rsidP="00A673E6">
            <w:pPr>
              <w:snapToGri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A673E6">
              <w:rPr>
                <w:rFonts w:ascii="Times New Roman" w:hAnsi="Times New Roman"/>
                <w:sz w:val="24"/>
                <w:szCs w:val="24"/>
              </w:rPr>
              <w:t>Перед собой вы видите мишень, на которой написаны сектора. Покажите вашу меткость! Если вы попадаете в один из секторов, вы должны назвать одно слово на английском языке из данной темы, тогда вы получаете жетон. Не называете слова — не получаете жетон. Кто попадает в самый центр мишени, красный кружок, тому слова не нужно называть, он получает жетон за свою меткость.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ПРИЛОЖЕНИЕ 1 (список примерных слов).</w:t>
            </w:r>
          </w:p>
          <w:p w:rsidR="00A673E6" w:rsidRPr="00A673E6" w:rsidRDefault="00A673E6" w:rsidP="00A673E6">
            <w:pPr>
              <w:pStyle w:val="c2"/>
              <w:shd w:val="clear" w:color="auto" w:fill="FFFFFF"/>
              <w:spacing w:before="0" w:after="0"/>
              <w:rPr>
                <w:i/>
                <w:color w:val="000000"/>
              </w:rPr>
            </w:pPr>
            <w:r w:rsidRPr="001A4FE6">
              <w:rPr>
                <w:i/>
                <w:color w:val="000000"/>
              </w:rPr>
              <w:t>Теперь блиц-задание для модераторов - попасть прямо в цель — получить жетон. Кто хочет попытать свою удачу и меткость, выходим!</w:t>
            </w:r>
          </w:p>
          <w:p w:rsidR="00DB584D" w:rsidRPr="00A673E6" w:rsidRDefault="00A673E6" w:rsidP="00A673E6">
            <w:pPr>
              <w:pStyle w:val="c2"/>
              <w:shd w:val="clear" w:color="auto" w:fill="FFFFFF"/>
              <w:spacing w:before="0" w:after="0"/>
              <w:jc w:val="center"/>
              <w:rPr>
                <w:color w:val="000000"/>
              </w:rPr>
            </w:pPr>
            <w:r w:rsidRPr="00A673E6">
              <w:rPr>
                <w:color w:val="000000"/>
                <w:u w:val="single"/>
                <w:lang w:val="en-US"/>
              </w:rPr>
              <w:t>Tanks</w:t>
            </w:r>
            <w:r w:rsidRPr="00A673E6">
              <w:rPr>
                <w:color w:val="000000"/>
                <w:u w:val="single"/>
              </w:rPr>
              <w:t xml:space="preserve"> </w:t>
            </w:r>
            <w:r w:rsidRPr="00A673E6">
              <w:rPr>
                <w:color w:val="000000"/>
                <w:u w:val="single"/>
                <w:lang w:val="en-US"/>
              </w:rPr>
              <w:t>for</w:t>
            </w:r>
            <w:r w:rsidRPr="00A673E6">
              <w:rPr>
                <w:color w:val="000000"/>
                <w:u w:val="single"/>
              </w:rPr>
              <w:t xml:space="preserve"> </w:t>
            </w:r>
            <w:r w:rsidRPr="00A673E6">
              <w:rPr>
                <w:color w:val="000000"/>
                <w:u w:val="single"/>
                <w:lang w:val="en-US"/>
              </w:rPr>
              <w:t>attention</w:t>
            </w:r>
            <w:r w:rsidRPr="00A673E6">
              <w:rPr>
                <w:color w:val="000000"/>
                <w:u w:val="single"/>
              </w:rPr>
              <w:t>!</w:t>
            </w:r>
          </w:p>
        </w:tc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DB584D" w:rsidRDefault="00DB584D" w:rsidP="002100C4">
            <w:pPr>
              <w:snapToGri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. </w:t>
            </w:r>
          </w:p>
        </w:tc>
      </w:tr>
      <w:tr w:rsidR="00A673E6" w:rsidTr="00B907F4">
        <w:tc>
          <w:tcPr>
            <w:tcW w:w="43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673E6" w:rsidRDefault="00A17DF0" w:rsidP="00DB584D">
            <w:pPr>
              <w:suppressAutoHyphens/>
              <w:snapToGri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Координирует деятельность модераторов, корректирует ход игры.</w:t>
            </w:r>
          </w:p>
        </w:tc>
        <w:tc>
          <w:tcPr>
            <w:tcW w:w="6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673E6" w:rsidRPr="00A673E6" w:rsidRDefault="00A673E6" w:rsidP="00A673E6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val="en-US"/>
              </w:rPr>
            </w:pPr>
            <w:r w:rsidRPr="00A673E6">
              <w:rPr>
                <w:rFonts w:ascii="Times New Roman" w:hAnsi="Times New Roman"/>
                <w:b/>
                <w:sz w:val="24"/>
                <w:szCs w:val="24"/>
                <w:lang w:val="en-US"/>
              </w:rPr>
              <w:t xml:space="preserve">Count Moderator </w:t>
            </w:r>
          </w:p>
          <w:p w:rsidR="00A673E6" w:rsidRPr="00A673E6" w:rsidRDefault="00A673E6" w:rsidP="00A673E6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73E6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Hello, I am Count Moderator. My name is Vadim. I would like you remember Numerals today. </w:t>
            </w:r>
            <w:r w:rsidRPr="00A673E6">
              <w:rPr>
                <w:rFonts w:ascii="Times New Roman" w:hAnsi="Times New Roman"/>
                <w:sz w:val="24"/>
                <w:szCs w:val="24"/>
              </w:rPr>
              <w:t>Сегодня я хотел бы повторить с вами числительные.</w:t>
            </w:r>
          </w:p>
          <w:p w:rsidR="00A673E6" w:rsidRDefault="00A673E6" w:rsidP="00A673E6">
            <w:pPr>
              <w:snapToGri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673E6">
              <w:rPr>
                <w:rFonts w:ascii="Times New Roman" w:hAnsi="Times New Roman"/>
                <w:sz w:val="24"/>
                <w:szCs w:val="24"/>
              </w:rPr>
              <w:t xml:space="preserve">Кто хочет участвовать — встаем в круг! Желающий отвечать встает в центр круга. Я называю   3 числа. Я буду называть цифры, а ваша задача хлопнуть в ладоши нужное количество раз, считая при этом на английском языке. За каждый правильный ответ жетон! Сначала потренируемся: </w:t>
            </w:r>
            <w:proofErr w:type="spellStart"/>
            <w:r w:rsidRPr="00A673E6">
              <w:rPr>
                <w:rFonts w:ascii="Times New Roman" w:hAnsi="Times New Roman"/>
                <w:sz w:val="24"/>
                <w:szCs w:val="24"/>
              </w:rPr>
              <w:t>one</w:t>
            </w:r>
            <w:proofErr w:type="spellEnd"/>
            <w:r w:rsidRPr="00A673E6">
              <w:rPr>
                <w:rFonts w:ascii="Times New Roman" w:hAnsi="Times New Roman"/>
                <w:sz w:val="24"/>
                <w:szCs w:val="24"/>
              </w:rPr>
              <w:t xml:space="preserve">! </w:t>
            </w:r>
            <w:proofErr w:type="spellStart"/>
            <w:r w:rsidRPr="00A673E6">
              <w:rPr>
                <w:rFonts w:ascii="Times New Roman" w:hAnsi="Times New Roman"/>
                <w:sz w:val="24"/>
                <w:szCs w:val="24"/>
              </w:rPr>
              <w:t>Four</w:t>
            </w:r>
            <w:proofErr w:type="spellEnd"/>
            <w:r w:rsidRPr="00A673E6">
              <w:rPr>
                <w:rFonts w:ascii="Times New Roman" w:hAnsi="Times New Roman"/>
                <w:sz w:val="24"/>
                <w:szCs w:val="24"/>
              </w:rPr>
              <w:t xml:space="preserve">! А теперь начинаем. </w:t>
            </w:r>
            <w:proofErr w:type="spellStart"/>
            <w:r w:rsidRPr="00A673E6">
              <w:rPr>
                <w:rFonts w:ascii="Times New Roman" w:hAnsi="Times New Roman"/>
                <w:sz w:val="24"/>
                <w:szCs w:val="24"/>
              </w:rPr>
              <w:t>Let’s</w:t>
            </w:r>
            <w:proofErr w:type="spellEnd"/>
            <w:r w:rsidRPr="00A673E6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A673E6">
              <w:rPr>
                <w:rFonts w:ascii="Times New Roman" w:hAnsi="Times New Roman"/>
                <w:sz w:val="24"/>
                <w:szCs w:val="24"/>
              </w:rPr>
              <w:t>count</w:t>
            </w:r>
            <w:proofErr w:type="spellEnd"/>
            <w:r w:rsidRPr="00A673E6">
              <w:rPr>
                <w:rFonts w:ascii="Times New Roman" w:hAnsi="Times New Roman"/>
                <w:sz w:val="24"/>
                <w:szCs w:val="24"/>
              </w:rPr>
              <w:t>! (Модератор называет цифры в хаотичном порядке). Кто следующий? Выходи! (Если в круг выходит первоклассник, ему все помогают считать, а он повторяет!)</w:t>
            </w:r>
          </w:p>
          <w:p w:rsidR="00A673E6" w:rsidRDefault="00A673E6" w:rsidP="00A673E6">
            <w:pPr>
              <w:pStyle w:val="c2"/>
              <w:shd w:val="clear" w:color="auto" w:fill="FFFFFF"/>
              <w:spacing w:before="0" w:after="0"/>
              <w:rPr>
                <w:color w:val="000000"/>
              </w:rPr>
            </w:pPr>
            <w:r>
              <w:rPr>
                <w:color w:val="000000"/>
              </w:rPr>
              <w:t xml:space="preserve">И блиц-задание для модераторов. Выходим, становимся в круг, можно в шеренгу и приготовились слушать. Когда я назову четное число, вы начинаете хлопать, когда нечетное — вы начинаете топать. Прорепетируем? 46 </w:t>
            </w:r>
            <w:proofErr w:type="spellStart"/>
            <w:r>
              <w:rPr>
                <w:color w:val="000000"/>
              </w:rPr>
              <w:t>forty-six</w:t>
            </w:r>
            <w:proofErr w:type="spellEnd"/>
            <w:r>
              <w:rPr>
                <w:color w:val="000000"/>
              </w:rPr>
              <w:t xml:space="preserve"> (</w:t>
            </w:r>
            <w:r>
              <w:rPr>
                <w:i/>
                <w:iCs/>
                <w:color w:val="000000"/>
              </w:rPr>
              <w:t>хлопают</w:t>
            </w:r>
            <w:r>
              <w:rPr>
                <w:color w:val="000000"/>
              </w:rPr>
              <w:t xml:space="preserve">)! 87 </w:t>
            </w:r>
            <w:r>
              <w:rPr>
                <w:color w:val="000000"/>
                <w:lang w:val="en-US"/>
              </w:rPr>
              <w:t>eighty</w:t>
            </w:r>
            <w:r>
              <w:rPr>
                <w:color w:val="000000"/>
              </w:rPr>
              <w:t>-</w:t>
            </w:r>
            <w:r>
              <w:rPr>
                <w:color w:val="000000"/>
                <w:lang w:val="en-US"/>
              </w:rPr>
              <w:t>seven</w:t>
            </w:r>
            <w:r>
              <w:rPr>
                <w:color w:val="000000"/>
              </w:rPr>
              <w:t xml:space="preserve"> (</w:t>
            </w:r>
            <w:r>
              <w:rPr>
                <w:i/>
                <w:iCs/>
                <w:color w:val="000000"/>
              </w:rPr>
              <w:t>топают</w:t>
            </w:r>
            <w:r>
              <w:rPr>
                <w:color w:val="000000"/>
              </w:rPr>
              <w:t>)!</w:t>
            </w:r>
          </w:p>
          <w:p w:rsidR="00A673E6" w:rsidRPr="001A4FE6" w:rsidRDefault="00A673E6" w:rsidP="00A673E6">
            <w:pPr>
              <w:pStyle w:val="c2"/>
              <w:shd w:val="clear" w:color="auto" w:fill="FFFFFF"/>
              <w:spacing w:before="0" w:after="0"/>
              <w:rPr>
                <w:color w:val="000000"/>
              </w:rPr>
            </w:pPr>
            <w:r>
              <w:rPr>
                <w:color w:val="000000"/>
              </w:rPr>
              <w:t xml:space="preserve">27 — </w:t>
            </w:r>
            <w:r>
              <w:rPr>
                <w:color w:val="000000"/>
                <w:lang w:val="en-US"/>
              </w:rPr>
              <w:t>twenty</w:t>
            </w:r>
            <w:r>
              <w:rPr>
                <w:color w:val="000000"/>
              </w:rPr>
              <w:t>-</w:t>
            </w:r>
            <w:r>
              <w:rPr>
                <w:color w:val="000000"/>
                <w:lang w:val="en-US"/>
              </w:rPr>
              <w:t>seven</w:t>
            </w:r>
            <w:r>
              <w:rPr>
                <w:color w:val="000000"/>
              </w:rPr>
              <w:t xml:space="preserve"> (топают)</w:t>
            </w:r>
          </w:p>
          <w:p w:rsidR="00A673E6" w:rsidRDefault="00A673E6" w:rsidP="00A673E6">
            <w:pPr>
              <w:pStyle w:val="c2"/>
              <w:shd w:val="clear" w:color="auto" w:fill="FFFFFF"/>
              <w:spacing w:before="0" w:after="0"/>
              <w:rPr>
                <w:color w:val="000000"/>
                <w:lang w:val="en-US"/>
              </w:rPr>
            </w:pPr>
            <w:r>
              <w:rPr>
                <w:color w:val="000000"/>
                <w:lang w:val="en-US"/>
              </w:rPr>
              <w:t>38 — thirty-eight (</w:t>
            </w:r>
            <w:r>
              <w:rPr>
                <w:color w:val="000000"/>
              </w:rPr>
              <w:t>хлопают</w:t>
            </w:r>
            <w:r>
              <w:rPr>
                <w:color w:val="000000"/>
                <w:lang w:val="en-US"/>
              </w:rPr>
              <w:t>)</w:t>
            </w:r>
          </w:p>
          <w:p w:rsidR="00A673E6" w:rsidRDefault="00A673E6" w:rsidP="00A673E6">
            <w:pPr>
              <w:pStyle w:val="c2"/>
              <w:shd w:val="clear" w:color="auto" w:fill="FFFFFF"/>
              <w:spacing w:before="0" w:after="0"/>
              <w:rPr>
                <w:color w:val="000000"/>
                <w:lang w:val="en-US"/>
              </w:rPr>
            </w:pPr>
            <w:r>
              <w:rPr>
                <w:color w:val="000000"/>
                <w:lang w:val="en-US"/>
              </w:rPr>
              <w:t>54 — fifty-four (</w:t>
            </w:r>
            <w:r>
              <w:rPr>
                <w:color w:val="000000"/>
              </w:rPr>
              <w:t>хлопают</w:t>
            </w:r>
            <w:r>
              <w:rPr>
                <w:color w:val="000000"/>
                <w:lang w:val="en-US"/>
              </w:rPr>
              <w:t>)</w:t>
            </w:r>
          </w:p>
          <w:p w:rsidR="00A673E6" w:rsidRDefault="00A673E6" w:rsidP="00A673E6">
            <w:pPr>
              <w:pStyle w:val="c2"/>
              <w:shd w:val="clear" w:color="auto" w:fill="FFFFFF"/>
              <w:spacing w:before="0" w:after="0"/>
              <w:rPr>
                <w:color w:val="000000"/>
                <w:lang w:val="en-US"/>
              </w:rPr>
            </w:pPr>
            <w:r>
              <w:rPr>
                <w:color w:val="000000"/>
                <w:lang w:val="en-US"/>
              </w:rPr>
              <w:t>93 — ninety-three (</w:t>
            </w:r>
            <w:r>
              <w:rPr>
                <w:color w:val="000000"/>
              </w:rPr>
              <w:t>топают</w:t>
            </w:r>
            <w:r>
              <w:rPr>
                <w:color w:val="000000"/>
                <w:lang w:val="en-US"/>
              </w:rPr>
              <w:t>)</w:t>
            </w:r>
          </w:p>
          <w:p w:rsidR="00A673E6" w:rsidRPr="001A4FE6" w:rsidRDefault="00A673E6" w:rsidP="00A673E6">
            <w:pPr>
              <w:pStyle w:val="c2"/>
              <w:shd w:val="clear" w:color="auto" w:fill="FFFFFF"/>
              <w:spacing w:before="0" w:after="0"/>
              <w:rPr>
                <w:color w:val="000000"/>
                <w:lang w:val="en-US"/>
              </w:rPr>
            </w:pPr>
            <w:r>
              <w:rPr>
                <w:color w:val="000000"/>
                <w:lang w:val="en-US"/>
              </w:rPr>
              <w:t>72 — seventy-two (</w:t>
            </w:r>
            <w:r>
              <w:rPr>
                <w:color w:val="000000"/>
              </w:rPr>
              <w:t>хлопают</w:t>
            </w:r>
            <w:r>
              <w:rPr>
                <w:color w:val="000000"/>
                <w:lang w:val="en-US"/>
              </w:rPr>
              <w:t>)</w:t>
            </w:r>
          </w:p>
          <w:p w:rsidR="00A673E6" w:rsidRDefault="00A673E6" w:rsidP="00A673E6">
            <w:pPr>
              <w:pStyle w:val="c2"/>
              <w:shd w:val="clear" w:color="auto" w:fill="FFFFFF"/>
              <w:spacing w:before="0" w:after="0"/>
              <w:rPr>
                <w:color w:val="000000"/>
              </w:rPr>
            </w:pPr>
            <w:r>
              <w:rPr>
                <w:color w:val="000000"/>
              </w:rPr>
              <w:t xml:space="preserve">Вы прекрасно справились и за это вы получаете жетоны! </w:t>
            </w:r>
            <w:r>
              <w:rPr>
                <w:color w:val="000000"/>
              </w:rPr>
              <w:lastRenderedPageBreak/>
              <w:t>Можете занять свои места.</w:t>
            </w:r>
          </w:p>
          <w:p w:rsidR="00A673E6" w:rsidRPr="00A673E6" w:rsidRDefault="00A673E6" w:rsidP="00A673E6">
            <w:pPr>
              <w:pStyle w:val="c2"/>
              <w:shd w:val="clear" w:color="auto" w:fill="FFFFFF"/>
              <w:spacing w:before="0" w:after="0"/>
              <w:jc w:val="center"/>
              <w:rPr>
                <w:color w:val="000000"/>
              </w:rPr>
            </w:pPr>
            <w:r>
              <w:rPr>
                <w:color w:val="000000"/>
              </w:rPr>
              <w:br/>
            </w:r>
            <w:r>
              <w:rPr>
                <w:color w:val="000000"/>
                <w:u w:val="single"/>
                <w:lang w:val="en-US"/>
              </w:rPr>
              <w:t>Tanks</w:t>
            </w:r>
            <w:r>
              <w:rPr>
                <w:color w:val="000000"/>
                <w:u w:val="single"/>
              </w:rPr>
              <w:t xml:space="preserve"> </w:t>
            </w:r>
            <w:r>
              <w:rPr>
                <w:color w:val="000000"/>
                <w:u w:val="single"/>
                <w:lang w:val="en-US"/>
              </w:rPr>
              <w:t>for</w:t>
            </w:r>
            <w:r>
              <w:rPr>
                <w:color w:val="000000"/>
                <w:u w:val="single"/>
              </w:rPr>
              <w:t xml:space="preserve"> </w:t>
            </w:r>
            <w:r>
              <w:rPr>
                <w:color w:val="000000"/>
                <w:u w:val="single"/>
                <w:lang w:val="en-US"/>
              </w:rPr>
              <w:t>attention</w:t>
            </w:r>
            <w:r>
              <w:rPr>
                <w:color w:val="000000"/>
                <w:u w:val="single"/>
              </w:rPr>
              <w:t>!</w:t>
            </w:r>
          </w:p>
        </w:tc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C770A9" w:rsidRDefault="00C770A9" w:rsidP="00C770A9">
            <w:pPr>
              <w:snapToGri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Знакомятся с  заданием  и выполняют его (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Познавательные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УУД).</w:t>
            </w:r>
          </w:p>
          <w:p w:rsidR="00C770A9" w:rsidRDefault="00C770A9" w:rsidP="00C770A9">
            <w:pPr>
              <w:snapToGri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C770A9">
              <w:rPr>
                <w:rFonts w:ascii="Times New Roman" w:hAnsi="Times New Roman"/>
                <w:sz w:val="24"/>
                <w:szCs w:val="24"/>
              </w:rPr>
              <w:t xml:space="preserve">Взаимодействуют с </w:t>
            </w:r>
            <w:r>
              <w:rPr>
                <w:rFonts w:ascii="Times New Roman" w:hAnsi="Times New Roman"/>
                <w:sz w:val="24"/>
                <w:szCs w:val="24"/>
              </w:rPr>
              <w:t>модераторами, девочками-консультантами</w:t>
            </w:r>
            <w:r w:rsidRPr="00C770A9">
              <w:rPr>
                <w:rFonts w:ascii="Times New Roman" w:hAnsi="Times New Roman"/>
                <w:sz w:val="24"/>
                <w:szCs w:val="24"/>
              </w:rPr>
              <w:t xml:space="preserve"> и </w:t>
            </w:r>
            <w:r>
              <w:rPr>
                <w:rFonts w:ascii="Times New Roman" w:hAnsi="Times New Roman"/>
                <w:sz w:val="24"/>
                <w:szCs w:val="24"/>
              </w:rPr>
              <w:t>другими обучающимися (Коммуникативные УУД).</w:t>
            </w:r>
          </w:p>
          <w:p w:rsidR="00A673E6" w:rsidRDefault="00A673E6" w:rsidP="002100C4">
            <w:pPr>
              <w:snapToGri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A673E6" w:rsidTr="00B907F4">
        <w:tc>
          <w:tcPr>
            <w:tcW w:w="43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673E6" w:rsidRDefault="00A17DF0" w:rsidP="00DB584D">
            <w:pPr>
              <w:suppressAutoHyphens/>
              <w:snapToGri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Координирует деятельность модераторов, корректирует ход игры.</w:t>
            </w:r>
          </w:p>
        </w:tc>
        <w:tc>
          <w:tcPr>
            <w:tcW w:w="6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673E6" w:rsidRDefault="00A673E6" w:rsidP="00A673E6">
            <w:pPr>
              <w:pStyle w:val="c2"/>
              <w:shd w:val="clear" w:color="auto" w:fill="FFFFFF"/>
              <w:spacing w:before="0" w:after="0"/>
              <w:jc w:val="center"/>
              <w:rPr>
                <w:color w:val="000000"/>
                <w:u w:val="single"/>
                <w:lang w:val="de-DE"/>
              </w:rPr>
            </w:pPr>
            <w:r>
              <w:rPr>
                <w:b/>
                <w:bCs/>
                <w:color w:val="000000"/>
                <w:lang w:val="de-DE"/>
              </w:rPr>
              <w:t>Christbaumloben Moderator</w:t>
            </w:r>
            <w:r>
              <w:rPr>
                <w:b/>
                <w:color w:val="000000"/>
                <w:lang w:val="de-DE"/>
              </w:rPr>
              <w:t xml:space="preserve"> </w:t>
            </w:r>
          </w:p>
          <w:p w:rsidR="00A673E6" w:rsidRDefault="00A673E6" w:rsidP="00A673E6">
            <w:pPr>
              <w:pStyle w:val="c2"/>
              <w:shd w:val="clear" w:color="auto" w:fill="FFFFFF"/>
              <w:spacing w:before="0" w:after="0"/>
              <w:jc w:val="center"/>
              <w:rPr>
                <w:color w:val="000000"/>
              </w:rPr>
            </w:pPr>
            <w:r>
              <w:rPr>
                <w:color w:val="000000"/>
                <w:u w:val="single"/>
                <w:lang w:val="de-DE"/>
              </w:rPr>
              <w:t xml:space="preserve">Hallo, ich bin Christbaumloben Moderator. Ich heiße </w:t>
            </w:r>
            <w:r w:rsidRPr="001A4FE6">
              <w:rPr>
                <w:color w:val="000000"/>
                <w:u w:val="single"/>
                <w:lang w:val="de-DE"/>
              </w:rPr>
              <w:t>Danila.</w:t>
            </w:r>
            <w:r>
              <w:rPr>
                <w:color w:val="000000"/>
                <w:u w:val="single"/>
                <w:lang w:val="de-DE"/>
              </w:rPr>
              <w:t xml:space="preserve"> Ich möchte euch mit einen deutschen Tradition kennen lernen. </w:t>
            </w:r>
            <w:r>
              <w:rPr>
                <w:color w:val="000000"/>
                <w:u w:val="single"/>
              </w:rPr>
              <w:t xml:space="preserve">Я хотел бы познакомить вас с одной немецкой традицией. </w:t>
            </w:r>
          </w:p>
          <w:p w:rsidR="00A673E6" w:rsidRDefault="00A673E6" w:rsidP="00A673E6">
            <w:pPr>
              <w:pStyle w:val="c2"/>
              <w:shd w:val="clear" w:color="auto" w:fill="FFFFFF"/>
              <w:spacing w:before="0" w:after="0"/>
              <w:rPr>
                <w:i/>
                <w:iCs/>
                <w:color w:val="000000"/>
              </w:rPr>
            </w:pPr>
            <w:r>
              <w:rPr>
                <w:color w:val="000000"/>
              </w:rPr>
              <w:t>Эта традиция очень интересна: 26-го декабря немцы посещают семьи друзей и расхваливают их рождественские елки. Немцы называют это «</w:t>
            </w:r>
            <w:proofErr w:type="spellStart"/>
            <w:r>
              <w:rPr>
                <w:color w:val="000000"/>
              </w:rPr>
              <w:t>Christbaumloben</w:t>
            </w:r>
            <w:proofErr w:type="spellEnd"/>
            <w:r>
              <w:rPr>
                <w:color w:val="000000"/>
              </w:rPr>
              <w:t>» («Хвала рождественской елке»). Обычно вы звоните в дверь, и когда вам открывают и впускают внутрь, вы смотрите на елку и говорите: «Хорошее дерево!» («</w:t>
            </w:r>
            <w:proofErr w:type="spellStart"/>
            <w:r>
              <w:rPr>
                <w:color w:val="000000"/>
              </w:rPr>
              <w:t>Ein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schöner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Baum</w:t>
            </w:r>
            <w:proofErr w:type="spellEnd"/>
            <w:r>
              <w:rPr>
                <w:color w:val="000000"/>
              </w:rPr>
              <w:t>!»). Посетители обычно остаются на некоторое время — поговорить, поесть печенья и похвалить елку еще раз: «ОЧЕНЬ хорошее дерево!». Такие посещения не очень продолжительны — люди посещают несколько друзей и хвалят несколько елок. Наш конкурс: подойти к ёлке и сказать ей какое-нибудь приятное слово на английском языке. За это вы получаете опять же жетон. Помощница оценивает и дает жетон.</w:t>
            </w:r>
          </w:p>
          <w:p w:rsidR="00A673E6" w:rsidRPr="001A4FE6" w:rsidRDefault="00A673E6" w:rsidP="00A673E6">
            <w:pPr>
              <w:pStyle w:val="c2"/>
              <w:shd w:val="clear" w:color="auto" w:fill="FFFFFF"/>
              <w:spacing w:before="0" w:after="0"/>
              <w:rPr>
                <w:color w:val="000000"/>
              </w:rPr>
            </w:pPr>
            <w:r>
              <w:rPr>
                <w:i/>
                <w:iCs/>
                <w:color w:val="000000"/>
              </w:rPr>
              <w:t>Примерные слова (девочки-помощницы помогают с английским языком):</w:t>
            </w:r>
          </w:p>
          <w:p w:rsidR="00A673E6" w:rsidRDefault="00A673E6" w:rsidP="00A673E6">
            <w:pPr>
              <w:pStyle w:val="c2"/>
              <w:numPr>
                <w:ilvl w:val="0"/>
                <w:numId w:val="6"/>
              </w:numPr>
              <w:shd w:val="clear" w:color="auto" w:fill="FFFFFF"/>
              <w:tabs>
                <w:tab w:val="clear" w:pos="360"/>
                <w:tab w:val="num" w:pos="720"/>
              </w:tabs>
              <w:spacing w:before="0" w:after="0"/>
              <w:ind w:left="720"/>
              <w:rPr>
                <w:color w:val="000000"/>
                <w:lang w:val="en-US"/>
              </w:rPr>
            </w:pPr>
            <w:r>
              <w:rPr>
                <w:color w:val="000000"/>
                <w:lang w:val="en-US"/>
              </w:rPr>
              <w:t xml:space="preserve">nice – </w:t>
            </w:r>
            <w:r>
              <w:rPr>
                <w:color w:val="000000"/>
              </w:rPr>
              <w:t>милая, хорошая, приятная</w:t>
            </w:r>
          </w:p>
          <w:p w:rsidR="00A673E6" w:rsidRDefault="00A673E6" w:rsidP="00A673E6">
            <w:pPr>
              <w:pStyle w:val="c2"/>
              <w:numPr>
                <w:ilvl w:val="0"/>
                <w:numId w:val="6"/>
              </w:numPr>
              <w:shd w:val="clear" w:color="auto" w:fill="FFFFFF"/>
              <w:tabs>
                <w:tab w:val="clear" w:pos="360"/>
                <w:tab w:val="num" w:pos="720"/>
              </w:tabs>
              <w:spacing w:before="0" w:after="0"/>
              <w:ind w:left="720"/>
              <w:rPr>
                <w:color w:val="000000"/>
                <w:lang w:val="en-US"/>
              </w:rPr>
            </w:pPr>
            <w:r>
              <w:rPr>
                <w:color w:val="000000"/>
                <w:lang w:val="en-US"/>
              </w:rPr>
              <w:t xml:space="preserve">beautiful – </w:t>
            </w:r>
            <w:r>
              <w:rPr>
                <w:color w:val="000000"/>
              </w:rPr>
              <w:t>красивая</w:t>
            </w:r>
          </w:p>
          <w:p w:rsidR="00A673E6" w:rsidRDefault="00A673E6" w:rsidP="00A673E6">
            <w:pPr>
              <w:pStyle w:val="c2"/>
              <w:numPr>
                <w:ilvl w:val="0"/>
                <w:numId w:val="6"/>
              </w:numPr>
              <w:shd w:val="clear" w:color="auto" w:fill="FFFFFF"/>
              <w:tabs>
                <w:tab w:val="clear" w:pos="360"/>
                <w:tab w:val="num" w:pos="720"/>
              </w:tabs>
              <w:spacing w:before="0" w:after="0"/>
              <w:ind w:left="720"/>
              <w:rPr>
                <w:color w:val="000000"/>
                <w:lang w:val="en-US"/>
              </w:rPr>
            </w:pPr>
            <w:r>
              <w:rPr>
                <w:color w:val="000000"/>
                <w:lang w:val="en-US"/>
              </w:rPr>
              <w:t xml:space="preserve">fantastic – </w:t>
            </w:r>
            <w:r>
              <w:rPr>
                <w:color w:val="000000"/>
              </w:rPr>
              <w:t>потрясающая</w:t>
            </w:r>
          </w:p>
          <w:p w:rsidR="00A673E6" w:rsidRDefault="00A673E6" w:rsidP="00A673E6">
            <w:pPr>
              <w:pStyle w:val="c2"/>
              <w:numPr>
                <w:ilvl w:val="0"/>
                <w:numId w:val="6"/>
              </w:numPr>
              <w:shd w:val="clear" w:color="auto" w:fill="FFFFFF"/>
              <w:tabs>
                <w:tab w:val="clear" w:pos="360"/>
                <w:tab w:val="num" w:pos="720"/>
              </w:tabs>
              <w:spacing w:before="0" w:after="0"/>
              <w:ind w:left="720"/>
              <w:rPr>
                <w:color w:val="000000"/>
              </w:rPr>
            </w:pPr>
            <w:r>
              <w:rPr>
                <w:color w:val="000000"/>
                <w:lang w:val="en-US"/>
              </w:rPr>
              <w:t xml:space="preserve">fairy – </w:t>
            </w:r>
            <w:r>
              <w:rPr>
                <w:color w:val="000000"/>
              </w:rPr>
              <w:t>сказочная</w:t>
            </w:r>
          </w:p>
          <w:p w:rsidR="00A673E6" w:rsidRDefault="00A673E6" w:rsidP="00A673E6">
            <w:pPr>
              <w:pStyle w:val="c2"/>
              <w:shd w:val="clear" w:color="auto" w:fill="FFFFFF"/>
              <w:spacing w:before="0" w:after="0"/>
              <w:jc w:val="center"/>
              <w:rPr>
                <w:color w:val="000000"/>
              </w:rPr>
            </w:pPr>
            <w:r>
              <w:rPr>
                <w:color w:val="000000"/>
              </w:rPr>
              <w:t>(</w:t>
            </w:r>
            <w:r>
              <w:rPr>
                <w:i/>
                <w:iCs/>
                <w:color w:val="000000"/>
              </w:rPr>
              <w:t>Возможны другие варианты, свои ответы</w:t>
            </w:r>
            <w:r>
              <w:rPr>
                <w:color w:val="000000"/>
              </w:rPr>
              <w:t>)</w:t>
            </w:r>
          </w:p>
          <w:p w:rsidR="00A673E6" w:rsidRPr="001A4FE6" w:rsidRDefault="00A673E6" w:rsidP="00A673E6">
            <w:pPr>
              <w:pStyle w:val="c2"/>
              <w:shd w:val="clear" w:color="auto" w:fill="FFFFFF"/>
              <w:spacing w:before="0" w:after="0"/>
              <w:rPr>
                <w:color w:val="000000"/>
                <w:u w:val="single"/>
              </w:rPr>
            </w:pPr>
            <w:r>
              <w:rPr>
                <w:color w:val="000000"/>
              </w:rPr>
              <w:t xml:space="preserve">Блиц-задание для модераторов: похвалить елку, сказав полное предложение. Кто смелый — выходи!       </w:t>
            </w:r>
          </w:p>
          <w:p w:rsidR="00A673E6" w:rsidRPr="00A673E6" w:rsidRDefault="00A673E6" w:rsidP="00A673E6">
            <w:pPr>
              <w:pStyle w:val="c2"/>
              <w:shd w:val="clear" w:color="auto" w:fill="FFFFFF"/>
              <w:spacing w:before="0" w:after="0"/>
              <w:jc w:val="center"/>
              <w:rPr>
                <w:color w:val="000000"/>
                <w:u w:val="single"/>
              </w:rPr>
            </w:pPr>
            <w:r>
              <w:rPr>
                <w:color w:val="000000"/>
                <w:u w:val="single"/>
                <w:lang w:val="de-DE"/>
              </w:rPr>
              <w:t>Vielen</w:t>
            </w:r>
            <w:r>
              <w:rPr>
                <w:color w:val="000000"/>
                <w:u w:val="single"/>
              </w:rPr>
              <w:t xml:space="preserve"> </w:t>
            </w:r>
            <w:r>
              <w:rPr>
                <w:color w:val="000000"/>
                <w:u w:val="single"/>
                <w:lang w:val="de-DE"/>
              </w:rPr>
              <w:t>Dank</w:t>
            </w:r>
            <w:r>
              <w:rPr>
                <w:color w:val="000000"/>
                <w:u w:val="single"/>
              </w:rPr>
              <w:t xml:space="preserve"> </w:t>
            </w:r>
            <w:r>
              <w:rPr>
                <w:color w:val="000000"/>
                <w:u w:val="single"/>
                <w:lang w:val="de-DE"/>
              </w:rPr>
              <w:t>f</w:t>
            </w:r>
            <w:r>
              <w:rPr>
                <w:color w:val="000000"/>
                <w:u w:val="single"/>
              </w:rPr>
              <w:t>ü</w:t>
            </w:r>
            <w:r>
              <w:rPr>
                <w:color w:val="000000"/>
                <w:u w:val="single"/>
                <w:lang w:val="de-DE"/>
              </w:rPr>
              <w:t>r</w:t>
            </w:r>
            <w:r>
              <w:rPr>
                <w:color w:val="000000"/>
                <w:u w:val="single"/>
              </w:rPr>
              <w:t xml:space="preserve"> </w:t>
            </w:r>
            <w:r>
              <w:rPr>
                <w:color w:val="000000"/>
                <w:u w:val="single"/>
                <w:lang w:val="de-DE"/>
              </w:rPr>
              <w:t>Achtung</w:t>
            </w:r>
            <w:r>
              <w:rPr>
                <w:color w:val="000000"/>
                <w:u w:val="single"/>
              </w:rPr>
              <w:t>!</w:t>
            </w:r>
          </w:p>
        </w:tc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C770A9" w:rsidRDefault="00C770A9" w:rsidP="00C770A9">
            <w:pPr>
              <w:snapToGri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Знакомятся с  заданием  и выполняют его (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Познавательные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УУД).</w:t>
            </w:r>
          </w:p>
          <w:p w:rsidR="00C770A9" w:rsidRDefault="00C770A9" w:rsidP="00C770A9">
            <w:pPr>
              <w:snapToGri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C770A9">
              <w:rPr>
                <w:rFonts w:ascii="Times New Roman" w:hAnsi="Times New Roman"/>
                <w:sz w:val="24"/>
                <w:szCs w:val="24"/>
              </w:rPr>
              <w:t xml:space="preserve">Взаимодействуют с </w:t>
            </w:r>
            <w:r>
              <w:rPr>
                <w:rFonts w:ascii="Times New Roman" w:hAnsi="Times New Roman"/>
                <w:sz w:val="24"/>
                <w:szCs w:val="24"/>
              </w:rPr>
              <w:t>модераторами, девочками-консультантами</w:t>
            </w:r>
            <w:r w:rsidRPr="00C770A9">
              <w:rPr>
                <w:rFonts w:ascii="Times New Roman" w:hAnsi="Times New Roman"/>
                <w:sz w:val="24"/>
                <w:szCs w:val="24"/>
              </w:rPr>
              <w:t xml:space="preserve"> и </w:t>
            </w:r>
            <w:r>
              <w:rPr>
                <w:rFonts w:ascii="Times New Roman" w:hAnsi="Times New Roman"/>
                <w:sz w:val="24"/>
                <w:szCs w:val="24"/>
              </w:rPr>
              <w:t>другими обучающимися (Коммуникативные УУД).</w:t>
            </w:r>
          </w:p>
          <w:p w:rsidR="00A673E6" w:rsidRDefault="00A673E6" w:rsidP="002100C4">
            <w:pPr>
              <w:snapToGri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B584D" w:rsidTr="00DB584D">
        <w:tc>
          <w:tcPr>
            <w:tcW w:w="1499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DB584D" w:rsidRPr="00474181" w:rsidRDefault="00C770A9" w:rsidP="00A17DF0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3</w:t>
            </w:r>
            <w:r w:rsidR="00DB584D" w:rsidRPr="00474181">
              <w:rPr>
                <w:rFonts w:ascii="Times New Roman" w:hAnsi="Times New Roman"/>
                <w:b/>
                <w:sz w:val="24"/>
                <w:szCs w:val="24"/>
              </w:rPr>
              <w:t xml:space="preserve">-й этап. </w:t>
            </w:r>
            <w:r w:rsidR="00A17DF0">
              <w:rPr>
                <w:rFonts w:ascii="Times New Roman" w:hAnsi="Times New Roman"/>
                <w:b/>
                <w:sz w:val="24"/>
                <w:szCs w:val="24"/>
              </w:rPr>
              <w:t>Подведение итогов, просмотр видеоролика</w:t>
            </w:r>
          </w:p>
        </w:tc>
      </w:tr>
      <w:tr w:rsidR="00DB584D" w:rsidTr="00B907F4">
        <w:trPr>
          <w:trHeight w:val="259"/>
        </w:trPr>
        <w:tc>
          <w:tcPr>
            <w:tcW w:w="43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17DF0" w:rsidRDefault="00A17DF0" w:rsidP="00A17DF0">
            <w:pPr>
              <w:pStyle w:val="c2"/>
              <w:shd w:val="clear" w:color="auto" w:fill="FFFFFF"/>
              <w:spacing w:before="0" w:after="0"/>
              <w:ind w:firstLine="567"/>
              <w:rPr>
                <w:color w:val="000000"/>
              </w:rPr>
            </w:pPr>
            <w:r>
              <w:rPr>
                <w:color w:val="000000"/>
              </w:rPr>
              <w:t>Вед 1: 5 игр уже позади, а впереди  лотерея. Вы получили заработанные жетоны. Теперь настала пора подвести итоги: наблюдатели посчитают жетоны, разделят вас по секторам (сектор зависит от количества жетонов), и вы вытяните свои лотерейный билет.</w:t>
            </w:r>
          </w:p>
          <w:p w:rsidR="00DB584D" w:rsidRDefault="00A17DF0" w:rsidP="00A17DF0">
            <w:pPr>
              <w:pStyle w:val="c2"/>
              <w:shd w:val="clear" w:color="auto" w:fill="FFFFFF"/>
              <w:spacing w:before="0" w:after="0"/>
              <w:ind w:firstLine="567"/>
              <w:rPr>
                <w:color w:val="000000"/>
              </w:rPr>
            </w:pPr>
            <w:r>
              <w:rPr>
                <w:color w:val="000000"/>
              </w:rPr>
              <w:t xml:space="preserve">Вед 2: Пока наши наблюдатели </w:t>
            </w:r>
            <w:r>
              <w:rPr>
                <w:color w:val="000000"/>
              </w:rPr>
              <w:lastRenderedPageBreak/>
              <w:t xml:space="preserve">считают ваши жетоны, мы предлагаем вам посмотреть небольшой видео ролик о рождественской ярмарке в Германии. </w:t>
            </w:r>
          </w:p>
          <w:p w:rsidR="00A17DF0" w:rsidRDefault="00A17DF0" w:rsidP="00A17DF0">
            <w:pPr>
              <w:pStyle w:val="c2"/>
              <w:shd w:val="clear" w:color="auto" w:fill="FFFFFF"/>
              <w:spacing w:before="0" w:after="0"/>
              <w:ind w:firstLine="567"/>
              <w:rPr>
                <w:color w:val="000000"/>
              </w:rPr>
            </w:pPr>
            <w:r>
              <w:rPr>
                <w:color w:val="000000"/>
              </w:rPr>
              <w:t>Комментирует видеоролик, знакомит с основными элементами ярмарки.</w:t>
            </w:r>
          </w:p>
          <w:p w:rsidR="00A17DF0" w:rsidRPr="00A17DF0" w:rsidRDefault="00A17DF0" w:rsidP="00A17DF0">
            <w:pPr>
              <w:pStyle w:val="c2"/>
              <w:shd w:val="clear" w:color="auto" w:fill="FFFFFF"/>
              <w:spacing w:after="0" w:line="240" w:lineRule="auto"/>
              <w:ind w:firstLine="567"/>
              <w:contextualSpacing/>
              <w:rPr>
                <w:bCs/>
                <w:color w:val="000000"/>
              </w:rPr>
            </w:pPr>
            <w:r w:rsidRPr="00A17DF0">
              <w:rPr>
                <w:bCs/>
                <w:color w:val="000000"/>
              </w:rPr>
              <w:t>Вед 1: Итак, сейчас наблюдатели назовут фамилии красного сектора. Вам необходимо собраться в отдельную группу. Далее синий сектор и зеленый.</w:t>
            </w:r>
          </w:p>
          <w:p w:rsidR="00A17DF0" w:rsidRPr="00A17DF0" w:rsidRDefault="00A17DF0" w:rsidP="00A17DF0">
            <w:pPr>
              <w:pStyle w:val="c2"/>
              <w:shd w:val="clear" w:color="auto" w:fill="FFFFFF"/>
              <w:spacing w:after="0" w:line="240" w:lineRule="auto"/>
              <w:ind w:firstLine="567"/>
              <w:contextualSpacing/>
              <w:rPr>
                <w:bCs/>
                <w:color w:val="000000"/>
              </w:rPr>
            </w:pPr>
            <w:r w:rsidRPr="00A17DF0">
              <w:rPr>
                <w:bCs/>
                <w:color w:val="000000"/>
              </w:rPr>
              <w:t xml:space="preserve">Вед 2: Итак, мы разделились, теперь девочки-помощницы подойдут к вам с </w:t>
            </w:r>
            <w:proofErr w:type="gramStart"/>
            <w:r w:rsidRPr="00A17DF0">
              <w:rPr>
                <w:bCs/>
                <w:color w:val="000000"/>
              </w:rPr>
              <w:t>билетам</w:t>
            </w:r>
            <w:r>
              <w:rPr>
                <w:bCs/>
                <w:color w:val="000000"/>
              </w:rPr>
              <w:t>и</w:t>
            </w:r>
            <w:proofErr w:type="gramEnd"/>
            <w:r>
              <w:rPr>
                <w:bCs/>
                <w:color w:val="000000"/>
              </w:rPr>
              <w:t xml:space="preserve"> и вы выберете для себя свой. </w:t>
            </w:r>
          </w:p>
        </w:tc>
        <w:tc>
          <w:tcPr>
            <w:tcW w:w="6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B584D" w:rsidRDefault="00DB584D" w:rsidP="00030375">
            <w:pPr>
              <w:snapToGrid w:val="0"/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  <w:p w:rsidR="00A17DF0" w:rsidRDefault="00A17DF0" w:rsidP="00030375">
            <w:pPr>
              <w:snapToGrid w:val="0"/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  <w:p w:rsidR="00A17DF0" w:rsidRDefault="00A17DF0" w:rsidP="00030375">
            <w:pPr>
              <w:snapToGrid w:val="0"/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  <w:p w:rsidR="00A17DF0" w:rsidRDefault="00A17DF0" w:rsidP="00030375">
            <w:pPr>
              <w:snapToGrid w:val="0"/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  <w:p w:rsidR="00A17DF0" w:rsidRDefault="00A17DF0" w:rsidP="00030375">
            <w:pPr>
              <w:snapToGrid w:val="0"/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  <w:p w:rsidR="00A17DF0" w:rsidRDefault="00A17DF0" w:rsidP="00030375">
            <w:pPr>
              <w:snapToGrid w:val="0"/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  <w:p w:rsidR="00A17DF0" w:rsidRDefault="00A17DF0" w:rsidP="00030375">
            <w:pPr>
              <w:snapToGrid w:val="0"/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  <w:p w:rsidR="00A17DF0" w:rsidRDefault="00A17DF0" w:rsidP="00030375">
            <w:pPr>
              <w:snapToGrid w:val="0"/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  <w:p w:rsidR="00A17DF0" w:rsidRDefault="00A17DF0" w:rsidP="00030375">
            <w:pPr>
              <w:snapToGrid w:val="0"/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  <w:p w:rsidR="00A17DF0" w:rsidRDefault="00A17DF0" w:rsidP="00030375">
            <w:pPr>
              <w:snapToGrid w:val="0"/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  <w:p w:rsidR="00A17DF0" w:rsidRDefault="00A17DF0" w:rsidP="00030375">
            <w:pPr>
              <w:snapToGrid w:val="0"/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  <w:p w:rsidR="00A17DF0" w:rsidRDefault="00A17DF0" w:rsidP="00030375">
            <w:pPr>
              <w:snapToGrid w:val="0"/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  <w:p w:rsidR="00A17DF0" w:rsidRDefault="00A17DF0" w:rsidP="00030375">
            <w:pPr>
              <w:snapToGrid w:val="0"/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  <w:p w:rsidR="00A17DF0" w:rsidRDefault="00A17DF0" w:rsidP="00030375">
            <w:pPr>
              <w:snapToGrid w:val="0"/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  <w:p w:rsidR="00A17DF0" w:rsidRDefault="00A17DF0" w:rsidP="00030375">
            <w:pPr>
              <w:snapToGrid w:val="0"/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  <w:p w:rsidR="00A17DF0" w:rsidRDefault="00A17DF0" w:rsidP="00030375">
            <w:pPr>
              <w:snapToGrid w:val="0"/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  <w:p w:rsidR="00A17DF0" w:rsidRDefault="00A17DF0" w:rsidP="00030375">
            <w:pPr>
              <w:snapToGrid w:val="0"/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A17DF0">
              <w:rPr>
                <w:rFonts w:ascii="Times New Roman" w:hAnsi="Times New Roman"/>
                <w:sz w:val="24"/>
                <w:szCs w:val="24"/>
              </w:rPr>
              <w:t>Наблюдатели называют ф</w:t>
            </w:r>
            <w:r>
              <w:rPr>
                <w:rFonts w:ascii="Times New Roman" w:hAnsi="Times New Roman"/>
                <w:sz w:val="24"/>
                <w:szCs w:val="24"/>
              </w:rPr>
              <w:t>амилии, ребята группируются</w:t>
            </w:r>
            <w:r w:rsidRPr="00A17DF0">
              <w:rPr>
                <w:rFonts w:ascii="Times New Roman" w:hAnsi="Times New Roman"/>
                <w:sz w:val="24"/>
                <w:szCs w:val="24"/>
              </w:rPr>
              <w:t>.</w:t>
            </w:r>
          </w:p>
          <w:p w:rsidR="00C770A9" w:rsidRDefault="00C770A9" w:rsidP="00030375">
            <w:pPr>
              <w:snapToGrid w:val="0"/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  <w:p w:rsidR="00C770A9" w:rsidRDefault="00C770A9" w:rsidP="00030375">
            <w:pPr>
              <w:snapToGrid w:val="0"/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  <w:p w:rsidR="00C770A9" w:rsidRDefault="00C770A9" w:rsidP="00030375">
            <w:pPr>
              <w:snapToGrid w:val="0"/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  <w:p w:rsidR="00C770A9" w:rsidRDefault="00C770A9" w:rsidP="00030375">
            <w:pPr>
              <w:snapToGrid w:val="0"/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  <w:p w:rsidR="00C770A9" w:rsidRDefault="00C770A9" w:rsidP="00030375">
            <w:pPr>
              <w:snapToGrid w:val="0"/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C770A9">
              <w:rPr>
                <w:rFonts w:ascii="Times New Roman" w:hAnsi="Times New Roman"/>
                <w:sz w:val="24"/>
                <w:szCs w:val="24"/>
              </w:rPr>
              <w:t>Девочки проходят по г</w:t>
            </w:r>
            <w:r>
              <w:rPr>
                <w:rFonts w:ascii="Times New Roman" w:hAnsi="Times New Roman"/>
                <w:sz w:val="24"/>
                <w:szCs w:val="24"/>
              </w:rPr>
              <w:t>руппам, каждый вытягивает билет</w:t>
            </w:r>
            <w:r w:rsidRPr="00C770A9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DB584D" w:rsidRDefault="00C770A9" w:rsidP="00030375">
            <w:pPr>
              <w:snapToGrid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Воспринимают на слух  и осмысливают предложенную информацию (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Познавательные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УУД).</w:t>
            </w:r>
          </w:p>
          <w:p w:rsidR="00C770A9" w:rsidRDefault="00C770A9" w:rsidP="00030375">
            <w:pPr>
              <w:snapToGrid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B584D" w:rsidTr="00DB584D">
        <w:tc>
          <w:tcPr>
            <w:tcW w:w="1499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DB584D" w:rsidRPr="00474181" w:rsidRDefault="00DB584D" w:rsidP="002100C4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474181">
              <w:rPr>
                <w:rFonts w:ascii="Times New Roman" w:hAnsi="Times New Roman"/>
                <w:b/>
                <w:sz w:val="24"/>
                <w:szCs w:val="24"/>
              </w:rPr>
              <w:lastRenderedPageBreak/>
              <w:t>5-й этап. Рефлексивный</w:t>
            </w:r>
          </w:p>
        </w:tc>
      </w:tr>
      <w:tr w:rsidR="00DB584D" w:rsidTr="00B907F4">
        <w:tc>
          <w:tcPr>
            <w:tcW w:w="43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B584D" w:rsidRDefault="00DB584D" w:rsidP="002100C4">
            <w:pPr>
              <w:snapToGri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Организует рефлексию.</w:t>
            </w:r>
          </w:p>
          <w:p w:rsidR="00DB584D" w:rsidRDefault="00DB584D" w:rsidP="002100C4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673E6" w:rsidRPr="00A673E6" w:rsidRDefault="00A673E6" w:rsidP="00A673E6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val="en-US"/>
              </w:rPr>
            </w:pPr>
            <w:r w:rsidRPr="00A673E6">
              <w:rPr>
                <w:rFonts w:ascii="Times New Roman" w:hAnsi="Times New Roman"/>
                <w:b/>
                <w:sz w:val="24"/>
                <w:szCs w:val="24"/>
                <w:lang w:val="en-US"/>
              </w:rPr>
              <w:t xml:space="preserve">Lottery Moderator </w:t>
            </w:r>
            <w:bookmarkStart w:id="0" w:name="_GoBack"/>
            <w:bookmarkEnd w:id="0"/>
          </w:p>
          <w:p w:rsidR="00A673E6" w:rsidRPr="00A673E6" w:rsidRDefault="00A673E6" w:rsidP="00A673E6">
            <w:pPr>
              <w:snapToGri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A673E6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Hello, I am Count Moderator. </w:t>
            </w:r>
            <w:proofErr w:type="spellStart"/>
            <w:r w:rsidRPr="00A673E6">
              <w:rPr>
                <w:rFonts w:ascii="Times New Roman" w:hAnsi="Times New Roman"/>
                <w:sz w:val="24"/>
                <w:szCs w:val="24"/>
              </w:rPr>
              <w:t>My</w:t>
            </w:r>
            <w:proofErr w:type="spellEnd"/>
            <w:r w:rsidRPr="00A673E6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A673E6">
              <w:rPr>
                <w:rFonts w:ascii="Times New Roman" w:hAnsi="Times New Roman"/>
                <w:sz w:val="24"/>
                <w:szCs w:val="24"/>
              </w:rPr>
              <w:t>name</w:t>
            </w:r>
            <w:proofErr w:type="spellEnd"/>
            <w:r w:rsidRPr="00A673E6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A673E6">
              <w:rPr>
                <w:rFonts w:ascii="Times New Roman" w:hAnsi="Times New Roman"/>
                <w:sz w:val="24"/>
                <w:szCs w:val="24"/>
              </w:rPr>
              <w:t>is</w:t>
            </w:r>
            <w:proofErr w:type="spellEnd"/>
            <w:r w:rsidRPr="00A673E6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A673E6">
              <w:rPr>
                <w:rFonts w:ascii="Times New Roman" w:hAnsi="Times New Roman"/>
                <w:sz w:val="24"/>
                <w:szCs w:val="24"/>
              </w:rPr>
              <w:t>Daniel</w:t>
            </w:r>
            <w:proofErr w:type="spellEnd"/>
            <w:r w:rsidRPr="00A673E6">
              <w:rPr>
                <w:rFonts w:ascii="Times New Roman" w:hAnsi="Times New Roman"/>
                <w:sz w:val="24"/>
                <w:szCs w:val="24"/>
              </w:rPr>
              <w:t xml:space="preserve">. </w:t>
            </w:r>
          </w:p>
          <w:p w:rsidR="00A673E6" w:rsidRPr="00A673E6" w:rsidRDefault="00A673E6" w:rsidP="00A673E6">
            <w:pPr>
              <w:snapToGri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A673E6" w:rsidRPr="00A673E6" w:rsidRDefault="00A673E6" w:rsidP="00A673E6">
            <w:pPr>
              <w:snapToGri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A673E6">
              <w:rPr>
                <w:rFonts w:ascii="Times New Roman" w:hAnsi="Times New Roman"/>
                <w:sz w:val="24"/>
                <w:szCs w:val="24"/>
              </w:rPr>
              <w:t xml:space="preserve">Я проведу рождественскую лотерею. Каждый из вас получил лотерейный билет </w:t>
            </w:r>
            <w:proofErr w:type="spellStart"/>
            <w:r w:rsidRPr="00A673E6">
              <w:rPr>
                <w:rFonts w:ascii="Times New Roman" w:hAnsi="Times New Roman"/>
                <w:sz w:val="24"/>
                <w:szCs w:val="24"/>
              </w:rPr>
              <w:t>lottery</w:t>
            </w:r>
            <w:proofErr w:type="spellEnd"/>
            <w:r w:rsidRPr="00A673E6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A673E6">
              <w:rPr>
                <w:rFonts w:ascii="Times New Roman" w:hAnsi="Times New Roman"/>
                <w:sz w:val="24"/>
                <w:szCs w:val="24"/>
              </w:rPr>
              <w:t>ticket</w:t>
            </w:r>
            <w:proofErr w:type="spellEnd"/>
            <w:r w:rsidRPr="00A673E6">
              <w:rPr>
                <w:rFonts w:ascii="Times New Roman" w:hAnsi="Times New Roman"/>
                <w:sz w:val="24"/>
                <w:szCs w:val="24"/>
              </w:rPr>
              <w:t>. Лотерейные балеты разного цвета, это разные сектора,  который означает количество ваших жетонов. Красный сектор это жетоны от 1 до 3. Синий – от 4 до 6. Зеленый – от 7 и более. В каждом секторе находится определённое количество призов. Призы разные, кому как повезет!</w:t>
            </w:r>
          </w:p>
          <w:p w:rsidR="00A673E6" w:rsidRPr="00A673E6" w:rsidRDefault="00A673E6" w:rsidP="00A673E6">
            <w:pPr>
              <w:snapToGri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A673E6">
              <w:rPr>
                <w:rFonts w:ascii="Times New Roman" w:hAnsi="Times New Roman"/>
                <w:sz w:val="24"/>
                <w:szCs w:val="24"/>
              </w:rPr>
              <w:t xml:space="preserve">Я предлагаю начать лотерею с первоклассников. Проходите к столу, показывайте свой билет и получайте выигрыш (потом 2 класс, 3 и т.д.). </w:t>
            </w:r>
          </w:p>
          <w:p w:rsidR="00A673E6" w:rsidRPr="00A673E6" w:rsidRDefault="00A673E6" w:rsidP="00A673E6">
            <w:pPr>
              <w:snapToGri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A673E6">
              <w:rPr>
                <w:rFonts w:ascii="Times New Roman" w:hAnsi="Times New Roman"/>
                <w:sz w:val="24"/>
                <w:szCs w:val="24"/>
              </w:rPr>
              <w:t xml:space="preserve">Наши модераторы тоже участвовали в конкурсах, им так же предоставляется право участия в лотерее.  </w:t>
            </w:r>
          </w:p>
          <w:p w:rsidR="00DB584D" w:rsidRDefault="00A673E6" w:rsidP="00A673E6">
            <w:pPr>
              <w:snapToGri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A673E6">
              <w:rPr>
                <w:rFonts w:ascii="Times New Roman" w:hAnsi="Times New Roman"/>
                <w:sz w:val="24"/>
                <w:szCs w:val="24"/>
              </w:rPr>
              <w:t>Все билеты  погашены, выигрыши розданы. Как говорит</w:t>
            </w:r>
            <w:r w:rsidR="00B907F4">
              <w:rPr>
                <w:rFonts w:ascii="Times New Roman" w:hAnsi="Times New Roman"/>
                <w:sz w:val="24"/>
                <w:szCs w:val="24"/>
              </w:rPr>
              <w:t>ся: Как поработал, так  и получил</w:t>
            </w:r>
            <w:r w:rsidRPr="00A673E6">
              <w:rPr>
                <w:rFonts w:ascii="Times New Roman" w:hAnsi="Times New Roman"/>
                <w:sz w:val="24"/>
                <w:szCs w:val="24"/>
              </w:rPr>
              <w:t>!</w:t>
            </w:r>
          </w:p>
          <w:p w:rsidR="00A673E6" w:rsidRDefault="00A673E6" w:rsidP="00A673E6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A673E6">
              <w:rPr>
                <w:rFonts w:ascii="Times New Roman" w:hAnsi="Times New Roman"/>
                <w:sz w:val="24"/>
                <w:szCs w:val="24"/>
              </w:rPr>
              <w:t>Tanks</w:t>
            </w:r>
            <w:proofErr w:type="spellEnd"/>
            <w:r w:rsidRPr="00A673E6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A673E6">
              <w:rPr>
                <w:rFonts w:ascii="Times New Roman" w:hAnsi="Times New Roman"/>
                <w:sz w:val="24"/>
                <w:szCs w:val="24"/>
              </w:rPr>
              <w:t>for</w:t>
            </w:r>
            <w:proofErr w:type="spellEnd"/>
            <w:r w:rsidRPr="00A673E6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A673E6">
              <w:rPr>
                <w:rFonts w:ascii="Times New Roman" w:hAnsi="Times New Roman"/>
                <w:sz w:val="24"/>
                <w:szCs w:val="24"/>
              </w:rPr>
              <w:t>attention</w:t>
            </w:r>
            <w:proofErr w:type="spellEnd"/>
            <w:r w:rsidRPr="00A673E6">
              <w:rPr>
                <w:rFonts w:ascii="Times New Roman" w:hAnsi="Times New Roman"/>
                <w:sz w:val="24"/>
                <w:szCs w:val="24"/>
              </w:rPr>
              <w:t>!</w:t>
            </w:r>
          </w:p>
        </w:tc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DB584D" w:rsidRDefault="00EC1D75" w:rsidP="00EC1D7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C1D75">
              <w:rPr>
                <w:rFonts w:ascii="Times New Roman" w:hAnsi="Times New Roman"/>
                <w:sz w:val="24"/>
                <w:szCs w:val="24"/>
              </w:rPr>
              <w:t xml:space="preserve">Взаимодействуют с </w:t>
            </w:r>
            <w:r>
              <w:rPr>
                <w:rFonts w:ascii="Times New Roman" w:hAnsi="Times New Roman"/>
                <w:sz w:val="24"/>
                <w:szCs w:val="24"/>
              </w:rPr>
              <w:t>модератором, консультантом и другими участниками во время рефлексии (Коммуникативные УУД).</w:t>
            </w:r>
          </w:p>
        </w:tc>
      </w:tr>
      <w:tr w:rsidR="00C770A9" w:rsidTr="00B907F4">
        <w:tc>
          <w:tcPr>
            <w:tcW w:w="43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770A9" w:rsidRDefault="00C770A9" w:rsidP="002100C4">
            <w:pPr>
              <w:snapToGri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770A9" w:rsidRPr="00C770A9" w:rsidRDefault="00C770A9" w:rsidP="00A673E6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Заключение</w:t>
            </w:r>
          </w:p>
        </w:tc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C770A9" w:rsidRDefault="00C770A9" w:rsidP="002100C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C770A9" w:rsidTr="00B907F4">
        <w:trPr>
          <w:trHeight w:val="916"/>
        </w:trPr>
        <w:tc>
          <w:tcPr>
            <w:tcW w:w="43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770A9" w:rsidRPr="00C770A9" w:rsidRDefault="00C770A9" w:rsidP="00C770A9">
            <w:pPr>
              <w:snapToGri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770A9">
              <w:rPr>
                <w:rFonts w:ascii="Times New Roman" w:hAnsi="Times New Roman"/>
                <w:sz w:val="24"/>
                <w:szCs w:val="24"/>
              </w:rPr>
              <w:t xml:space="preserve">Вед 1: А теперь все вместе пожелает друг другу: </w:t>
            </w:r>
            <w:proofErr w:type="spellStart"/>
            <w:r w:rsidRPr="00C770A9">
              <w:rPr>
                <w:rFonts w:ascii="Times New Roman" w:hAnsi="Times New Roman"/>
                <w:sz w:val="24"/>
                <w:szCs w:val="24"/>
              </w:rPr>
              <w:t>Marry</w:t>
            </w:r>
            <w:proofErr w:type="spellEnd"/>
            <w:r w:rsidRPr="00C770A9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C770A9">
              <w:rPr>
                <w:rFonts w:ascii="Times New Roman" w:hAnsi="Times New Roman"/>
                <w:sz w:val="24"/>
                <w:szCs w:val="24"/>
              </w:rPr>
              <w:t>Christmas</w:t>
            </w:r>
            <w:proofErr w:type="spellEnd"/>
            <w:r w:rsidRPr="00C770A9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C770A9">
              <w:rPr>
                <w:rFonts w:ascii="Times New Roman" w:hAnsi="Times New Roman"/>
                <w:sz w:val="24"/>
                <w:szCs w:val="24"/>
              </w:rPr>
              <w:t>and</w:t>
            </w:r>
            <w:proofErr w:type="spellEnd"/>
            <w:r w:rsidRPr="00C770A9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C770A9">
              <w:rPr>
                <w:rFonts w:ascii="Times New Roman" w:hAnsi="Times New Roman"/>
                <w:sz w:val="24"/>
                <w:szCs w:val="24"/>
              </w:rPr>
              <w:t>Happy</w:t>
            </w:r>
            <w:proofErr w:type="spellEnd"/>
            <w:r w:rsidRPr="00C770A9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C770A9">
              <w:rPr>
                <w:rFonts w:ascii="Times New Roman" w:hAnsi="Times New Roman"/>
                <w:sz w:val="24"/>
                <w:szCs w:val="24"/>
              </w:rPr>
              <w:t>New</w:t>
            </w:r>
            <w:proofErr w:type="spellEnd"/>
            <w:r w:rsidRPr="00C770A9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C770A9">
              <w:rPr>
                <w:rFonts w:ascii="Times New Roman" w:hAnsi="Times New Roman"/>
                <w:sz w:val="24"/>
                <w:szCs w:val="24"/>
              </w:rPr>
              <w:t>Year</w:t>
            </w:r>
            <w:proofErr w:type="spellEnd"/>
            <w:r w:rsidRPr="00C770A9">
              <w:rPr>
                <w:rFonts w:ascii="Times New Roman" w:hAnsi="Times New Roman"/>
                <w:sz w:val="24"/>
                <w:szCs w:val="24"/>
              </w:rPr>
              <w:t>!</w:t>
            </w:r>
          </w:p>
          <w:p w:rsidR="00C770A9" w:rsidRDefault="00C770A9" w:rsidP="00C770A9">
            <w:pPr>
              <w:snapToGri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063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C770A9" w:rsidRDefault="00C770A9" w:rsidP="00C770A9">
            <w:pPr>
              <w:snapToGrid w:val="0"/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C770A9" w:rsidRDefault="00C770A9" w:rsidP="00C770A9">
            <w:pPr>
              <w:snapToGrid w:val="0"/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C770A9" w:rsidRDefault="00C770A9" w:rsidP="002100C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Ребята хором повторяют</w:t>
            </w:r>
            <w:r w:rsidRPr="00C770A9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</w:tr>
    </w:tbl>
    <w:p w:rsidR="00030375" w:rsidRDefault="00030375" w:rsidP="00030375">
      <w:pPr>
        <w:spacing w:line="240" w:lineRule="auto"/>
        <w:contextualSpacing/>
        <w:rPr>
          <w:rFonts w:ascii="Times New Roman" w:hAnsi="Times New Roman" w:cs="Times New Roman"/>
          <w:sz w:val="24"/>
          <w:szCs w:val="24"/>
        </w:rPr>
      </w:pPr>
    </w:p>
    <w:sectPr w:rsidR="00030375" w:rsidSect="00B907F4">
      <w:pgSz w:w="16838" w:h="11906" w:orient="landscape"/>
      <w:pgMar w:top="426" w:right="1134" w:bottom="28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singleLevel"/>
    <w:tmpl w:val="531012DE"/>
    <w:name w:val="WW8Num11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</w:abstractNum>
  <w:abstractNum w:abstractNumId="1">
    <w:nsid w:val="00000002"/>
    <w:multiLevelType w:val="singleLevel"/>
    <w:tmpl w:val="00000002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</w:abstractNum>
  <w:abstractNum w:abstractNumId="2">
    <w:nsid w:val="00000003"/>
    <w:multiLevelType w:val="singleLevel"/>
    <w:tmpl w:val="00000003"/>
    <w:name w:val="WW8Num13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/>
      </w:rPr>
    </w:lvl>
  </w:abstractNum>
  <w:abstractNum w:abstractNumId="3">
    <w:nsid w:val="00000004"/>
    <w:multiLevelType w:val="singleLevel"/>
    <w:tmpl w:val="00000004"/>
    <w:name w:val="WW8Num1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/>
      </w:rPr>
    </w:lvl>
  </w:abstractNum>
  <w:abstractNum w:abstractNumId="4">
    <w:nsid w:val="00000005"/>
    <w:multiLevelType w:val="singleLevel"/>
    <w:tmpl w:val="00000005"/>
    <w:name w:val="WW8Num16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</w:abstractNum>
  <w:abstractNum w:abstractNumId="5">
    <w:nsid w:val="00000006"/>
    <w:multiLevelType w:val="singleLevel"/>
    <w:tmpl w:val="00000006"/>
    <w:name w:val="WW8Num17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/>
      </w:rPr>
    </w:lvl>
  </w:abstractNum>
  <w:abstractNum w:abstractNumId="6">
    <w:nsid w:val="00000007"/>
    <w:multiLevelType w:val="singleLevel"/>
    <w:tmpl w:val="00000007"/>
    <w:name w:val="WW8Num1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/>
      </w:rPr>
    </w:lvl>
  </w:abstractNum>
  <w:abstractNum w:abstractNumId="7">
    <w:nsid w:val="3A242800"/>
    <w:multiLevelType w:val="hybridMultilevel"/>
    <w:tmpl w:val="901E62FA"/>
    <w:name w:val="WW8Num112"/>
    <w:lvl w:ilvl="0" w:tplc="D900556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3D871B78"/>
    <w:multiLevelType w:val="hybridMultilevel"/>
    <w:tmpl w:val="4E547B1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4"/>
  </w:num>
  <w:num w:numId="4">
    <w:abstractNumId w:val="8"/>
  </w:num>
  <w:num w:numId="5">
    <w:abstractNumId w:val="7"/>
  </w:num>
  <w:num w:numId="6">
    <w:abstractNumId w:val="2"/>
  </w:num>
  <w:num w:numId="7">
    <w:abstractNumId w:val="3"/>
  </w:num>
  <w:num w:numId="8">
    <w:abstractNumId w:val="5"/>
  </w:num>
  <w:num w:numId="9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C6261"/>
    <w:rsid w:val="00030375"/>
    <w:rsid w:val="001C6261"/>
    <w:rsid w:val="003F1527"/>
    <w:rsid w:val="006468DD"/>
    <w:rsid w:val="0077795E"/>
    <w:rsid w:val="007C5C7D"/>
    <w:rsid w:val="008352BD"/>
    <w:rsid w:val="00A17DF0"/>
    <w:rsid w:val="00A673E6"/>
    <w:rsid w:val="00B00E6C"/>
    <w:rsid w:val="00B907F4"/>
    <w:rsid w:val="00C545A0"/>
    <w:rsid w:val="00C770A9"/>
    <w:rsid w:val="00DB584D"/>
    <w:rsid w:val="00EC1D75"/>
    <w:rsid w:val="00F475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7C5C7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C545A0"/>
    <w:pPr>
      <w:suppressAutoHyphens/>
      <w:ind w:left="720"/>
      <w:contextualSpacing/>
    </w:pPr>
    <w:rPr>
      <w:rFonts w:ascii="Calibri" w:eastAsia="Times New Roman" w:hAnsi="Calibri" w:cs="Calibri"/>
      <w:lang w:eastAsia="ar-SA"/>
    </w:rPr>
  </w:style>
  <w:style w:type="paragraph" w:customStyle="1" w:styleId="c2">
    <w:name w:val="c2"/>
    <w:basedOn w:val="a"/>
    <w:rsid w:val="00A673E6"/>
    <w:pPr>
      <w:widowControl w:val="0"/>
      <w:suppressAutoHyphens/>
      <w:spacing w:before="100" w:after="100" w:line="100" w:lineRule="atLeast"/>
    </w:pPr>
    <w:rPr>
      <w:rFonts w:ascii="Times New Roman" w:eastAsia="Times New Roman" w:hAnsi="Times New Roman" w:cs="Times New Roman"/>
      <w:kern w:val="1"/>
      <w:sz w:val="24"/>
      <w:szCs w:val="24"/>
      <w:lang w:eastAsia="hi-IN" w:bidi="hi-I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7C5C7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C545A0"/>
    <w:pPr>
      <w:suppressAutoHyphens/>
      <w:ind w:left="720"/>
      <w:contextualSpacing/>
    </w:pPr>
    <w:rPr>
      <w:rFonts w:ascii="Calibri" w:eastAsia="Times New Roman" w:hAnsi="Calibri" w:cs="Calibri"/>
      <w:lang w:eastAsia="ar-SA"/>
    </w:rPr>
  </w:style>
  <w:style w:type="paragraph" w:customStyle="1" w:styleId="c2">
    <w:name w:val="c2"/>
    <w:basedOn w:val="a"/>
    <w:rsid w:val="00A673E6"/>
    <w:pPr>
      <w:widowControl w:val="0"/>
      <w:suppressAutoHyphens/>
      <w:spacing w:before="100" w:after="100" w:line="100" w:lineRule="atLeast"/>
    </w:pPr>
    <w:rPr>
      <w:rFonts w:ascii="Times New Roman" w:eastAsia="Times New Roman" w:hAnsi="Times New Roman" w:cs="Times New Roman"/>
      <w:kern w:val="1"/>
      <w:sz w:val="24"/>
      <w:szCs w:val="24"/>
      <w:lang w:eastAsia="hi-I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3D5E8CB-0AD1-4304-AF6E-FE57BA578F6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240</TotalTime>
  <Pages>1</Pages>
  <Words>2084</Words>
  <Characters>11882</Characters>
  <Application>Microsoft Office Word</Application>
  <DocSecurity>0</DocSecurity>
  <Lines>99</Lines>
  <Paragraphs>27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13939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школа</dc:creator>
  <cp:lastModifiedBy>PROBOOK</cp:lastModifiedBy>
  <cp:revision>6</cp:revision>
  <dcterms:created xsi:type="dcterms:W3CDTF">2020-01-13T02:52:00Z</dcterms:created>
  <dcterms:modified xsi:type="dcterms:W3CDTF">2025-05-08T13:57:00Z</dcterms:modified>
</cp:coreProperties>
</file>